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7B4E82" w14:textId="77777777" w:rsidR="00061972" w:rsidRDefault="00061972" w:rsidP="00061972">
      <w:pPr>
        <w:pStyle w:val="a3"/>
        <w:jc w:val="center"/>
        <w:rPr>
          <w:rFonts w:ascii="Times New Roman" w:hAnsi="Times New Roman"/>
          <w:sz w:val="28"/>
          <w:szCs w:val="28"/>
        </w:rPr>
      </w:pPr>
    </w:p>
    <w:p w14:paraId="707F9EDA" w14:textId="77777777" w:rsidR="00061972" w:rsidRDefault="00061972" w:rsidP="00061972">
      <w:pPr>
        <w:pStyle w:val="a3"/>
        <w:jc w:val="center"/>
        <w:rPr>
          <w:rFonts w:ascii="Times New Roman" w:hAnsi="Times New Roman"/>
          <w:sz w:val="28"/>
          <w:szCs w:val="28"/>
        </w:rPr>
      </w:pPr>
    </w:p>
    <w:p w14:paraId="6AFDFD6D" w14:textId="77777777" w:rsidR="00061972" w:rsidRDefault="00061972" w:rsidP="00061972">
      <w:pPr>
        <w:pStyle w:val="a3"/>
        <w:jc w:val="center"/>
      </w:pPr>
    </w:p>
    <w:p w14:paraId="2CF03A4E" w14:textId="77777777" w:rsidR="00E5786A" w:rsidRPr="002717AA" w:rsidRDefault="002717AA" w:rsidP="007475E8">
      <w:pPr>
        <w:widowControl w:val="0"/>
        <w:autoSpaceDE w:val="0"/>
        <w:autoSpaceDN w:val="0"/>
        <w:adjustRightInd w:val="0"/>
        <w:spacing w:line="360" w:lineRule="auto"/>
        <w:ind w:right="-714"/>
        <w:jc w:val="center"/>
        <w:rPr>
          <w:rFonts w:ascii="Times New Roman" w:hAnsi="Times New Roman"/>
          <w:sz w:val="28"/>
          <w:szCs w:val="28"/>
        </w:rPr>
      </w:pPr>
      <w:r>
        <w:rPr>
          <w:rFonts w:ascii="Times New Roman" w:hAnsi="Times New Roman"/>
          <w:sz w:val="28"/>
          <w:szCs w:val="28"/>
        </w:rPr>
        <w:t>Методическая разработка</w:t>
      </w:r>
    </w:p>
    <w:p w14:paraId="16F997FB" w14:textId="77777777" w:rsidR="00E5786A" w:rsidRPr="009B1921" w:rsidRDefault="00E5786A" w:rsidP="007475E8">
      <w:pPr>
        <w:widowControl w:val="0"/>
        <w:autoSpaceDE w:val="0"/>
        <w:autoSpaceDN w:val="0"/>
        <w:adjustRightInd w:val="0"/>
        <w:spacing w:line="360" w:lineRule="auto"/>
        <w:ind w:right="-714"/>
        <w:jc w:val="center"/>
        <w:rPr>
          <w:rFonts w:ascii="Times New Roman" w:hAnsi="Times New Roman"/>
          <w:sz w:val="28"/>
          <w:szCs w:val="28"/>
        </w:rPr>
      </w:pPr>
    </w:p>
    <w:p w14:paraId="00484344" w14:textId="77777777" w:rsidR="007475E8" w:rsidRPr="009B1921" w:rsidRDefault="007475E8" w:rsidP="007475E8">
      <w:pPr>
        <w:widowControl w:val="0"/>
        <w:autoSpaceDE w:val="0"/>
        <w:autoSpaceDN w:val="0"/>
        <w:adjustRightInd w:val="0"/>
        <w:spacing w:line="360" w:lineRule="auto"/>
        <w:ind w:right="-714"/>
        <w:jc w:val="center"/>
        <w:rPr>
          <w:rFonts w:ascii="Times New Roman" w:hAnsi="Times New Roman"/>
          <w:sz w:val="28"/>
          <w:szCs w:val="28"/>
        </w:rPr>
      </w:pPr>
      <w:bookmarkStart w:id="0" w:name="_GoBack"/>
      <w:bookmarkEnd w:id="0"/>
      <w:r w:rsidRPr="009B1921">
        <w:rPr>
          <w:rFonts w:ascii="Times New Roman" w:hAnsi="Times New Roman"/>
          <w:sz w:val="28"/>
          <w:szCs w:val="28"/>
        </w:rPr>
        <w:t xml:space="preserve">СЕРВИС «ДОКУМЕНТЫ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w:t>
      </w:r>
      <w:r w:rsidRPr="009B1921">
        <w:rPr>
          <w:rFonts w:ascii="Times New Roman" w:hAnsi="Times New Roman"/>
          <w:sz w:val="28"/>
          <w:szCs w:val="28"/>
        </w:rPr>
        <w:br/>
        <w:t xml:space="preserve"> </w:t>
      </w:r>
      <w:r w:rsidR="005172B4" w:rsidRPr="009B1921">
        <w:rPr>
          <w:rFonts w:ascii="Times New Roman" w:hAnsi="Times New Roman"/>
          <w:sz w:val="28"/>
          <w:szCs w:val="28"/>
        </w:rPr>
        <w:t>ДЛЯ</w:t>
      </w:r>
      <w:r w:rsidRPr="009B1921">
        <w:rPr>
          <w:rFonts w:ascii="Times New Roman" w:hAnsi="Times New Roman"/>
          <w:sz w:val="28"/>
          <w:szCs w:val="28"/>
        </w:rPr>
        <w:t xml:space="preserve"> РАБОТЫ С ДОКУМЕНТАМИ В СЕТИ ИНТЕРНЕТ</w:t>
      </w:r>
    </w:p>
    <w:p w14:paraId="6F493B53" w14:textId="77777777" w:rsidR="007475E8" w:rsidRDefault="007475E8" w:rsidP="00061972">
      <w:pPr>
        <w:pStyle w:val="a3"/>
        <w:rPr>
          <w:rFonts w:ascii="Times New Roman" w:hAnsi="Times New Roman"/>
          <w:sz w:val="28"/>
          <w:szCs w:val="28"/>
        </w:rPr>
      </w:pPr>
    </w:p>
    <w:p w14:paraId="6775E520" w14:textId="77777777" w:rsidR="007475E8" w:rsidRDefault="007475E8" w:rsidP="00061972">
      <w:pPr>
        <w:pStyle w:val="a3"/>
        <w:rPr>
          <w:rFonts w:ascii="Times New Roman" w:hAnsi="Times New Roman"/>
          <w:sz w:val="28"/>
          <w:szCs w:val="28"/>
        </w:rPr>
      </w:pPr>
    </w:p>
    <w:p w14:paraId="30E3DC29" w14:textId="77777777" w:rsidR="007475E8" w:rsidRDefault="007475E8" w:rsidP="00061972">
      <w:pPr>
        <w:pStyle w:val="a3"/>
        <w:rPr>
          <w:rFonts w:ascii="Times New Roman" w:hAnsi="Times New Roman"/>
          <w:sz w:val="28"/>
          <w:szCs w:val="28"/>
        </w:rPr>
      </w:pPr>
    </w:p>
    <w:p w14:paraId="3081DB13" w14:textId="77777777" w:rsidR="007475E8" w:rsidRDefault="007475E8" w:rsidP="00061972">
      <w:pPr>
        <w:pStyle w:val="a3"/>
        <w:rPr>
          <w:rFonts w:ascii="Times New Roman" w:hAnsi="Times New Roman"/>
          <w:sz w:val="28"/>
          <w:szCs w:val="28"/>
        </w:rPr>
      </w:pPr>
    </w:p>
    <w:p w14:paraId="00BE3B01" w14:textId="77777777" w:rsidR="00061972" w:rsidRDefault="007475E8" w:rsidP="007475E8">
      <w:pPr>
        <w:pStyle w:val="a3"/>
        <w:tabs>
          <w:tab w:val="left" w:pos="3969"/>
        </w:tabs>
        <w:ind w:left="4248"/>
      </w:pPr>
      <w:r>
        <w:rPr>
          <w:rFonts w:ascii="Times New Roman" w:hAnsi="Times New Roman"/>
          <w:sz w:val="28"/>
          <w:szCs w:val="28"/>
        </w:rPr>
        <w:t>Малышева Светлана Ивановна</w:t>
      </w:r>
      <w:r w:rsidR="00061972">
        <w:rPr>
          <w:rFonts w:ascii="Times New Roman" w:hAnsi="Times New Roman"/>
          <w:sz w:val="28"/>
          <w:szCs w:val="28"/>
        </w:rPr>
        <w:t xml:space="preserve">, </w:t>
      </w:r>
    </w:p>
    <w:p w14:paraId="1CEA3356" w14:textId="77777777" w:rsidR="00327218" w:rsidRPr="009B1921" w:rsidRDefault="007475E8" w:rsidP="007475E8">
      <w:pPr>
        <w:pStyle w:val="a3"/>
        <w:tabs>
          <w:tab w:val="left" w:pos="3969"/>
        </w:tabs>
        <w:ind w:left="4248"/>
        <w:rPr>
          <w:rFonts w:ascii="Times New Roman" w:hAnsi="Times New Roman"/>
          <w:sz w:val="28"/>
          <w:szCs w:val="28"/>
        </w:rPr>
      </w:pPr>
      <w:r>
        <w:rPr>
          <w:rFonts w:ascii="Times New Roman" w:hAnsi="Times New Roman"/>
          <w:sz w:val="28"/>
          <w:szCs w:val="28"/>
        </w:rPr>
        <w:t>преподаватель информатики</w:t>
      </w:r>
      <w:r w:rsidR="00061972">
        <w:rPr>
          <w:rFonts w:ascii="Times New Roman" w:hAnsi="Times New Roman"/>
          <w:sz w:val="28"/>
          <w:szCs w:val="28"/>
        </w:rPr>
        <w:t xml:space="preserve">, высшая квалификационная категория, </w:t>
      </w:r>
      <w:r>
        <w:rPr>
          <w:rFonts w:ascii="Times New Roman" w:hAnsi="Times New Roman"/>
          <w:sz w:val="28"/>
          <w:szCs w:val="28"/>
        </w:rPr>
        <w:t xml:space="preserve">Новоуренгойский </w:t>
      </w:r>
      <w:r w:rsidR="00E5786A">
        <w:rPr>
          <w:rFonts w:ascii="Times New Roman" w:hAnsi="Times New Roman"/>
          <w:sz w:val="28"/>
          <w:szCs w:val="28"/>
        </w:rPr>
        <w:t>филиал ПОУ «Уральский региональный колледж»</w:t>
      </w:r>
    </w:p>
    <w:p w14:paraId="5FC036E5" w14:textId="77777777" w:rsidR="00327218" w:rsidRPr="009B1921" w:rsidRDefault="00327218" w:rsidP="00327218">
      <w:pPr>
        <w:widowControl w:val="0"/>
        <w:autoSpaceDE w:val="0"/>
        <w:autoSpaceDN w:val="0"/>
        <w:adjustRightInd w:val="0"/>
        <w:spacing w:line="360" w:lineRule="auto"/>
        <w:ind w:right="-714"/>
        <w:jc w:val="center"/>
        <w:rPr>
          <w:rFonts w:ascii="Times New Roman" w:hAnsi="Times New Roman"/>
          <w:sz w:val="28"/>
          <w:szCs w:val="28"/>
        </w:rPr>
      </w:pPr>
    </w:p>
    <w:p w14:paraId="6C06CD90" w14:textId="77777777" w:rsidR="007475E8" w:rsidRPr="009B1921" w:rsidRDefault="007475E8" w:rsidP="00327218">
      <w:pPr>
        <w:widowControl w:val="0"/>
        <w:autoSpaceDE w:val="0"/>
        <w:autoSpaceDN w:val="0"/>
        <w:adjustRightInd w:val="0"/>
        <w:spacing w:line="360" w:lineRule="auto"/>
        <w:ind w:right="-714"/>
        <w:jc w:val="center"/>
        <w:rPr>
          <w:rFonts w:ascii="Times New Roman" w:hAnsi="Times New Roman"/>
          <w:sz w:val="28"/>
          <w:szCs w:val="28"/>
        </w:rPr>
      </w:pPr>
    </w:p>
    <w:p w14:paraId="5C08F1B7" w14:textId="77777777" w:rsidR="007475E8" w:rsidRPr="009B1921" w:rsidRDefault="007475E8" w:rsidP="00327218">
      <w:pPr>
        <w:widowControl w:val="0"/>
        <w:autoSpaceDE w:val="0"/>
        <w:autoSpaceDN w:val="0"/>
        <w:adjustRightInd w:val="0"/>
        <w:spacing w:line="360" w:lineRule="auto"/>
        <w:ind w:right="-714"/>
        <w:jc w:val="center"/>
        <w:rPr>
          <w:rFonts w:ascii="Times New Roman" w:hAnsi="Times New Roman"/>
          <w:sz w:val="28"/>
          <w:szCs w:val="28"/>
        </w:rPr>
      </w:pPr>
    </w:p>
    <w:p w14:paraId="5E2DE29A" w14:textId="77777777" w:rsidR="007475E8" w:rsidRPr="009B1921" w:rsidRDefault="007475E8" w:rsidP="00327218">
      <w:pPr>
        <w:widowControl w:val="0"/>
        <w:autoSpaceDE w:val="0"/>
        <w:autoSpaceDN w:val="0"/>
        <w:adjustRightInd w:val="0"/>
        <w:spacing w:line="360" w:lineRule="auto"/>
        <w:ind w:right="-714"/>
        <w:jc w:val="center"/>
        <w:rPr>
          <w:rFonts w:ascii="Times New Roman" w:hAnsi="Times New Roman"/>
          <w:sz w:val="28"/>
          <w:szCs w:val="28"/>
        </w:rPr>
      </w:pPr>
    </w:p>
    <w:p w14:paraId="215B2815" w14:textId="77777777" w:rsidR="007475E8" w:rsidRPr="009B1921" w:rsidRDefault="007475E8" w:rsidP="00327218">
      <w:pPr>
        <w:widowControl w:val="0"/>
        <w:autoSpaceDE w:val="0"/>
        <w:autoSpaceDN w:val="0"/>
        <w:adjustRightInd w:val="0"/>
        <w:spacing w:line="360" w:lineRule="auto"/>
        <w:ind w:right="-714"/>
        <w:jc w:val="center"/>
        <w:rPr>
          <w:rFonts w:ascii="Times New Roman" w:hAnsi="Times New Roman"/>
          <w:sz w:val="28"/>
          <w:szCs w:val="28"/>
        </w:rPr>
      </w:pPr>
    </w:p>
    <w:p w14:paraId="411D63F4" w14:textId="77777777" w:rsidR="007475E8" w:rsidRPr="009B1921" w:rsidRDefault="007475E8" w:rsidP="00327218">
      <w:pPr>
        <w:widowControl w:val="0"/>
        <w:autoSpaceDE w:val="0"/>
        <w:autoSpaceDN w:val="0"/>
        <w:adjustRightInd w:val="0"/>
        <w:spacing w:line="360" w:lineRule="auto"/>
        <w:ind w:right="-714"/>
        <w:jc w:val="center"/>
        <w:rPr>
          <w:rFonts w:ascii="Times New Roman" w:hAnsi="Times New Roman"/>
          <w:sz w:val="28"/>
          <w:szCs w:val="28"/>
        </w:rPr>
      </w:pPr>
    </w:p>
    <w:p w14:paraId="1F905591" w14:textId="2E0DD236" w:rsidR="00327218" w:rsidRPr="009B1921" w:rsidRDefault="005C165B" w:rsidP="005C165B">
      <w:pPr>
        <w:widowControl w:val="0"/>
        <w:autoSpaceDE w:val="0"/>
        <w:autoSpaceDN w:val="0"/>
        <w:adjustRightInd w:val="0"/>
        <w:spacing w:line="360" w:lineRule="auto"/>
        <w:jc w:val="center"/>
        <w:rPr>
          <w:rFonts w:ascii="Times New Roman" w:hAnsi="Times New Roman"/>
          <w:sz w:val="28"/>
          <w:szCs w:val="28"/>
        </w:rPr>
      </w:pPr>
      <w:proofErr w:type="spellStart"/>
      <w:r>
        <w:rPr>
          <w:rFonts w:ascii="Times New Roman" w:hAnsi="Times New Roman"/>
          <w:sz w:val="28"/>
          <w:szCs w:val="28"/>
          <w:lang w:val="en-US"/>
        </w:rPr>
        <w:t>Новый</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Уренгой</w:t>
      </w:r>
      <w:proofErr w:type="spellEnd"/>
      <w:r>
        <w:rPr>
          <w:rFonts w:ascii="Times New Roman" w:hAnsi="Times New Roman"/>
          <w:sz w:val="28"/>
          <w:szCs w:val="28"/>
          <w:lang w:val="en-US"/>
        </w:rPr>
        <w:t xml:space="preserve">, </w:t>
      </w:r>
      <w:r w:rsidR="00327218">
        <w:rPr>
          <w:rFonts w:ascii="Times New Roman" w:hAnsi="Times New Roman"/>
          <w:sz w:val="28"/>
          <w:szCs w:val="28"/>
          <w:lang w:val="en-US"/>
        </w:rPr>
        <w:t>20</w:t>
      </w:r>
      <w:r w:rsidR="009B1921">
        <w:rPr>
          <w:rFonts w:ascii="Times New Roman" w:hAnsi="Times New Roman"/>
          <w:sz w:val="28"/>
          <w:szCs w:val="28"/>
        </w:rPr>
        <w:t>24</w:t>
      </w:r>
    </w:p>
    <w:p w14:paraId="7F2F71EA" w14:textId="77777777" w:rsidR="00327218" w:rsidRDefault="00327218" w:rsidP="00327218">
      <w:pPr>
        <w:widowControl w:val="0"/>
        <w:autoSpaceDE w:val="0"/>
        <w:autoSpaceDN w:val="0"/>
        <w:adjustRightInd w:val="0"/>
        <w:spacing w:line="360" w:lineRule="auto"/>
        <w:ind w:right="-714"/>
        <w:jc w:val="center"/>
        <w:rPr>
          <w:rFonts w:ascii="Times New Roman" w:hAnsi="Times New Roman"/>
          <w:b/>
          <w:bCs/>
          <w:sz w:val="28"/>
          <w:szCs w:val="28"/>
          <w:lang w:val="en-US"/>
        </w:rPr>
      </w:pPr>
      <w:r>
        <w:rPr>
          <w:rFonts w:ascii="Times New Roman" w:hAnsi="Times New Roman"/>
          <w:b/>
          <w:bCs/>
          <w:sz w:val="28"/>
          <w:szCs w:val="28"/>
          <w:lang w:val="en-US"/>
        </w:rPr>
        <w:br w:type="page"/>
      </w:r>
      <w:proofErr w:type="spellStart"/>
      <w:r>
        <w:rPr>
          <w:rFonts w:ascii="Times New Roman" w:hAnsi="Times New Roman"/>
          <w:b/>
          <w:bCs/>
          <w:sz w:val="28"/>
          <w:szCs w:val="28"/>
          <w:lang w:val="en-US"/>
        </w:rPr>
        <w:lastRenderedPageBreak/>
        <w:t>Содержание</w:t>
      </w:r>
      <w:proofErr w:type="spellEnd"/>
    </w:p>
    <w:p w14:paraId="5A3220D5" w14:textId="77777777" w:rsidR="00327218" w:rsidRDefault="00327218" w:rsidP="00327218">
      <w:pPr>
        <w:widowControl w:val="0"/>
        <w:autoSpaceDE w:val="0"/>
        <w:autoSpaceDN w:val="0"/>
        <w:adjustRightInd w:val="0"/>
        <w:spacing w:line="360" w:lineRule="auto"/>
        <w:ind w:right="-714"/>
        <w:jc w:val="both"/>
        <w:rPr>
          <w:rFonts w:ascii="Times New Roman" w:hAnsi="Times New Roman"/>
          <w:sz w:val="28"/>
          <w:szCs w:val="28"/>
          <w:lang w:val="en-US"/>
        </w:rPr>
      </w:pPr>
    </w:p>
    <w:p w14:paraId="50226AE9" w14:textId="77777777" w:rsidR="00327218" w:rsidRDefault="00327218" w:rsidP="00327218">
      <w:pPr>
        <w:widowControl w:val="0"/>
        <w:autoSpaceDE w:val="0"/>
        <w:autoSpaceDN w:val="0"/>
        <w:adjustRightInd w:val="0"/>
        <w:spacing w:line="360" w:lineRule="auto"/>
        <w:ind w:right="-714"/>
        <w:rPr>
          <w:rFonts w:ascii="Times New Roman" w:hAnsi="Times New Roman"/>
          <w:sz w:val="28"/>
          <w:szCs w:val="28"/>
          <w:lang w:val="en-US"/>
        </w:rPr>
      </w:pPr>
      <w:proofErr w:type="spellStart"/>
      <w:r>
        <w:rPr>
          <w:rFonts w:ascii="Times New Roman" w:hAnsi="Times New Roman"/>
          <w:sz w:val="28"/>
          <w:szCs w:val="28"/>
          <w:lang w:val="en-US"/>
        </w:rPr>
        <w:t>Введение</w:t>
      </w:r>
      <w:proofErr w:type="spellEnd"/>
    </w:p>
    <w:p w14:paraId="536C5D30" w14:textId="77777777" w:rsidR="00327218" w:rsidRPr="000F0823" w:rsidRDefault="001A1BED" w:rsidP="000F0823">
      <w:pPr>
        <w:pStyle w:val="a4"/>
        <w:widowControl w:val="0"/>
        <w:numPr>
          <w:ilvl w:val="0"/>
          <w:numId w:val="11"/>
        </w:numPr>
        <w:autoSpaceDE w:val="0"/>
        <w:autoSpaceDN w:val="0"/>
        <w:adjustRightInd w:val="0"/>
        <w:spacing w:line="360" w:lineRule="auto"/>
        <w:ind w:right="-714"/>
        <w:rPr>
          <w:rFonts w:ascii="Times New Roman" w:hAnsi="Times New Roman"/>
          <w:sz w:val="28"/>
          <w:szCs w:val="28"/>
          <w:lang w:val="en-US"/>
        </w:rPr>
      </w:pPr>
      <w:proofErr w:type="spellStart"/>
      <w:r w:rsidRPr="000F0823">
        <w:rPr>
          <w:rFonts w:ascii="Times New Roman" w:hAnsi="Times New Roman"/>
          <w:sz w:val="28"/>
          <w:szCs w:val="28"/>
          <w:lang w:val="en-US"/>
        </w:rPr>
        <w:t>Теоретические</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основы</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сервисов</w:t>
      </w:r>
      <w:proofErr w:type="spellEnd"/>
      <w:r w:rsidRPr="000F0823">
        <w:rPr>
          <w:rFonts w:ascii="Times New Roman" w:hAnsi="Times New Roman"/>
          <w:sz w:val="28"/>
          <w:szCs w:val="28"/>
          <w:lang w:val="en-US"/>
        </w:rPr>
        <w:t xml:space="preserve"> Google</w:t>
      </w:r>
    </w:p>
    <w:p w14:paraId="7F3FCD88" w14:textId="77777777" w:rsidR="00327218" w:rsidRPr="009B1921" w:rsidRDefault="00327218" w:rsidP="000F0823">
      <w:pPr>
        <w:pStyle w:val="a4"/>
        <w:widowControl w:val="0"/>
        <w:numPr>
          <w:ilvl w:val="1"/>
          <w:numId w:val="11"/>
        </w:numPr>
        <w:autoSpaceDE w:val="0"/>
        <w:autoSpaceDN w:val="0"/>
        <w:adjustRightInd w:val="0"/>
        <w:spacing w:line="360" w:lineRule="auto"/>
        <w:ind w:right="-714"/>
        <w:rPr>
          <w:rFonts w:ascii="Times New Roman" w:hAnsi="Times New Roman"/>
          <w:sz w:val="28"/>
          <w:szCs w:val="28"/>
        </w:rPr>
      </w:pPr>
      <w:r w:rsidRPr="009B1921">
        <w:rPr>
          <w:rFonts w:ascii="Times New Roman" w:hAnsi="Times New Roman"/>
          <w:sz w:val="28"/>
          <w:szCs w:val="28"/>
        </w:rPr>
        <w:t xml:space="preserve">Сервисы корпорации </w:t>
      </w:r>
      <w:r w:rsidRPr="000F0823">
        <w:rPr>
          <w:rFonts w:ascii="Times New Roman" w:hAnsi="Times New Roman"/>
          <w:sz w:val="28"/>
          <w:szCs w:val="28"/>
          <w:lang w:val="en-US"/>
        </w:rPr>
        <w:t>Google</w:t>
      </w:r>
      <w:r w:rsidRPr="009B1921">
        <w:rPr>
          <w:rFonts w:ascii="Times New Roman" w:hAnsi="Times New Roman"/>
          <w:sz w:val="28"/>
          <w:szCs w:val="28"/>
        </w:rPr>
        <w:t xml:space="preserve"> в историческом ракурсе</w:t>
      </w:r>
    </w:p>
    <w:p w14:paraId="4DBCC51B" w14:textId="77777777" w:rsidR="00327218" w:rsidRPr="000F0823" w:rsidRDefault="00327218" w:rsidP="000F0823">
      <w:pPr>
        <w:pStyle w:val="a4"/>
        <w:widowControl w:val="0"/>
        <w:numPr>
          <w:ilvl w:val="1"/>
          <w:numId w:val="11"/>
        </w:numPr>
        <w:autoSpaceDE w:val="0"/>
        <w:autoSpaceDN w:val="0"/>
        <w:adjustRightInd w:val="0"/>
        <w:spacing w:line="360" w:lineRule="auto"/>
        <w:ind w:right="-714"/>
        <w:rPr>
          <w:rFonts w:ascii="Times New Roman" w:hAnsi="Times New Roman"/>
          <w:sz w:val="28"/>
          <w:szCs w:val="28"/>
          <w:lang w:val="en-US"/>
        </w:rPr>
      </w:pPr>
      <w:proofErr w:type="spellStart"/>
      <w:r w:rsidRPr="000F0823">
        <w:rPr>
          <w:rFonts w:ascii="Times New Roman" w:hAnsi="Times New Roman"/>
          <w:sz w:val="28"/>
          <w:szCs w:val="28"/>
          <w:lang w:val="en-US"/>
        </w:rPr>
        <w:t>Функциональные</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возможности</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сервиса</w:t>
      </w:r>
      <w:proofErr w:type="spellEnd"/>
      <w:r w:rsidRPr="000F0823">
        <w:rPr>
          <w:rFonts w:ascii="Times New Roman" w:hAnsi="Times New Roman"/>
          <w:sz w:val="28"/>
          <w:szCs w:val="28"/>
          <w:lang w:val="en-US"/>
        </w:rPr>
        <w:t xml:space="preserve"> Google Docs</w:t>
      </w:r>
    </w:p>
    <w:p w14:paraId="5DE26975" w14:textId="77777777" w:rsidR="001A1BED" w:rsidRPr="000F0823" w:rsidRDefault="001A1BED" w:rsidP="000F0823">
      <w:pPr>
        <w:pStyle w:val="a4"/>
        <w:widowControl w:val="0"/>
        <w:numPr>
          <w:ilvl w:val="0"/>
          <w:numId w:val="11"/>
        </w:numPr>
        <w:autoSpaceDE w:val="0"/>
        <w:autoSpaceDN w:val="0"/>
        <w:adjustRightInd w:val="0"/>
        <w:spacing w:line="360" w:lineRule="auto"/>
        <w:ind w:right="-714"/>
        <w:rPr>
          <w:rFonts w:ascii="Times New Roman" w:hAnsi="Times New Roman"/>
          <w:sz w:val="28"/>
          <w:szCs w:val="28"/>
          <w:lang w:val="en-US"/>
        </w:rPr>
      </w:pPr>
      <w:proofErr w:type="spellStart"/>
      <w:r w:rsidRPr="000F0823">
        <w:rPr>
          <w:rFonts w:ascii="Times New Roman" w:hAnsi="Times New Roman"/>
          <w:sz w:val="28"/>
          <w:szCs w:val="28"/>
          <w:lang w:val="en-US"/>
        </w:rPr>
        <w:t>Практические</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основы</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сервисов</w:t>
      </w:r>
      <w:proofErr w:type="spellEnd"/>
      <w:r w:rsidR="00327218" w:rsidRPr="000F0823">
        <w:rPr>
          <w:rFonts w:ascii="Times New Roman" w:hAnsi="Times New Roman"/>
          <w:sz w:val="28"/>
          <w:szCs w:val="28"/>
          <w:lang w:val="en-US"/>
        </w:rPr>
        <w:t xml:space="preserve"> </w:t>
      </w:r>
      <w:r w:rsidRPr="000F0823">
        <w:rPr>
          <w:rFonts w:ascii="Times New Roman" w:hAnsi="Times New Roman"/>
          <w:sz w:val="28"/>
          <w:szCs w:val="28"/>
          <w:lang w:val="en-US"/>
        </w:rPr>
        <w:t xml:space="preserve">Google Docs </w:t>
      </w:r>
    </w:p>
    <w:p w14:paraId="51F4A6BD" w14:textId="77777777" w:rsidR="00327218" w:rsidRPr="000F0823" w:rsidRDefault="00327218" w:rsidP="000F0823">
      <w:pPr>
        <w:pStyle w:val="a4"/>
        <w:widowControl w:val="0"/>
        <w:numPr>
          <w:ilvl w:val="1"/>
          <w:numId w:val="11"/>
        </w:numPr>
        <w:autoSpaceDE w:val="0"/>
        <w:autoSpaceDN w:val="0"/>
        <w:adjustRightInd w:val="0"/>
        <w:spacing w:line="360" w:lineRule="auto"/>
        <w:ind w:right="-714"/>
        <w:rPr>
          <w:rFonts w:ascii="Times New Roman" w:hAnsi="Times New Roman"/>
          <w:sz w:val="28"/>
          <w:szCs w:val="28"/>
          <w:lang w:val="en-US"/>
        </w:rPr>
      </w:pPr>
      <w:proofErr w:type="spellStart"/>
      <w:r w:rsidRPr="000F0823">
        <w:rPr>
          <w:rFonts w:ascii="Times New Roman" w:hAnsi="Times New Roman"/>
          <w:sz w:val="28"/>
          <w:szCs w:val="28"/>
          <w:lang w:val="en-US"/>
        </w:rPr>
        <w:t>Проект</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Поздравительная</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открытка</w:t>
      </w:r>
      <w:proofErr w:type="spellEnd"/>
      <w:r w:rsidRPr="000F0823">
        <w:rPr>
          <w:rFonts w:ascii="Times New Roman" w:hAnsi="Times New Roman"/>
          <w:sz w:val="28"/>
          <w:szCs w:val="28"/>
          <w:lang w:val="en-US"/>
        </w:rPr>
        <w:t>»</w:t>
      </w:r>
    </w:p>
    <w:p w14:paraId="31AD7674" w14:textId="77777777" w:rsidR="00327218" w:rsidRPr="000F0823" w:rsidRDefault="00327218" w:rsidP="000F0823">
      <w:pPr>
        <w:pStyle w:val="a4"/>
        <w:widowControl w:val="0"/>
        <w:numPr>
          <w:ilvl w:val="1"/>
          <w:numId w:val="11"/>
        </w:numPr>
        <w:autoSpaceDE w:val="0"/>
        <w:autoSpaceDN w:val="0"/>
        <w:adjustRightInd w:val="0"/>
        <w:spacing w:line="360" w:lineRule="auto"/>
        <w:ind w:right="-714"/>
        <w:rPr>
          <w:rFonts w:ascii="Times New Roman" w:hAnsi="Times New Roman"/>
          <w:sz w:val="28"/>
          <w:szCs w:val="28"/>
          <w:lang w:val="en-US"/>
        </w:rPr>
      </w:pPr>
      <w:proofErr w:type="spellStart"/>
      <w:r w:rsidRPr="000F0823">
        <w:rPr>
          <w:rFonts w:ascii="Times New Roman" w:hAnsi="Times New Roman"/>
          <w:sz w:val="28"/>
          <w:szCs w:val="28"/>
          <w:lang w:val="en-US"/>
        </w:rPr>
        <w:t>Коллективный</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проект</w:t>
      </w:r>
      <w:proofErr w:type="spellEnd"/>
      <w:r w:rsidRPr="000F0823">
        <w:rPr>
          <w:rFonts w:ascii="Times New Roman" w:hAnsi="Times New Roman"/>
          <w:sz w:val="28"/>
          <w:szCs w:val="28"/>
          <w:lang w:val="en-US"/>
        </w:rPr>
        <w:t xml:space="preserve"> «</w:t>
      </w:r>
      <w:proofErr w:type="spellStart"/>
      <w:r w:rsidR="005172B4">
        <w:rPr>
          <w:rFonts w:ascii="Times New Roman" w:hAnsi="Times New Roman"/>
          <w:sz w:val="28"/>
          <w:szCs w:val="28"/>
          <w:lang w:val="en-US"/>
        </w:rPr>
        <w:t>Устройство</w:t>
      </w:r>
      <w:proofErr w:type="spellEnd"/>
      <w:r w:rsidR="005172B4">
        <w:rPr>
          <w:rFonts w:ascii="Times New Roman" w:hAnsi="Times New Roman"/>
          <w:sz w:val="28"/>
          <w:szCs w:val="28"/>
          <w:lang w:val="en-US"/>
        </w:rPr>
        <w:t xml:space="preserve"> </w:t>
      </w:r>
      <w:proofErr w:type="spellStart"/>
      <w:r w:rsidR="005172B4">
        <w:rPr>
          <w:rFonts w:ascii="Times New Roman" w:hAnsi="Times New Roman"/>
          <w:sz w:val="28"/>
          <w:szCs w:val="28"/>
          <w:lang w:val="en-US"/>
        </w:rPr>
        <w:t>компьютера</w:t>
      </w:r>
      <w:proofErr w:type="spellEnd"/>
      <w:r w:rsidRPr="000F0823">
        <w:rPr>
          <w:rFonts w:ascii="Times New Roman" w:hAnsi="Times New Roman"/>
          <w:sz w:val="28"/>
          <w:szCs w:val="28"/>
          <w:lang w:val="en-US"/>
        </w:rPr>
        <w:t>»</w:t>
      </w:r>
    </w:p>
    <w:p w14:paraId="66A61927" w14:textId="77777777" w:rsidR="00327218" w:rsidRPr="000F0823" w:rsidRDefault="00327218" w:rsidP="000F0823">
      <w:pPr>
        <w:pStyle w:val="a4"/>
        <w:widowControl w:val="0"/>
        <w:numPr>
          <w:ilvl w:val="0"/>
          <w:numId w:val="11"/>
        </w:numPr>
        <w:autoSpaceDE w:val="0"/>
        <w:autoSpaceDN w:val="0"/>
        <w:adjustRightInd w:val="0"/>
        <w:spacing w:line="360" w:lineRule="auto"/>
        <w:ind w:right="-714"/>
        <w:rPr>
          <w:rFonts w:ascii="Times New Roman" w:hAnsi="Times New Roman"/>
          <w:sz w:val="28"/>
          <w:szCs w:val="28"/>
          <w:lang w:val="en-US"/>
        </w:rPr>
      </w:pPr>
      <w:proofErr w:type="spellStart"/>
      <w:r w:rsidRPr="000F0823">
        <w:rPr>
          <w:rFonts w:ascii="Times New Roman" w:hAnsi="Times New Roman"/>
          <w:sz w:val="28"/>
          <w:szCs w:val="28"/>
          <w:lang w:val="en-US"/>
        </w:rPr>
        <w:t>Заключение</w:t>
      </w:r>
      <w:proofErr w:type="spellEnd"/>
    </w:p>
    <w:p w14:paraId="0D1FE548" w14:textId="77777777" w:rsidR="00327218" w:rsidRPr="000F0823" w:rsidRDefault="00327218" w:rsidP="000F0823">
      <w:pPr>
        <w:pStyle w:val="a4"/>
        <w:widowControl w:val="0"/>
        <w:numPr>
          <w:ilvl w:val="0"/>
          <w:numId w:val="11"/>
        </w:numPr>
        <w:autoSpaceDE w:val="0"/>
        <w:autoSpaceDN w:val="0"/>
        <w:adjustRightInd w:val="0"/>
        <w:spacing w:line="360" w:lineRule="auto"/>
        <w:ind w:right="-714"/>
        <w:rPr>
          <w:rFonts w:ascii="Times New Roman" w:hAnsi="Times New Roman"/>
          <w:sz w:val="28"/>
          <w:szCs w:val="28"/>
          <w:lang w:val="en-US"/>
        </w:rPr>
      </w:pPr>
      <w:proofErr w:type="spellStart"/>
      <w:r w:rsidRPr="000F0823">
        <w:rPr>
          <w:rFonts w:ascii="Times New Roman" w:hAnsi="Times New Roman"/>
          <w:sz w:val="28"/>
          <w:szCs w:val="28"/>
          <w:lang w:val="en-US"/>
        </w:rPr>
        <w:t>Список</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использованных</w:t>
      </w:r>
      <w:proofErr w:type="spellEnd"/>
      <w:r w:rsidRPr="000F0823">
        <w:rPr>
          <w:rFonts w:ascii="Times New Roman" w:hAnsi="Times New Roman"/>
          <w:sz w:val="28"/>
          <w:szCs w:val="28"/>
          <w:lang w:val="en-US"/>
        </w:rPr>
        <w:t xml:space="preserve"> </w:t>
      </w:r>
      <w:proofErr w:type="spellStart"/>
      <w:r w:rsidRPr="000F0823">
        <w:rPr>
          <w:rFonts w:ascii="Times New Roman" w:hAnsi="Times New Roman"/>
          <w:sz w:val="28"/>
          <w:szCs w:val="28"/>
          <w:lang w:val="en-US"/>
        </w:rPr>
        <w:t>источников</w:t>
      </w:r>
      <w:proofErr w:type="spellEnd"/>
    </w:p>
    <w:p w14:paraId="1BABB527" w14:textId="77777777" w:rsidR="00327218" w:rsidRDefault="00327218" w:rsidP="00327218">
      <w:pPr>
        <w:widowControl w:val="0"/>
        <w:autoSpaceDE w:val="0"/>
        <w:autoSpaceDN w:val="0"/>
        <w:adjustRightInd w:val="0"/>
        <w:spacing w:line="360" w:lineRule="auto"/>
        <w:ind w:right="-714"/>
        <w:rPr>
          <w:rFonts w:ascii="Times New Roman" w:hAnsi="Times New Roman"/>
          <w:sz w:val="28"/>
          <w:szCs w:val="28"/>
          <w:lang w:val="en-US"/>
        </w:rPr>
      </w:pPr>
    </w:p>
    <w:p w14:paraId="25516346" w14:textId="77777777" w:rsidR="00327218" w:rsidRDefault="00327218" w:rsidP="001A1BED">
      <w:pPr>
        <w:widowControl w:val="0"/>
        <w:autoSpaceDE w:val="0"/>
        <w:autoSpaceDN w:val="0"/>
        <w:adjustRightInd w:val="0"/>
        <w:spacing w:line="360" w:lineRule="auto"/>
        <w:ind w:right="50"/>
        <w:jc w:val="center"/>
        <w:rPr>
          <w:rFonts w:ascii="Times New Roman" w:hAnsi="Times New Roman"/>
          <w:b/>
          <w:bCs/>
          <w:sz w:val="28"/>
          <w:szCs w:val="28"/>
          <w:lang w:val="en-US"/>
        </w:rPr>
      </w:pPr>
      <w:r>
        <w:rPr>
          <w:rFonts w:ascii="Times New Roman" w:hAnsi="Times New Roman"/>
          <w:b/>
          <w:bCs/>
          <w:sz w:val="28"/>
          <w:szCs w:val="28"/>
          <w:lang w:val="en-US"/>
        </w:rPr>
        <w:br w:type="page"/>
      </w:r>
      <w:proofErr w:type="spellStart"/>
      <w:r>
        <w:rPr>
          <w:rFonts w:ascii="Times New Roman" w:hAnsi="Times New Roman"/>
          <w:b/>
          <w:bCs/>
          <w:sz w:val="28"/>
          <w:szCs w:val="28"/>
          <w:lang w:val="en-US"/>
        </w:rPr>
        <w:lastRenderedPageBreak/>
        <w:t>Введение</w:t>
      </w:r>
      <w:proofErr w:type="spellEnd"/>
    </w:p>
    <w:p w14:paraId="3E5A408F" w14:textId="77777777" w:rsidR="00327218" w:rsidRDefault="00327218" w:rsidP="00327218">
      <w:pPr>
        <w:widowControl w:val="0"/>
        <w:autoSpaceDE w:val="0"/>
        <w:autoSpaceDN w:val="0"/>
        <w:adjustRightInd w:val="0"/>
        <w:spacing w:line="360" w:lineRule="auto"/>
        <w:ind w:right="-714"/>
        <w:jc w:val="both"/>
        <w:rPr>
          <w:rFonts w:ascii="Times New Roman" w:hAnsi="Times New Roman"/>
          <w:sz w:val="28"/>
          <w:szCs w:val="28"/>
          <w:lang w:val="en-US"/>
        </w:rPr>
      </w:pPr>
    </w:p>
    <w:p w14:paraId="276B7668" w14:textId="77777777" w:rsidR="00AC79EE" w:rsidRPr="009B1921" w:rsidRDefault="009F0A63" w:rsidP="000F0823">
      <w:pPr>
        <w:widowControl w:val="0"/>
        <w:autoSpaceDE w:val="0"/>
        <w:autoSpaceDN w:val="0"/>
        <w:adjustRightInd w:val="0"/>
        <w:spacing w:line="360" w:lineRule="auto"/>
        <w:ind w:right="50" w:firstLine="709"/>
        <w:jc w:val="both"/>
        <w:rPr>
          <w:rFonts w:ascii="Times New Roman" w:hAnsi="Times New Roman"/>
          <w:sz w:val="28"/>
          <w:szCs w:val="28"/>
        </w:rPr>
      </w:pPr>
      <w:r>
        <w:rPr>
          <w:rFonts w:ascii="Times New Roman" w:hAnsi="Times New Roman"/>
          <w:sz w:val="28"/>
          <w:szCs w:val="28"/>
          <w:lang w:val="en-US"/>
        </w:rPr>
        <w:t>XXI</w:t>
      </w:r>
      <w:r w:rsidRPr="009B1921">
        <w:rPr>
          <w:rFonts w:ascii="Times New Roman" w:hAnsi="Times New Roman"/>
          <w:sz w:val="28"/>
          <w:szCs w:val="28"/>
        </w:rPr>
        <w:t xml:space="preserve"> </w:t>
      </w:r>
      <w:r>
        <w:rPr>
          <w:rFonts w:ascii="Times New Roman" w:hAnsi="Times New Roman"/>
          <w:sz w:val="28"/>
          <w:szCs w:val="28"/>
        </w:rPr>
        <w:t xml:space="preserve">век – век информационных </w:t>
      </w:r>
      <w:proofErr w:type="spellStart"/>
      <w:r>
        <w:rPr>
          <w:rFonts w:ascii="Times New Roman" w:hAnsi="Times New Roman"/>
          <w:sz w:val="28"/>
          <w:szCs w:val="28"/>
        </w:rPr>
        <w:t>технолоогий</w:t>
      </w:r>
      <w:proofErr w:type="spellEnd"/>
      <w:r>
        <w:rPr>
          <w:rFonts w:ascii="Times New Roman" w:hAnsi="Times New Roman"/>
          <w:sz w:val="28"/>
          <w:szCs w:val="28"/>
        </w:rPr>
        <w:t xml:space="preserve">. </w:t>
      </w:r>
      <w:r w:rsidR="00327218" w:rsidRPr="009B1921">
        <w:rPr>
          <w:rFonts w:ascii="Times New Roman" w:hAnsi="Times New Roman"/>
          <w:sz w:val="28"/>
          <w:szCs w:val="28"/>
        </w:rPr>
        <w:t xml:space="preserve">Жизнь человека немыслима без сети Интернет, в частности, сервисов, которые помогают пользователю решать разнообразные информационные задачи: искать информацию, общаться, играть в онлайн-игры и многое другое. Множество сервисов предоставляет пользователю корпорация </w:t>
      </w:r>
      <w:r w:rsidR="00327218">
        <w:rPr>
          <w:rFonts w:ascii="Times New Roman" w:hAnsi="Times New Roman"/>
          <w:sz w:val="28"/>
          <w:szCs w:val="28"/>
          <w:lang w:val="en-US"/>
        </w:rPr>
        <w:t>Google</w:t>
      </w:r>
      <w:r w:rsidR="00327218" w:rsidRPr="009B1921">
        <w:rPr>
          <w:rFonts w:ascii="Times New Roman" w:hAnsi="Times New Roman"/>
          <w:sz w:val="28"/>
          <w:szCs w:val="28"/>
        </w:rPr>
        <w:t xml:space="preserve">, которая к настоящему времени является лидером в сфере коммуникационных технологий в области предоставления </w:t>
      </w:r>
      <w:r w:rsidRPr="009B1921">
        <w:rPr>
          <w:rFonts w:ascii="Times New Roman" w:hAnsi="Times New Roman"/>
          <w:sz w:val="28"/>
          <w:szCs w:val="28"/>
        </w:rPr>
        <w:t>информационных услуг. Например,</w:t>
      </w:r>
      <w:r w:rsidR="00327218" w:rsidRPr="009B1921">
        <w:rPr>
          <w:rFonts w:ascii="Times New Roman" w:hAnsi="Times New Roman"/>
          <w:sz w:val="28"/>
          <w:szCs w:val="28"/>
        </w:rPr>
        <w:t xml:space="preserve"> сервис </w:t>
      </w:r>
      <w:r w:rsidR="00327218">
        <w:rPr>
          <w:rFonts w:ascii="Times New Roman" w:hAnsi="Times New Roman"/>
          <w:sz w:val="28"/>
          <w:szCs w:val="28"/>
          <w:lang w:val="en-US"/>
        </w:rPr>
        <w:t>Google</w:t>
      </w:r>
      <w:r w:rsidR="00327218" w:rsidRPr="009B1921">
        <w:rPr>
          <w:rFonts w:ascii="Times New Roman" w:hAnsi="Times New Roman"/>
          <w:sz w:val="28"/>
          <w:szCs w:val="28"/>
        </w:rPr>
        <w:t xml:space="preserve"> </w:t>
      </w:r>
      <w:r w:rsidR="00327218">
        <w:rPr>
          <w:rFonts w:ascii="Times New Roman" w:hAnsi="Times New Roman"/>
          <w:sz w:val="28"/>
          <w:szCs w:val="28"/>
          <w:lang w:val="en-US"/>
        </w:rPr>
        <w:t>Docs</w:t>
      </w:r>
      <w:r w:rsidR="00327218" w:rsidRPr="009B1921">
        <w:rPr>
          <w:rFonts w:ascii="Times New Roman" w:hAnsi="Times New Roman"/>
          <w:sz w:val="28"/>
          <w:szCs w:val="28"/>
        </w:rPr>
        <w:t xml:space="preserve"> является альтернативой офисным пакетам. Неслучайно актуален вопрос использования указанного сервиса для современного человека. </w:t>
      </w:r>
    </w:p>
    <w:p w14:paraId="60AA400E" w14:textId="77777777" w:rsidR="00327218" w:rsidRPr="009B1921" w:rsidRDefault="00327218" w:rsidP="000F0823">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Несмотря на то, что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появился уже в 2006 году, публикаций, касающихся данного сервиса, не много. К ним можно отнести публикацию немецкого программиста Р.</w:t>
      </w:r>
      <w:r>
        <w:rPr>
          <w:rFonts w:ascii="Times New Roman" w:hAnsi="Times New Roman"/>
          <w:sz w:val="28"/>
          <w:szCs w:val="28"/>
          <w:lang w:val="en-US"/>
        </w:rPr>
        <w:t> </w:t>
      </w:r>
      <w:proofErr w:type="spellStart"/>
      <w:r w:rsidRPr="009B1921">
        <w:rPr>
          <w:rFonts w:ascii="Times New Roman" w:hAnsi="Times New Roman"/>
          <w:sz w:val="28"/>
          <w:szCs w:val="28"/>
        </w:rPr>
        <w:t>Шарнецки</w:t>
      </w:r>
      <w:proofErr w:type="spellEnd"/>
      <w:r w:rsidRPr="009B1921">
        <w:rPr>
          <w:rFonts w:ascii="Times New Roman" w:hAnsi="Times New Roman"/>
          <w:sz w:val="28"/>
          <w:szCs w:val="28"/>
        </w:rPr>
        <w:t xml:space="preserve"> –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хранит «удалённые» документы пользователей с 2007 года» и В.</w:t>
      </w:r>
      <w:r>
        <w:rPr>
          <w:rFonts w:ascii="Times New Roman" w:hAnsi="Times New Roman"/>
          <w:sz w:val="28"/>
          <w:szCs w:val="28"/>
          <w:lang w:val="en-US"/>
        </w:rPr>
        <w:t> </w:t>
      </w:r>
      <w:r w:rsidRPr="009B1921">
        <w:rPr>
          <w:rFonts w:ascii="Times New Roman" w:hAnsi="Times New Roman"/>
          <w:sz w:val="28"/>
          <w:szCs w:val="28"/>
        </w:rPr>
        <w:t xml:space="preserve">Леонова»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w:t>
      </w:r>
      <w:r>
        <w:rPr>
          <w:rFonts w:ascii="Times New Roman" w:hAnsi="Times New Roman"/>
          <w:sz w:val="28"/>
          <w:szCs w:val="28"/>
          <w:lang w:val="en-US"/>
        </w:rPr>
        <w:t>Windows</w:t>
      </w:r>
      <w:r w:rsidRPr="009B1921">
        <w:rPr>
          <w:rFonts w:ascii="Times New Roman" w:hAnsi="Times New Roman"/>
          <w:sz w:val="28"/>
          <w:szCs w:val="28"/>
        </w:rPr>
        <w:t xml:space="preserve"> </w:t>
      </w:r>
      <w:r>
        <w:rPr>
          <w:rFonts w:ascii="Times New Roman" w:hAnsi="Times New Roman"/>
          <w:sz w:val="28"/>
          <w:szCs w:val="28"/>
          <w:lang w:val="en-US"/>
        </w:rPr>
        <w:t>Live</w:t>
      </w:r>
      <w:r w:rsidRPr="009B1921">
        <w:rPr>
          <w:rFonts w:ascii="Times New Roman" w:hAnsi="Times New Roman"/>
          <w:sz w:val="28"/>
          <w:szCs w:val="28"/>
        </w:rPr>
        <w:t xml:space="preserve"> и другие облачные технологии», статью </w:t>
      </w:r>
      <w:r>
        <w:rPr>
          <w:rFonts w:ascii="Times New Roman" w:hAnsi="Times New Roman"/>
          <w:sz w:val="28"/>
          <w:szCs w:val="28"/>
          <w:lang w:val="en-US"/>
        </w:rPr>
        <w:t>Т. </w:t>
      </w:r>
      <w:proofErr w:type="spellStart"/>
      <w:r>
        <w:rPr>
          <w:rFonts w:ascii="Times New Roman" w:hAnsi="Times New Roman"/>
          <w:sz w:val="28"/>
          <w:szCs w:val="28"/>
          <w:lang w:val="en-US"/>
        </w:rPr>
        <w:t>Обуховой</w:t>
      </w:r>
      <w:proofErr w:type="spellEnd"/>
      <w:r>
        <w:rPr>
          <w:rFonts w:ascii="Times New Roman" w:hAnsi="Times New Roman"/>
          <w:sz w:val="28"/>
          <w:szCs w:val="28"/>
          <w:lang w:val="en-US"/>
        </w:rPr>
        <w:t xml:space="preserve"> – «</w:t>
      </w:r>
      <w:proofErr w:type="spellStart"/>
      <w:r>
        <w:rPr>
          <w:rFonts w:ascii="Times New Roman" w:hAnsi="Times New Roman"/>
          <w:sz w:val="28"/>
          <w:szCs w:val="28"/>
          <w:lang w:val="en-US"/>
        </w:rPr>
        <w:t>Работа</w:t>
      </w:r>
      <w:proofErr w:type="spellEnd"/>
      <w:r>
        <w:rPr>
          <w:rFonts w:ascii="Times New Roman" w:hAnsi="Times New Roman"/>
          <w:sz w:val="28"/>
          <w:szCs w:val="28"/>
          <w:lang w:val="en-US"/>
        </w:rPr>
        <w:t xml:space="preserve"> с </w:t>
      </w:r>
      <w:proofErr w:type="spellStart"/>
      <w:r>
        <w:rPr>
          <w:rFonts w:ascii="Times New Roman" w:hAnsi="Times New Roman"/>
          <w:sz w:val="28"/>
          <w:szCs w:val="28"/>
          <w:lang w:val="en-US"/>
        </w:rPr>
        <w:t>документами</w:t>
      </w:r>
      <w:proofErr w:type="spellEnd"/>
      <w:r>
        <w:rPr>
          <w:rFonts w:ascii="Times New Roman" w:hAnsi="Times New Roman"/>
          <w:sz w:val="28"/>
          <w:szCs w:val="28"/>
          <w:lang w:val="en-US"/>
        </w:rPr>
        <w:t xml:space="preserve"> в Google Docs». </w:t>
      </w:r>
      <w:r w:rsidRPr="009B1921">
        <w:rPr>
          <w:rFonts w:ascii="Times New Roman" w:hAnsi="Times New Roman"/>
          <w:sz w:val="28"/>
          <w:szCs w:val="28"/>
        </w:rPr>
        <w:t xml:space="preserve">Сама корпорация </w:t>
      </w:r>
      <w:r>
        <w:rPr>
          <w:rFonts w:ascii="Times New Roman" w:hAnsi="Times New Roman"/>
          <w:sz w:val="28"/>
          <w:szCs w:val="28"/>
          <w:lang w:val="en-US"/>
        </w:rPr>
        <w:t>Google</w:t>
      </w:r>
      <w:r w:rsidRPr="009B1921">
        <w:rPr>
          <w:rFonts w:ascii="Times New Roman" w:hAnsi="Times New Roman"/>
          <w:sz w:val="28"/>
          <w:szCs w:val="28"/>
        </w:rPr>
        <w:t xml:space="preserve"> практически тоже не описывает свои сервисы. Поэтому пользователю зачастую самостоятельно, методом проб и ошибок приходится осваивать сервисы </w:t>
      </w:r>
      <w:r>
        <w:rPr>
          <w:rFonts w:ascii="Times New Roman" w:hAnsi="Times New Roman"/>
          <w:sz w:val="28"/>
          <w:szCs w:val="28"/>
          <w:lang w:val="en-US"/>
        </w:rPr>
        <w:t>Google</w:t>
      </w:r>
      <w:r w:rsidRPr="009B1921">
        <w:rPr>
          <w:rFonts w:ascii="Times New Roman" w:hAnsi="Times New Roman"/>
          <w:sz w:val="28"/>
          <w:szCs w:val="28"/>
        </w:rPr>
        <w:t>. Не проработанность теоретической и методической базы по заявленной теме существенно затрудняет проведение исследования.</w:t>
      </w:r>
    </w:p>
    <w:p w14:paraId="7E6855D7"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С учётом перечисленного, объектом исследования являются сервисы </w:t>
      </w:r>
      <w:r>
        <w:rPr>
          <w:rFonts w:ascii="Times New Roman" w:hAnsi="Times New Roman"/>
          <w:sz w:val="28"/>
          <w:szCs w:val="28"/>
          <w:lang w:val="en-US"/>
        </w:rPr>
        <w:t>Google</w:t>
      </w:r>
      <w:r w:rsidRPr="009B1921">
        <w:rPr>
          <w:rFonts w:ascii="Times New Roman" w:hAnsi="Times New Roman"/>
          <w:sz w:val="28"/>
          <w:szCs w:val="28"/>
        </w:rPr>
        <w:t xml:space="preserve">, в частности, сервис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w:t>
      </w:r>
    </w:p>
    <w:p w14:paraId="03B20382"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Предмет исследования – функциональные возможности 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при решении информационных задач пользователя.</w:t>
      </w:r>
    </w:p>
    <w:p w14:paraId="5F3D4301"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Цель исследования – изучение функциональных возможностей 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с точки зрения их применения при решении конкретных информационных задач.</w:t>
      </w:r>
    </w:p>
    <w:p w14:paraId="4C4060B8"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lastRenderedPageBreak/>
        <w:t>Задачи</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исследования</w:t>
      </w:r>
      <w:proofErr w:type="spellEnd"/>
      <w:r>
        <w:rPr>
          <w:rFonts w:ascii="Times New Roman" w:hAnsi="Times New Roman"/>
          <w:sz w:val="28"/>
          <w:szCs w:val="28"/>
          <w:lang w:val="en-US"/>
        </w:rPr>
        <w:t>:</w:t>
      </w:r>
    </w:p>
    <w:p w14:paraId="5CCB4723" w14:textId="77777777" w:rsidR="00327218" w:rsidRPr="009B1921" w:rsidRDefault="00327218" w:rsidP="00154F86">
      <w:pPr>
        <w:widowControl w:val="0"/>
        <w:numPr>
          <w:ilvl w:val="0"/>
          <w:numId w:val="13"/>
        </w:numPr>
        <w:tabs>
          <w:tab w:val="left" w:pos="993"/>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изучение истории сервисов </w:t>
      </w:r>
      <w:r>
        <w:rPr>
          <w:rFonts w:ascii="Times New Roman" w:hAnsi="Times New Roman"/>
          <w:sz w:val="28"/>
          <w:szCs w:val="28"/>
          <w:lang w:val="en-US"/>
        </w:rPr>
        <w:t>Google</w:t>
      </w:r>
      <w:r w:rsidRPr="009B1921">
        <w:rPr>
          <w:rFonts w:ascii="Times New Roman" w:hAnsi="Times New Roman"/>
          <w:sz w:val="28"/>
          <w:szCs w:val="28"/>
        </w:rPr>
        <w:t xml:space="preserve">, в том числе и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с выявлением ключевых точек в развитии;</w:t>
      </w:r>
    </w:p>
    <w:p w14:paraId="7D74F0D0" w14:textId="77777777" w:rsidR="00327218" w:rsidRPr="009B1921" w:rsidRDefault="00327218" w:rsidP="00154F86">
      <w:pPr>
        <w:widowControl w:val="0"/>
        <w:numPr>
          <w:ilvl w:val="0"/>
          <w:numId w:val="13"/>
        </w:numPr>
        <w:tabs>
          <w:tab w:val="left" w:pos="993"/>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выявление функциональных возможностей 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w:t>
      </w:r>
    </w:p>
    <w:p w14:paraId="0A47595F" w14:textId="77777777" w:rsidR="00327218" w:rsidRPr="009B1921" w:rsidRDefault="00327218" w:rsidP="00154F86">
      <w:pPr>
        <w:widowControl w:val="0"/>
        <w:numPr>
          <w:ilvl w:val="0"/>
          <w:numId w:val="13"/>
        </w:numPr>
        <w:tabs>
          <w:tab w:val="left" w:pos="993"/>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демонстрация возможностей приложения </w:t>
      </w:r>
      <w:r w:rsidRPr="009B1921">
        <w:rPr>
          <w:rFonts w:ascii="Times New Roman" w:hAnsi="Times New Roman"/>
          <w:i/>
          <w:iCs/>
          <w:sz w:val="28"/>
          <w:szCs w:val="28"/>
        </w:rPr>
        <w:t>Документ</w:t>
      </w:r>
      <w:r w:rsidRPr="009B1921">
        <w:rPr>
          <w:rFonts w:ascii="Times New Roman" w:hAnsi="Times New Roman"/>
          <w:sz w:val="28"/>
          <w:szCs w:val="28"/>
        </w:rPr>
        <w:t xml:space="preserve"> 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на примере разработки поздравительной открытки;</w:t>
      </w:r>
    </w:p>
    <w:p w14:paraId="6E3C4416" w14:textId="77777777" w:rsidR="00327218" w:rsidRPr="009B1921" w:rsidRDefault="00327218" w:rsidP="00154F86">
      <w:pPr>
        <w:widowControl w:val="0"/>
        <w:numPr>
          <w:ilvl w:val="0"/>
          <w:numId w:val="13"/>
        </w:numPr>
        <w:tabs>
          <w:tab w:val="left" w:pos="993"/>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демонстрация возможностей 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для организации совместных проектов.</w:t>
      </w:r>
    </w:p>
    <w:p w14:paraId="190CF123" w14:textId="77777777" w:rsidR="00327218" w:rsidRPr="009B1921" w:rsidRDefault="00327218" w:rsidP="001A1BED">
      <w:pPr>
        <w:widowControl w:val="0"/>
        <w:tabs>
          <w:tab w:val="left" w:pos="993"/>
        </w:tabs>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Методы исследования, применяемые в ходе выполнения </w:t>
      </w:r>
      <w:r w:rsidR="00506B68" w:rsidRPr="009B1921">
        <w:rPr>
          <w:rFonts w:ascii="Times New Roman" w:hAnsi="Times New Roman"/>
          <w:sz w:val="28"/>
          <w:szCs w:val="28"/>
        </w:rPr>
        <w:t xml:space="preserve">дипломного </w:t>
      </w:r>
      <w:r w:rsidRPr="009B1921">
        <w:rPr>
          <w:rFonts w:ascii="Times New Roman" w:hAnsi="Times New Roman"/>
          <w:sz w:val="28"/>
          <w:szCs w:val="28"/>
        </w:rPr>
        <w:t xml:space="preserve">проекта: анализ печатных и электронных источников; изучение функциональных возможностей 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разработка практических материалов по теме исследования. </w:t>
      </w:r>
    </w:p>
    <w:p w14:paraId="208B89FC" w14:textId="77777777" w:rsidR="00327218" w:rsidRPr="009B1921" w:rsidRDefault="00327218" w:rsidP="001A1BED">
      <w:pPr>
        <w:widowControl w:val="0"/>
        <w:tabs>
          <w:tab w:val="left" w:pos="5550"/>
        </w:tabs>
        <w:autoSpaceDE w:val="0"/>
        <w:autoSpaceDN w:val="0"/>
        <w:adjustRightInd w:val="0"/>
        <w:spacing w:line="360" w:lineRule="auto"/>
        <w:ind w:right="50"/>
        <w:jc w:val="both"/>
        <w:rPr>
          <w:rFonts w:ascii="Times New Roman" w:hAnsi="Times New Roman"/>
          <w:color w:val="FFFFFF"/>
          <w:sz w:val="28"/>
          <w:szCs w:val="28"/>
        </w:rPr>
      </w:pPr>
      <w:r w:rsidRPr="009B1921">
        <w:rPr>
          <w:rFonts w:ascii="Times New Roman" w:hAnsi="Times New Roman"/>
          <w:color w:val="FFFFFF"/>
          <w:sz w:val="28"/>
          <w:szCs w:val="28"/>
        </w:rPr>
        <w:t xml:space="preserve">приложение сервис </w:t>
      </w:r>
      <w:r>
        <w:rPr>
          <w:rFonts w:ascii="Times New Roman" w:hAnsi="Times New Roman"/>
          <w:color w:val="FFFFFF"/>
          <w:sz w:val="28"/>
          <w:szCs w:val="28"/>
          <w:lang w:val="en-US"/>
        </w:rPr>
        <w:t>google</w:t>
      </w:r>
      <w:r w:rsidRPr="009B1921">
        <w:rPr>
          <w:rFonts w:ascii="Times New Roman" w:hAnsi="Times New Roman"/>
          <w:color w:val="FFFFFF"/>
          <w:sz w:val="28"/>
          <w:szCs w:val="28"/>
        </w:rPr>
        <w:t xml:space="preserve"> документ открытка</w:t>
      </w:r>
    </w:p>
    <w:p w14:paraId="243939DA" w14:textId="77777777" w:rsidR="00327218" w:rsidRPr="009B1921" w:rsidRDefault="00327218" w:rsidP="001A1BED">
      <w:pPr>
        <w:widowControl w:val="0"/>
        <w:autoSpaceDE w:val="0"/>
        <w:autoSpaceDN w:val="0"/>
        <w:adjustRightInd w:val="0"/>
        <w:spacing w:line="360" w:lineRule="auto"/>
        <w:ind w:right="50"/>
        <w:jc w:val="center"/>
        <w:rPr>
          <w:rFonts w:ascii="Times New Roman" w:hAnsi="Times New Roman"/>
          <w:b/>
          <w:bCs/>
          <w:sz w:val="28"/>
          <w:szCs w:val="28"/>
        </w:rPr>
      </w:pPr>
      <w:r w:rsidRPr="009B1921">
        <w:rPr>
          <w:rFonts w:ascii="Times New Roman" w:hAnsi="Times New Roman"/>
          <w:b/>
          <w:bCs/>
          <w:sz w:val="28"/>
          <w:szCs w:val="28"/>
        </w:rPr>
        <w:br w:type="page"/>
      </w:r>
      <w:r w:rsidRPr="009B1921">
        <w:rPr>
          <w:rFonts w:ascii="Times New Roman" w:hAnsi="Times New Roman"/>
          <w:b/>
          <w:bCs/>
          <w:sz w:val="28"/>
          <w:szCs w:val="28"/>
        </w:rPr>
        <w:lastRenderedPageBreak/>
        <w:t xml:space="preserve">1. ТЕОРЕТИЧЕСКИЕ ОСНОВЫ СЕРВИСОВ </w:t>
      </w:r>
      <w:r>
        <w:rPr>
          <w:rFonts w:ascii="Times New Roman" w:hAnsi="Times New Roman"/>
          <w:b/>
          <w:bCs/>
          <w:sz w:val="28"/>
          <w:szCs w:val="28"/>
          <w:lang w:val="en-US"/>
        </w:rPr>
        <w:t>GOOGLE</w:t>
      </w:r>
    </w:p>
    <w:p w14:paraId="426D279A"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p>
    <w:p w14:paraId="70951CC1" w14:textId="77777777" w:rsidR="00327218" w:rsidRPr="009B1921" w:rsidRDefault="00327218" w:rsidP="001A1BED">
      <w:pPr>
        <w:widowControl w:val="0"/>
        <w:autoSpaceDE w:val="0"/>
        <w:autoSpaceDN w:val="0"/>
        <w:adjustRightInd w:val="0"/>
        <w:spacing w:line="360" w:lineRule="auto"/>
        <w:ind w:right="50"/>
        <w:jc w:val="center"/>
        <w:rPr>
          <w:rFonts w:ascii="Times New Roman" w:hAnsi="Times New Roman"/>
          <w:b/>
          <w:bCs/>
          <w:sz w:val="28"/>
          <w:szCs w:val="28"/>
        </w:rPr>
      </w:pPr>
      <w:r w:rsidRPr="009B1921">
        <w:rPr>
          <w:rFonts w:ascii="Times New Roman" w:hAnsi="Times New Roman"/>
          <w:b/>
          <w:bCs/>
          <w:sz w:val="28"/>
          <w:szCs w:val="28"/>
        </w:rPr>
        <w:t xml:space="preserve">1.1 Сервисы корпорации </w:t>
      </w:r>
      <w:r>
        <w:rPr>
          <w:rFonts w:ascii="Times New Roman" w:hAnsi="Times New Roman"/>
          <w:b/>
          <w:bCs/>
          <w:sz w:val="28"/>
          <w:szCs w:val="28"/>
          <w:lang w:val="en-US"/>
        </w:rPr>
        <w:t>Google</w:t>
      </w:r>
      <w:r w:rsidRPr="009B1921">
        <w:rPr>
          <w:rFonts w:ascii="Times New Roman" w:hAnsi="Times New Roman"/>
          <w:b/>
          <w:bCs/>
          <w:sz w:val="28"/>
          <w:szCs w:val="28"/>
        </w:rPr>
        <w:t xml:space="preserve"> в историческом ракурсе</w:t>
      </w:r>
    </w:p>
    <w:p w14:paraId="237D01D7"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0DBC53F9"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Ведущей компанией в области предоставления информационных услуг (сервисов) в сети Интернет является корпорация </w:t>
      </w:r>
      <w:r>
        <w:rPr>
          <w:rFonts w:ascii="Times New Roman" w:hAnsi="Times New Roman"/>
          <w:sz w:val="28"/>
          <w:szCs w:val="28"/>
          <w:lang w:val="en-US"/>
        </w:rPr>
        <w:t>Google</w:t>
      </w:r>
      <w:r w:rsidRPr="009B1921">
        <w:rPr>
          <w:rFonts w:ascii="Times New Roman" w:hAnsi="Times New Roman"/>
          <w:sz w:val="28"/>
          <w:szCs w:val="28"/>
        </w:rPr>
        <w:t xml:space="preserve">, которая, начав свою деятельность с разработки одноимённой поисковой системы, сейчас специализируется на многочисленных сервисах, удовлетворяя всё возрастающие информационные потребности современного человека. </w:t>
      </w:r>
      <w:r w:rsidR="006C28E3" w:rsidRPr="009B1921">
        <w:rPr>
          <w:rFonts w:ascii="Times New Roman" w:hAnsi="Times New Roman"/>
          <w:sz w:val="28"/>
          <w:szCs w:val="28"/>
        </w:rPr>
        <w:t xml:space="preserve">Корпорация </w:t>
      </w:r>
      <w:r w:rsidR="006C28E3">
        <w:rPr>
          <w:rFonts w:ascii="Times New Roman" w:hAnsi="Times New Roman"/>
          <w:sz w:val="28"/>
          <w:szCs w:val="28"/>
          <w:lang w:val="en-US"/>
        </w:rPr>
        <w:t>Google</w:t>
      </w:r>
      <w:r w:rsidR="006C28E3" w:rsidRPr="009B1921">
        <w:rPr>
          <w:rFonts w:ascii="Times New Roman" w:hAnsi="Times New Roman"/>
          <w:sz w:val="28"/>
          <w:szCs w:val="28"/>
        </w:rPr>
        <w:t xml:space="preserve"> </w:t>
      </w:r>
      <w:r w:rsidRPr="009B1921">
        <w:rPr>
          <w:rFonts w:ascii="Times New Roman" w:hAnsi="Times New Roman"/>
          <w:sz w:val="28"/>
          <w:szCs w:val="28"/>
        </w:rPr>
        <w:t>от небольшой компании через развитие своих сервисов превратилась в мировую корпорацию.</w:t>
      </w:r>
    </w:p>
    <w:p w14:paraId="0CEE3A26"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 История </w:t>
      </w:r>
      <w:r>
        <w:rPr>
          <w:rFonts w:ascii="Times New Roman" w:hAnsi="Times New Roman"/>
          <w:sz w:val="28"/>
          <w:szCs w:val="28"/>
          <w:lang w:val="en-US"/>
        </w:rPr>
        <w:t>Google</w:t>
      </w:r>
      <w:r w:rsidRPr="009B1921">
        <w:rPr>
          <w:rFonts w:ascii="Times New Roman" w:hAnsi="Times New Roman"/>
          <w:sz w:val="28"/>
          <w:szCs w:val="28"/>
        </w:rPr>
        <w:t xml:space="preserve"> берет свое начало в 1996 году, когда студенты Стэнфорда Ларри Пейдж и Сергей </w:t>
      </w:r>
      <w:proofErr w:type="spellStart"/>
      <w:r w:rsidRPr="009B1921">
        <w:rPr>
          <w:rFonts w:ascii="Times New Roman" w:hAnsi="Times New Roman"/>
          <w:sz w:val="28"/>
          <w:szCs w:val="28"/>
        </w:rPr>
        <w:t>Брин</w:t>
      </w:r>
      <w:proofErr w:type="spellEnd"/>
      <w:r w:rsidRPr="009B1921">
        <w:rPr>
          <w:rFonts w:ascii="Times New Roman" w:hAnsi="Times New Roman"/>
          <w:sz w:val="28"/>
          <w:szCs w:val="28"/>
        </w:rPr>
        <w:t xml:space="preserve"> разработали поисковую систему, которая была представлена мировому сообществу как </w:t>
      </w:r>
      <w:proofErr w:type="spellStart"/>
      <w:r>
        <w:rPr>
          <w:rFonts w:ascii="Times New Roman" w:hAnsi="Times New Roman"/>
          <w:sz w:val="28"/>
          <w:szCs w:val="28"/>
          <w:lang w:val="en-US"/>
        </w:rPr>
        <w:t>BackRub</w:t>
      </w:r>
      <w:proofErr w:type="spellEnd"/>
      <w:r w:rsidRPr="009B1921">
        <w:rPr>
          <w:rFonts w:ascii="Times New Roman" w:hAnsi="Times New Roman"/>
          <w:sz w:val="28"/>
          <w:szCs w:val="28"/>
        </w:rPr>
        <w:t xml:space="preserve">, а в 1998 году на её основе создали поисковую систему </w:t>
      </w:r>
      <w:r>
        <w:rPr>
          <w:rFonts w:ascii="Times New Roman" w:hAnsi="Times New Roman"/>
          <w:sz w:val="28"/>
          <w:szCs w:val="28"/>
          <w:lang w:val="en-US"/>
        </w:rPr>
        <w:t>Google</w:t>
      </w:r>
      <w:r w:rsidRPr="009B1921">
        <w:rPr>
          <w:rFonts w:ascii="Times New Roman" w:hAnsi="Times New Roman"/>
          <w:sz w:val="28"/>
          <w:szCs w:val="28"/>
        </w:rPr>
        <w:t>. Начиная с этого времени данная система постоянно совершенствуется. Кроме того, ежегодно появляются всё новые и новые сервисы для решения человеком его информационных задач.</w:t>
      </w:r>
    </w:p>
    <w:p w14:paraId="2A396A3F" w14:textId="77777777" w:rsidR="00327218" w:rsidRPr="009B1921" w:rsidRDefault="002C6BF9" w:rsidP="00BC6EFF">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В следующей таблице </w:t>
      </w:r>
      <w:r w:rsidR="00BC6EFF" w:rsidRPr="009B1921">
        <w:rPr>
          <w:rFonts w:ascii="Times New Roman" w:hAnsi="Times New Roman"/>
          <w:sz w:val="28"/>
          <w:szCs w:val="28"/>
        </w:rPr>
        <w:t>представлены</w:t>
      </w:r>
      <w:r w:rsidR="00327218" w:rsidRPr="009B1921">
        <w:rPr>
          <w:rFonts w:ascii="Times New Roman" w:hAnsi="Times New Roman"/>
          <w:sz w:val="28"/>
          <w:szCs w:val="28"/>
        </w:rPr>
        <w:t xml:space="preserve"> ведущие сервисы </w:t>
      </w:r>
      <w:r w:rsidR="00327218">
        <w:rPr>
          <w:rFonts w:ascii="Times New Roman" w:hAnsi="Times New Roman"/>
          <w:sz w:val="28"/>
          <w:szCs w:val="28"/>
          <w:lang w:val="en-US"/>
        </w:rPr>
        <w:t>Google</w:t>
      </w:r>
      <w:r w:rsidR="00327218" w:rsidRPr="009B1921">
        <w:rPr>
          <w:rFonts w:ascii="Times New Roman" w:hAnsi="Times New Roman"/>
          <w:sz w:val="28"/>
          <w:szCs w:val="28"/>
        </w:rPr>
        <w:t xml:space="preserve"> в зависимости от их появления (табл.1).</w:t>
      </w:r>
    </w:p>
    <w:p w14:paraId="77ADAD54" w14:textId="77777777" w:rsidR="00BC6EFF" w:rsidRPr="009B1921" w:rsidRDefault="00BC6EFF" w:rsidP="00BC6EFF">
      <w:pPr>
        <w:widowControl w:val="0"/>
        <w:autoSpaceDE w:val="0"/>
        <w:autoSpaceDN w:val="0"/>
        <w:adjustRightInd w:val="0"/>
        <w:spacing w:line="360" w:lineRule="auto"/>
        <w:ind w:right="50" w:firstLine="709"/>
        <w:jc w:val="both"/>
        <w:rPr>
          <w:rFonts w:ascii="Times New Roman" w:hAnsi="Times New Roman"/>
          <w:sz w:val="28"/>
          <w:szCs w:val="28"/>
        </w:rPr>
      </w:pPr>
    </w:p>
    <w:p w14:paraId="5CDF636E"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t>Таблица</w:t>
      </w:r>
      <w:proofErr w:type="spellEnd"/>
      <w:r>
        <w:rPr>
          <w:rFonts w:ascii="Times New Roman" w:hAnsi="Times New Roman"/>
          <w:sz w:val="28"/>
          <w:szCs w:val="28"/>
          <w:lang w:val="en-US"/>
        </w:rPr>
        <w:t xml:space="preserve"> 1</w:t>
      </w:r>
    </w:p>
    <w:tbl>
      <w:tblPr>
        <w:tblW w:w="0" w:type="auto"/>
        <w:tblBorders>
          <w:top w:val="single" w:sz="4" w:space="0" w:color="BFBFBF"/>
          <w:left w:val="single" w:sz="4" w:space="0" w:color="BFBFBF"/>
          <w:right w:val="single" w:sz="4" w:space="0" w:color="BFBFBF"/>
        </w:tblBorders>
        <w:tblLayout w:type="fixed"/>
        <w:tblLook w:val="0000" w:firstRow="0" w:lastRow="0" w:firstColumn="0" w:lastColumn="0" w:noHBand="0" w:noVBand="0"/>
      </w:tblPr>
      <w:tblGrid>
        <w:gridCol w:w="1134"/>
        <w:gridCol w:w="7371"/>
      </w:tblGrid>
      <w:tr w:rsidR="00327218" w:rsidRPr="00555465" w14:paraId="3BDD32D5" w14:textId="77777777">
        <w:tc>
          <w:tcPr>
            <w:tcW w:w="1134" w:type="dxa"/>
            <w:tcBorders>
              <w:top w:val="single" w:sz="4" w:space="0" w:color="BFBFBF"/>
              <w:bottom w:val="single" w:sz="4" w:space="0" w:color="BFBFBF"/>
              <w:right w:val="single" w:sz="4" w:space="0" w:color="BFBFBF"/>
            </w:tcBorders>
            <w:tcMar>
              <w:top w:w="100" w:type="nil"/>
              <w:right w:w="100" w:type="nil"/>
            </w:tcMar>
          </w:tcPr>
          <w:p w14:paraId="00F64CCE"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b/>
                <w:bCs/>
                <w:sz w:val="28"/>
                <w:szCs w:val="20"/>
                <w:lang w:val="en-US"/>
              </w:rPr>
            </w:pPr>
            <w:proofErr w:type="spellStart"/>
            <w:r w:rsidRPr="00555465">
              <w:rPr>
                <w:rFonts w:ascii="Times New Roman" w:hAnsi="Times New Roman"/>
                <w:b/>
                <w:bCs/>
                <w:sz w:val="28"/>
                <w:szCs w:val="20"/>
                <w:lang w:val="en-US"/>
              </w:rPr>
              <w:t>Год</w:t>
            </w:r>
            <w:proofErr w:type="spellEnd"/>
          </w:p>
        </w:tc>
        <w:tc>
          <w:tcPr>
            <w:tcW w:w="7371" w:type="dxa"/>
            <w:tcBorders>
              <w:top w:val="single" w:sz="4" w:space="0" w:color="BFBFBF"/>
              <w:left w:val="single" w:sz="4" w:space="0" w:color="BFBFBF"/>
              <w:bottom w:val="single" w:sz="4" w:space="0" w:color="BFBFBF"/>
            </w:tcBorders>
            <w:tcMar>
              <w:top w:w="100" w:type="nil"/>
              <w:right w:w="100" w:type="nil"/>
            </w:tcMar>
          </w:tcPr>
          <w:p w14:paraId="03ED2626"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b/>
                <w:bCs/>
                <w:sz w:val="28"/>
                <w:szCs w:val="20"/>
                <w:lang w:val="en-US"/>
              </w:rPr>
            </w:pPr>
            <w:proofErr w:type="spellStart"/>
            <w:r w:rsidRPr="00555465">
              <w:rPr>
                <w:rFonts w:ascii="Times New Roman" w:hAnsi="Times New Roman"/>
                <w:b/>
                <w:bCs/>
                <w:sz w:val="28"/>
                <w:szCs w:val="20"/>
                <w:lang w:val="en-US"/>
              </w:rPr>
              <w:t>Нововведения</w:t>
            </w:r>
            <w:proofErr w:type="spellEnd"/>
            <w:r w:rsidRPr="00555465">
              <w:rPr>
                <w:rFonts w:ascii="Times New Roman" w:hAnsi="Times New Roman"/>
                <w:b/>
                <w:bCs/>
                <w:sz w:val="28"/>
                <w:szCs w:val="20"/>
                <w:lang w:val="en-US"/>
              </w:rPr>
              <w:t xml:space="preserve"> в Google</w:t>
            </w:r>
          </w:p>
        </w:tc>
      </w:tr>
      <w:tr w:rsidR="00327218" w:rsidRPr="00555465" w14:paraId="7A729858"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2FF3EF1A"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0"/>
                <w:lang w:val="en-US"/>
              </w:rPr>
            </w:pPr>
            <w:r w:rsidRPr="00555465">
              <w:rPr>
                <w:rFonts w:ascii="Times New Roman" w:hAnsi="Times New Roman"/>
                <w:sz w:val="28"/>
                <w:szCs w:val="20"/>
                <w:lang w:val="en-US"/>
              </w:rPr>
              <w:t>1996</w:t>
            </w:r>
          </w:p>
        </w:tc>
        <w:tc>
          <w:tcPr>
            <w:tcW w:w="7371" w:type="dxa"/>
            <w:tcBorders>
              <w:top w:val="single" w:sz="4" w:space="0" w:color="BFBFBF"/>
              <w:left w:val="single" w:sz="4" w:space="0" w:color="BFBFBF"/>
              <w:bottom w:val="single" w:sz="4" w:space="0" w:color="BFBFBF"/>
            </w:tcBorders>
            <w:tcMar>
              <w:top w:w="100" w:type="nil"/>
              <w:right w:w="100" w:type="nil"/>
            </w:tcMar>
          </w:tcPr>
          <w:p w14:paraId="3C288B3E"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0"/>
              </w:rPr>
            </w:pPr>
            <w:r w:rsidRPr="009B1921">
              <w:rPr>
                <w:rFonts w:ascii="Times New Roman" w:hAnsi="Times New Roman"/>
                <w:sz w:val="28"/>
                <w:szCs w:val="20"/>
              </w:rPr>
              <w:t xml:space="preserve">Начинается разработка поискового механизма под названием </w:t>
            </w:r>
            <w:proofErr w:type="spellStart"/>
            <w:r w:rsidRPr="00555465">
              <w:rPr>
                <w:rFonts w:ascii="Times New Roman" w:hAnsi="Times New Roman"/>
                <w:i/>
                <w:iCs/>
                <w:sz w:val="28"/>
                <w:szCs w:val="20"/>
                <w:lang w:val="en-US"/>
              </w:rPr>
              <w:t>BackRub</w:t>
            </w:r>
            <w:proofErr w:type="spellEnd"/>
            <w:r w:rsidRPr="009B1921">
              <w:rPr>
                <w:rFonts w:ascii="Times New Roman" w:hAnsi="Times New Roman"/>
                <w:sz w:val="28"/>
                <w:szCs w:val="20"/>
              </w:rPr>
              <w:t xml:space="preserve"> </w:t>
            </w:r>
          </w:p>
        </w:tc>
      </w:tr>
      <w:tr w:rsidR="00327218" w:rsidRPr="00555465" w14:paraId="66E2E67B"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194B6B78"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0"/>
                <w:lang w:val="en-US"/>
              </w:rPr>
            </w:pPr>
            <w:r w:rsidRPr="00555465">
              <w:rPr>
                <w:rFonts w:ascii="Times New Roman" w:hAnsi="Times New Roman"/>
                <w:sz w:val="28"/>
                <w:szCs w:val="20"/>
                <w:lang w:val="en-US"/>
              </w:rPr>
              <w:t>1997</w:t>
            </w:r>
          </w:p>
        </w:tc>
        <w:tc>
          <w:tcPr>
            <w:tcW w:w="7371" w:type="dxa"/>
            <w:tcBorders>
              <w:top w:val="single" w:sz="4" w:space="0" w:color="BFBFBF"/>
              <w:left w:val="single" w:sz="4" w:space="0" w:color="BFBFBF"/>
              <w:bottom w:val="single" w:sz="4" w:space="0" w:color="BFBFBF"/>
            </w:tcBorders>
            <w:tcMar>
              <w:top w:w="100" w:type="nil"/>
              <w:right w:w="100" w:type="nil"/>
            </w:tcMar>
          </w:tcPr>
          <w:p w14:paraId="7D66AC0A"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0"/>
              </w:rPr>
            </w:pPr>
            <w:r w:rsidRPr="009B1921">
              <w:rPr>
                <w:rFonts w:ascii="Times New Roman" w:hAnsi="Times New Roman"/>
                <w:sz w:val="28"/>
                <w:szCs w:val="20"/>
              </w:rPr>
              <w:t xml:space="preserve">Поисковая система </w:t>
            </w:r>
            <w:proofErr w:type="spellStart"/>
            <w:r w:rsidRPr="00555465">
              <w:rPr>
                <w:rFonts w:ascii="Times New Roman" w:hAnsi="Times New Roman"/>
                <w:i/>
                <w:iCs/>
                <w:sz w:val="28"/>
                <w:szCs w:val="20"/>
                <w:lang w:val="en-US"/>
              </w:rPr>
              <w:t>BackRub</w:t>
            </w:r>
            <w:proofErr w:type="spellEnd"/>
            <w:r w:rsidRPr="009B1921">
              <w:rPr>
                <w:rFonts w:ascii="Times New Roman" w:hAnsi="Times New Roman"/>
                <w:sz w:val="28"/>
                <w:szCs w:val="20"/>
              </w:rPr>
              <w:t xml:space="preserve"> приобретает название </w:t>
            </w:r>
            <w:r w:rsidRPr="00555465">
              <w:rPr>
                <w:rFonts w:ascii="Times New Roman" w:hAnsi="Times New Roman"/>
                <w:i/>
                <w:iCs/>
                <w:sz w:val="28"/>
                <w:szCs w:val="20"/>
                <w:lang w:val="en-US"/>
              </w:rPr>
              <w:t>Google</w:t>
            </w:r>
            <w:r w:rsidRPr="009B1921">
              <w:rPr>
                <w:rFonts w:ascii="Times New Roman" w:hAnsi="Times New Roman"/>
                <w:sz w:val="28"/>
                <w:szCs w:val="20"/>
              </w:rPr>
              <w:t xml:space="preserve"> </w:t>
            </w:r>
          </w:p>
        </w:tc>
      </w:tr>
      <w:tr w:rsidR="00327218" w:rsidRPr="00555465" w14:paraId="7754E0C5"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29B0D76C"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0"/>
                <w:lang w:val="en-US"/>
              </w:rPr>
            </w:pPr>
            <w:r w:rsidRPr="00555465">
              <w:rPr>
                <w:rFonts w:ascii="Times New Roman" w:hAnsi="Times New Roman"/>
                <w:sz w:val="28"/>
                <w:szCs w:val="20"/>
                <w:lang w:val="en-US"/>
              </w:rPr>
              <w:t>1998</w:t>
            </w:r>
          </w:p>
        </w:tc>
        <w:tc>
          <w:tcPr>
            <w:tcW w:w="7371" w:type="dxa"/>
            <w:tcBorders>
              <w:top w:val="single" w:sz="4" w:space="0" w:color="BFBFBF"/>
              <w:left w:val="single" w:sz="4" w:space="0" w:color="BFBFBF"/>
              <w:bottom w:val="single" w:sz="4" w:space="0" w:color="BFBFBF"/>
            </w:tcBorders>
            <w:tcMar>
              <w:top w:w="100" w:type="nil"/>
              <w:right w:w="100" w:type="nil"/>
            </w:tcMar>
          </w:tcPr>
          <w:p w14:paraId="004522CE"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0"/>
              </w:rPr>
            </w:pPr>
            <w:r w:rsidRPr="009B1921">
              <w:rPr>
                <w:rFonts w:ascii="Times New Roman" w:hAnsi="Times New Roman"/>
                <w:sz w:val="28"/>
                <w:szCs w:val="20"/>
              </w:rPr>
              <w:t xml:space="preserve">Подано заявление на регистрацию компании </w:t>
            </w:r>
            <w:r w:rsidRPr="00555465">
              <w:rPr>
                <w:rFonts w:ascii="Times New Roman" w:hAnsi="Times New Roman"/>
                <w:sz w:val="28"/>
                <w:szCs w:val="20"/>
                <w:lang w:val="en-US"/>
              </w:rPr>
              <w:t>Google</w:t>
            </w:r>
            <w:r w:rsidRPr="009B1921">
              <w:rPr>
                <w:rFonts w:ascii="Times New Roman" w:hAnsi="Times New Roman"/>
                <w:sz w:val="28"/>
                <w:szCs w:val="20"/>
              </w:rPr>
              <w:t xml:space="preserve"> в штате Калифорния, нанят первый сотрудник - </w:t>
            </w:r>
            <w:proofErr w:type="spellStart"/>
            <w:r w:rsidRPr="009B1921">
              <w:rPr>
                <w:rFonts w:ascii="Times New Roman" w:hAnsi="Times New Roman"/>
                <w:sz w:val="28"/>
                <w:szCs w:val="20"/>
              </w:rPr>
              <w:t>Крэйг</w:t>
            </w:r>
            <w:proofErr w:type="spellEnd"/>
            <w:r w:rsidRPr="009B1921">
              <w:rPr>
                <w:rFonts w:ascii="Times New Roman" w:hAnsi="Times New Roman"/>
                <w:sz w:val="28"/>
                <w:szCs w:val="20"/>
              </w:rPr>
              <w:t xml:space="preserve"> </w:t>
            </w:r>
            <w:proofErr w:type="spellStart"/>
            <w:r w:rsidRPr="009B1921">
              <w:rPr>
                <w:rFonts w:ascii="Times New Roman" w:hAnsi="Times New Roman"/>
                <w:sz w:val="28"/>
                <w:szCs w:val="20"/>
              </w:rPr>
              <w:lastRenderedPageBreak/>
              <w:t>Сильверштейн</w:t>
            </w:r>
            <w:proofErr w:type="spellEnd"/>
          </w:p>
        </w:tc>
      </w:tr>
      <w:tr w:rsidR="00327218" w:rsidRPr="00555465" w14:paraId="0FA4011C"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0E3FDEA8"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0"/>
                <w:lang w:val="en-US"/>
              </w:rPr>
            </w:pPr>
            <w:r w:rsidRPr="00555465">
              <w:rPr>
                <w:rFonts w:ascii="Times New Roman" w:hAnsi="Times New Roman"/>
                <w:sz w:val="28"/>
                <w:szCs w:val="20"/>
                <w:lang w:val="en-US"/>
              </w:rPr>
              <w:lastRenderedPageBreak/>
              <w:t>2000</w:t>
            </w:r>
          </w:p>
        </w:tc>
        <w:tc>
          <w:tcPr>
            <w:tcW w:w="7371" w:type="dxa"/>
            <w:tcBorders>
              <w:top w:val="single" w:sz="4" w:space="0" w:color="BFBFBF"/>
              <w:left w:val="single" w:sz="4" w:space="0" w:color="BFBFBF"/>
              <w:bottom w:val="single" w:sz="4" w:space="0" w:color="BFBFBF"/>
            </w:tcBorders>
            <w:tcMar>
              <w:top w:w="100" w:type="nil"/>
              <w:right w:w="100" w:type="nil"/>
            </w:tcMar>
          </w:tcPr>
          <w:p w14:paraId="434D82E9" w14:textId="77777777" w:rsidR="00327218" w:rsidRPr="009B1921" w:rsidRDefault="009B1921" w:rsidP="001A1BED">
            <w:pPr>
              <w:widowControl w:val="0"/>
              <w:autoSpaceDE w:val="0"/>
              <w:autoSpaceDN w:val="0"/>
              <w:adjustRightInd w:val="0"/>
              <w:spacing w:line="360" w:lineRule="auto"/>
              <w:ind w:right="50"/>
              <w:jc w:val="both"/>
              <w:rPr>
                <w:rFonts w:ascii="Times New Roman" w:hAnsi="Times New Roman"/>
                <w:sz w:val="28"/>
                <w:szCs w:val="20"/>
              </w:rPr>
            </w:pPr>
            <w:hyperlink r:id="rId11" w:history="1">
              <w:r w:rsidR="00327218" w:rsidRPr="009B1921">
                <w:rPr>
                  <w:rFonts w:ascii="Times New Roman" w:hAnsi="Times New Roman"/>
                  <w:sz w:val="28"/>
                  <w:szCs w:val="20"/>
                </w:rPr>
                <w:t xml:space="preserve">10 региональных версий </w:t>
              </w:r>
              <w:r w:rsidR="00327218" w:rsidRPr="00555465">
                <w:rPr>
                  <w:rFonts w:ascii="Times New Roman" w:hAnsi="Times New Roman"/>
                  <w:sz w:val="28"/>
                  <w:szCs w:val="20"/>
                  <w:lang w:val="en-US"/>
                </w:rPr>
                <w:t>Google</w:t>
              </w:r>
              <w:r w:rsidR="00327218" w:rsidRPr="009B1921">
                <w:rPr>
                  <w:rFonts w:ascii="Times New Roman" w:hAnsi="Times New Roman"/>
                  <w:sz w:val="28"/>
                  <w:szCs w:val="20"/>
                </w:rPr>
                <w:t>.</w:t>
              </w:r>
              <w:r w:rsidR="00327218" w:rsidRPr="00555465">
                <w:rPr>
                  <w:rFonts w:ascii="Times New Roman" w:hAnsi="Times New Roman"/>
                  <w:sz w:val="28"/>
                  <w:szCs w:val="20"/>
                  <w:lang w:val="en-US"/>
                </w:rPr>
                <w:t>com</w:t>
              </w:r>
            </w:hyperlink>
            <w:r w:rsidR="00327218" w:rsidRPr="009B1921">
              <w:rPr>
                <w:rFonts w:ascii="Times New Roman" w:hAnsi="Times New Roman"/>
                <w:sz w:val="28"/>
                <w:szCs w:val="20"/>
              </w:rPr>
              <w:t xml:space="preserve">, увеличение индекса поиска до миллиарда страниц, рекламная программа </w:t>
            </w:r>
            <w:r w:rsidR="00327218" w:rsidRPr="00555465">
              <w:rPr>
                <w:rFonts w:ascii="Times New Roman" w:hAnsi="Times New Roman"/>
                <w:i/>
                <w:iCs/>
                <w:sz w:val="28"/>
                <w:szCs w:val="20"/>
                <w:lang w:val="en-US"/>
              </w:rPr>
              <w:t>AdWords</w:t>
            </w:r>
            <w:r w:rsidR="00327218" w:rsidRPr="009B1921">
              <w:rPr>
                <w:rFonts w:ascii="Times New Roman" w:hAnsi="Times New Roman"/>
                <w:sz w:val="28"/>
                <w:szCs w:val="20"/>
              </w:rPr>
              <w:t xml:space="preserve">, создание </w:t>
            </w:r>
            <w:r w:rsidR="00327218" w:rsidRPr="009B1921">
              <w:rPr>
                <w:rFonts w:ascii="Times New Roman" w:hAnsi="Times New Roman"/>
                <w:i/>
                <w:iCs/>
                <w:sz w:val="28"/>
                <w:szCs w:val="20"/>
              </w:rPr>
              <w:t>Панели инструментов</w:t>
            </w:r>
            <w:r w:rsidR="00327218" w:rsidRPr="009B1921">
              <w:rPr>
                <w:rFonts w:ascii="Times New Roman" w:hAnsi="Times New Roman"/>
                <w:sz w:val="28"/>
                <w:szCs w:val="20"/>
              </w:rPr>
              <w:t xml:space="preserve"> </w:t>
            </w:r>
          </w:p>
        </w:tc>
      </w:tr>
      <w:tr w:rsidR="00327218" w:rsidRPr="00555465" w14:paraId="46D50B1E"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21CB4832"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2001</w:t>
            </w:r>
          </w:p>
        </w:tc>
        <w:tc>
          <w:tcPr>
            <w:tcW w:w="7371" w:type="dxa"/>
            <w:tcBorders>
              <w:top w:val="single" w:sz="4" w:space="0" w:color="BFBFBF"/>
              <w:left w:val="single" w:sz="4" w:space="0" w:color="BFBFBF"/>
              <w:bottom w:val="single" w:sz="4" w:space="0" w:color="BFBFBF"/>
            </w:tcBorders>
            <w:tcMar>
              <w:top w:w="100" w:type="nil"/>
              <w:right w:w="100" w:type="nil"/>
            </w:tcMar>
          </w:tcPr>
          <w:p w14:paraId="0E9D626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r w:rsidRPr="00555465">
              <w:rPr>
                <w:rFonts w:ascii="Times New Roman" w:hAnsi="Times New Roman"/>
                <w:sz w:val="28"/>
                <w:szCs w:val="28"/>
                <w:lang w:val="en-US"/>
              </w:rPr>
              <w:t>Google</w:t>
            </w:r>
            <w:r w:rsidRPr="009B1921">
              <w:rPr>
                <w:rFonts w:ascii="Times New Roman" w:hAnsi="Times New Roman"/>
                <w:sz w:val="28"/>
                <w:szCs w:val="28"/>
              </w:rPr>
              <w:t xml:space="preserve"> доступен на 26 языках, сервис </w:t>
            </w:r>
            <w:r w:rsidRPr="009B1921">
              <w:rPr>
                <w:rFonts w:ascii="Times New Roman" w:hAnsi="Times New Roman"/>
                <w:i/>
                <w:iCs/>
                <w:sz w:val="28"/>
                <w:szCs w:val="28"/>
              </w:rPr>
              <w:t>Поиск картинок</w:t>
            </w:r>
            <w:r w:rsidRPr="009B1921">
              <w:rPr>
                <w:rFonts w:ascii="Times New Roman" w:hAnsi="Times New Roman"/>
                <w:sz w:val="28"/>
                <w:szCs w:val="28"/>
              </w:rPr>
              <w:t>, индекс поиска увеличивается до 3 млрд веб-документов</w:t>
            </w:r>
          </w:p>
        </w:tc>
      </w:tr>
      <w:tr w:rsidR="00327218" w:rsidRPr="00555465" w14:paraId="4BDDE7D6"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761867D8"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2002</w:t>
            </w:r>
          </w:p>
        </w:tc>
        <w:tc>
          <w:tcPr>
            <w:tcW w:w="7371" w:type="dxa"/>
            <w:tcBorders>
              <w:top w:val="single" w:sz="4" w:space="0" w:color="BFBFBF"/>
              <w:left w:val="single" w:sz="4" w:space="0" w:color="BFBFBF"/>
              <w:bottom w:val="single" w:sz="4" w:space="0" w:color="BFBFBF"/>
            </w:tcBorders>
            <w:tcMar>
              <w:top w:w="100" w:type="nil"/>
              <w:right w:w="100" w:type="nil"/>
            </w:tcMar>
          </w:tcPr>
          <w:p w14:paraId="2154C387"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 xml:space="preserve">72 </w:t>
            </w:r>
            <w:proofErr w:type="spellStart"/>
            <w:r w:rsidRPr="00555465">
              <w:rPr>
                <w:rFonts w:ascii="Times New Roman" w:hAnsi="Times New Roman"/>
                <w:sz w:val="28"/>
                <w:szCs w:val="28"/>
                <w:lang w:val="en-US"/>
              </w:rPr>
              <w:t>поддерживаемых</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языка</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сервис</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i/>
                <w:iCs/>
                <w:sz w:val="28"/>
                <w:szCs w:val="28"/>
                <w:lang w:val="en-US"/>
              </w:rPr>
              <w:t>Новости</w:t>
            </w:r>
            <w:proofErr w:type="spellEnd"/>
          </w:p>
        </w:tc>
      </w:tr>
      <w:tr w:rsidR="00327218" w:rsidRPr="00555465" w14:paraId="02F87C12"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1B13D5C2"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2003</w:t>
            </w:r>
          </w:p>
        </w:tc>
        <w:tc>
          <w:tcPr>
            <w:tcW w:w="7371" w:type="dxa"/>
            <w:tcBorders>
              <w:top w:val="single" w:sz="4" w:space="0" w:color="BFBFBF"/>
              <w:left w:val="single" w:sz="4" w:space="0" w:color="BFBFBF"/>
              <w:bottom w:val="single" w:sz="4" w:space="0" w:color="BFBFBF"/>
            </w:tcBorders>
            <w:tcMar>
              <w:top w:w="100" w:type="nil"/>
              <w:right w:w="100" w:type="nil"/>
            </w:tcMar>
          </w:tcPr>
          <w:p w14:paraId="62FC453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Сервис для работы с рекламой </w:t>
            </w:r>
            <w:r w:rsidRPr="00555465">
              <w:rPr>
                <w:rFonts w:ascii="Times New Roman" w:hAnsi="Times New Roman"/>
                <w:i/>
                <w:iCs/>
                <w:sz w:val="28"/>
                <w:szCs w:val="28"/>
                <w:lang w:val="en-US"/>
              </w:rPr>
              <w:t>AdSense</w:t>
            </w:r>
            <w:r w:rsidRPr="009B1921">
              <w:rPr>
                <w:rFonts w:ascii="Times New Roman" w:hAnsi="Times New Roman"/>
                <w:sz w:val="28"/>
                <w:szCs w:val="28"/>
              </w:rPr>
              <w:t xml:space="preserve">, рекламная программа для некоммерческих организаций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Grants</w:t>
            </w:r>
          </w:p>
        </w:tc>
      </w:tr>
      <w:tr w:rsidR="00327218" w:rsidRPr="00555465" w14:paraId="12303FFB"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11BC6248"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2004</w:t>
            </w:r>
          </w:p>
        </w:tc>
        <w:tc>
          <w:tcPr>
            <w:tcW w:w="7371" w:type="dxa"/>
            <w:tcBorders>
              <w:top w:val="single" w:sz="4" w:space="0" w:color="BFBFBF"/>
              <w:left w:val="single" w:sz="4" w:space="0" w:color="BFBFBF"/>
              <w:bottom w:val="single" w:sz="4" w:space="0" w:color="BFBFBF"/>
            </w:tcBorders>
            <w:tcMar>
              <w:top w:w="100" w:type="nil"/>
              <w:right w:w="100" w:type="nil"/>
            </w:tcMar>
          </w:tcPr>
          <w:p w14:paraId="0313304A"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Сервис текстовых сообщений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SMS</w:t>
            </w:r>
          </w:p>
        </w:tc>
      </w:tr>
      <w:tr w:rsidR="00327218" w:rsidRPr="00555465" w14:paraId="435836E7"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60134365"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2005</w:t>
            </w:r>
          </w:p>
        </w:tc>
        <w:tc>
          <w:tcPr>
            <w:tcW w:w="7371" w:type="dxa"/>
            <w:tcBorders>
              <w:top w:val="single" w:sz="4" w:space="0" w:color="BFBFBF"/>
              <w:left w:val="single" w:sz="4" w:space="0" w:color="BFBFBF"/>
              <w:bottom w:val="single" w:sz="4" w:space="0" w:color="BFBFBF"/>
            </w:tcBorders>
            <w:tcMar>
              <w:top w:w="100" w:type="nil"/>
              <w:right w:w="100" w:type="nil"/>
            </w:tcMar>
          </w:tcPr>
          <w:p w14:paraId="5E0D67E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i/>
                <w:iCs/>
                <w:sz w:val="28"/>
                <w:szCs w:val="28"/>
              </w:rPr>
              <w:t xml:space="preserve">Карты </w:t>
            </w:r>
            <w:r w:rsidRPr="00555465">
              <w:rPr>
                <w:rFonts w:ascii="Times New Roman" w:hAnsi="Times New Roman"/>
                <w:i/>
                <w:iCs/>
                <w:sz w:val="28"/>
                <w:szCs w:val="28"/>
                <w:lang w:val="en-US"/>
              </w:rPr>
              <w:t>Google</w:t>
            </w:r>
            <w:r w:rsidRPr="009B1921">
              <w:rPr>
                <w:rFonts w:ascii="Times New Roman" w:hAnsi="Times New Roman"/>
                <w:sz w:val="28"/>
                <w:szCs w:val="28"/>
              </w:rPr>
              <w:t xml:space="preserve">, реализация опции </w:t>
            </w:r>
            <w:r w:rsidRPr="009B1921">
              <w:rPr>
                <w:rFonts w:ascii="Times New Roman" w:hAnsi="Times New Roman"/>
                <w:i/>
                <w:iCs/>
                <w:sz w:val="28"/>
                <w:szCs w:val="28"/>
              </w:rPr>
              <w:t>История веб-поиска</w:t>
            </w:r>
            <w:r w:rsidRPr="009B1921">
              <w:rPr>
                <w:rFonts w:ascii="Times New Roman" w:hAnsi="Times New Roman"/>
                <w:sz w:val="28"/>
                <w:szCs w:val="28"/>
              </w:rPr>
              <w:t xml:space="preserve">, представлена персональная главная страница </w:t>
            </w:r>
            <w:proofErr w:type="spellStart"/>
            <w:r w:rsidRPr="00555465">
              <w:rPr>
                <w:rFonts w:ascii="Times New Roman" w:hAnsi="Times New Roman"/>
                <w:i/>
                <w:iCs/>
                <w:sz w:val="28"/>
                <w:szCs w:val="28"/>
                <w:lang w:val="en-US"/>
              </w:rPr>
              <w:t>iGoogle</w:t>
            </w:r>
            <w:proofErr w:type="spellEnd"/>
            <w:r w:rsidRPr="009B1921">
              <w:rPr>
                <w:rFonts w:ascii="Times New Roman" w:hAnsi="Times New Roman"/>
                <w:sz w:val="28"/>
                <w:szCs w:val="28"/>
              </w:rPr>
              <w:t xml:space="preserve">, сервис веб-поиска для мобильных устройств </w:t>
            </w:r>
            <w:r w:rsidRPr="00555465">
              <w:rPr>
                <w:rFonts w:ascii="Times New Roman" w:hAnsi="Times New Roman"/>
                <w:sz w:val="28"/>
                <w:szCs w:val="28"/>
                <w:lang w:val="en-US"/>
              </w:rPr>
              <w:t>Google</w:t>
            </w:r>
            <w:r w:rsidRPr="009B1921">
              <w:rPr>
                <w:rFonts w:ascii="Times New Roman" w:hAnsi="Times New Roman"/>
                <w:sz w:val="28"/>
                <w:szCs w:val="28"/>
              </w:rPr>
              <w:t xml:space="preserve">, </w:t>
            </w:r>
            <w:r w:rsidRPr="00555465">
              <w:rPr>
                <w:rFonts w:ascii="Times New Roman" w:hAnsi="Times New Roman"/>
                <w:sz w:val="28"/>
                <w:szCs w:val="28"/>
                <w:lang w:val="en-US"/>
              </w:rPr>
              <w:t>Google</w:t>
            </w:r>
            <w:r w:rsidRPr="009B1921">
              <w:rPr>
                <w:rFonts w:ascii="Times New Roman" w:hAnsi="Times New Roman"/>
                <w:sz w:val="28"/>
                <w:szCs w:val="28"/>
              </w:rPr>
              <w:t xml:space="preserve"> </w:t>
            </w:r>
            <w:r w:rsidRPr="009B1921">
              <w:rPr>
                <w:rFonts w:ascii="Times New Roman" w:hAnsi="Times New Roman"/>
                <w:i/>
                <w:iCs/>
                <w:sz w:val="28"/>
                <w:szCs w:val="28"/>
              </w:rPr>
              <w:t>Планета Земля</w:t>
            </w:r>
            <w:r w:rsidRPr="009B1921">
              <w:rPr>
                <w:rFonts w:ascii="Times New Roman" w:hAnsi="Times New Roman"/>
                <w:sz w:val="28"/>
                <w:szCs w:val="28"/>
              </w:rPr>
              <w:t xml:space="preserve">, сервис обмена текстовыми сообщениями с друзьями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Talk</w:t>
            </w:r>
            <w:r w:rsidRPr="009B1921">
              <w:rPr>
                <w:rFonts w:ascii="Times New Roman" w:hAnsi="Times New Roman"/>
                <w:sz w:val="28"/>
                <w:szCs w:val="28"/>
              </w:rPr>
              <w:t xml:space="preserve">, сервис поиска по блогам </w:t>
            </w:r>
            <w:r w:rsidRPr="00555465">
              <w:rPr>
                <w:rFonts w:ascii="Times New Roman" w:hAnsi="Times New Roman"/>
                <w:i/>
                <w:iCs/>
                <w:sz w:val="28"/>
                <w:szCs w:val="28"/>
                <w:lang w:val="en-US"/>
              </w:rPr>
              <w:t>Blogger</w:t>
            </w:r>
            <w:r w:rsidRPr="009B1921">
              <w:rPr>
                <w:rFonts w:ascii="Times New Roman" w:hAnsi="Times New Roman"/>
                <w:sz w:val="28"/>
                <w:szCs w:val="28"/>
              </w:rPr>
              <w:t xml:space="preserve">, сервис оценки маркетинговых компании и веб-сайтов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Analytics</w:t>
            </w:r>
          </w:p>
        </w:tc>
      </w:tr>
      <w:tr w:rsidR="00327218" w:rsidRPr="00555465" w14:paraId="45B60D19"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2A3F0CEB"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2006</w:t>
            </w:r>
          </w:p>
        </w:tc>
        <w:tc>
          <w:tcPr>
            <w:tcW w:w="7371" w:type="dxa"/>
            <w:tcBorders>
              <w:top w:val="single" w:sz="4" w:space="0" w:color="BFBFBF"/>
              <w:left w:val="single" w:sz="4" w:space="0" w:color="BFBFBF"/>
              <w:bottom w:val="single" w:sz="4" w:space="0" w:color="BFBFBF"/>
            </w:tcBorders>
            <w:tcMar>
              <w:top w:w="100" w:type="nil"/>
              <w:right w:w="100" w:type="nil"/>
            </w:tcMar>
          </w:tcPr>
          <w:p w14:paraId="4FDF5469" w14:textId="77777777" w:rsidR="00327218" w:rsidRPr="009B1921" w:rsidRDefault="00327218" w:rsidP="001A1BED">
            <w:pPr>
              <w:widowControl w:val="0"/>
              <w:tabs>
                <w:tab w:val="left" w:pos="7929"/>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Приложение по работе с графикой </w:t>
            </w:r>
            <w:r w:rsidRPr="00555465">
              <w:rPr>
                <w:rFonts w:ascii="Times New Roman" w:hAnsi="Times New Roman"/>
                <w:sz w:val="28"/>
                <w:szCs w:val="28"/>
                <w:lang w:val="en-US"/>
              </w:rPr>
              <w:t>Picasa</w:t>
            </w:r>
            <w:r w:rsidRPr="009B1921">
              <w:rPr>
                <w:rFonts w:ascii="Times New Roman" w:hAnsi="Times New Roman"/>
                <w:sz w:val="28"/>
                <w:szCs w:val="28"/>
              </w:rPr>
              <w:t xml:space="preserve"> переведена более чем на 25 языков, сервис </w:t>
            </w:r>
            <w:r w:rsidRPr="009B1921">
              <w:rPr>
                <w:rFonts w:ascii="Times New Roman" w:hAnsi="Times New Roman"/>
                <w:i/>
                <w:iCs/>
                <w:sz w:val="28"/>
                <w:szCs w:val="28"/>
              </w:rPr>
              <w:t xml:space="preserve">Новости </w:t>
            </w:r>
            <w:r w:rsidRPr="00555465">
              <w:rPr>
                <w:rFonts w:ascii="Times New Roman" w:hAnsi="Times New Roman"/>
                <w:i/>
                <w:iCs/>
                <w:sz w:val="28"/>
                <w:szCs w:val="28"/>
                <w:lang w:val="en-US"/>
              </w:rPr>
              <w:t>Google</w:t>
            </w:r>
            <w:r w:rsidRPr="009B1921">
              <w:rPr>
                <w:rFonts w:ascii="Times New Roman" w:hAnsi="Times New Roman"/>
                <w:sz w:val="28"/>
                <w:szCs w:val="28"/>
              </w:rPr>
              <w:t xml:space="preserve"> для мобильных устройств, сервис для работы с финансовой информацией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Финансы</w:t>
            </w:r>
            <w:r w:rsidRPr="009B1921">
              <w:rPr>
                <w:rFonts w:ascii="Times New Roman" w:hAnsi="Times New Roman"/>
                <w:sz w:val="28"/>
                <w:szCs w:val="28"/>
              </w:rPr>
              <w:t xml:space="preserve">, </w:t>
            </w:r>
            <w:r w:rsidRPr="009B1921">
              <w:rPr>
                <w:rFonts w:ascii="Times New Roman" w:hAnsi="Times New Roman"/>
                <w:i/>
                <w:iCs/>
                <w:sz w:val="28"/>
                <w:szCs w:val="28"/>
              </w:rPr>
              <w:t xml:space="preserve">Календарь </w:t>
            </w:r>
            <w:r w:rsidRPr="00555465">
              <w:rPr>
                <w:rFonts w:ascii="Times New Roman" w:hAnsi="Times New Roman"/>
                <w:i/>
                <w:iCs/>
                <w:sz w:val="28"/>
                <w:szCs w:val="28"/>
                <w:lang w:val="en-US"/>
              </w:rPr>
              <w:t>Google</w:t>
            </w:r>
            <w:r w:rsidRPr="009B1921">
              <w:rPr>
                <w:rFonts w:ascii="Times New Roman" w:hAnsi="Times New Roman"/>
                <w:sz w:val="28"/>
                <w:szCs w:val="28"/>
              </w:rPr>
              <w:t xml:space="preserve">, сервис по оплате покупок в Интернете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Checkout</w:t>
            </w:r>
            <w:r w:rsidRPr="009B1921">
              <w:rPr>
                <w:rFonts w:ascii="Times New Roman" w:hAnsi="Times New Roman"/>
                <w:sz w:val="28"/>
                <w:szCs w:val="28"/>
              </w:rPr>
              <w:t xml:space="preserve">, комплекс приложений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Apps</w:t>
            </w:r>
            <w:r w:rsidRPr="009B1921">
              <w:rPr>
                <w:rFonts w:ascii="Times New Roman" w:hAnsi="Times New Roman"/>
                <w:sz w:val="28"/>
                <w:szCs w:val="28"/>
              </w:rPr>
              <w:t xml:space="preserve"> для бизнеса, веб-приложения </w:t>
            </w:r>
            <w:r w:rsidRPr="009B1921">
              <w:rPr>
                <w:rFonts w:ascii="Times New Roman" w:hAnsi="Times New Roman"/>
                <w:i/>
                <w:iCs/>
                <w:sz w:val="28"/>
                <w:szCs w:val="28"/>
              </w:rPr>
              <w:t>Документы и Таблицы</w:t>
            </w:r>
            <w:r w:rsidRPr="009B1921">
              <w:rPr>
                <w:rFonts w:ascii="Times New Roman" w:hAnsi="Times New Roman"/>
                <w:sz w:val="28"/>
                <w:szCs w:val="28"/>
              </w:rPr>
              <w:t xml:space="preserve">, текстовый редактор </w:t>
            </w:r>
            <w:r w:rsidRPr="009B1921">
              <w:rPr>
                <w:rFonts w:ascii="Times New Roman" w:hAnsi="Times New Roman"/>
                <w:i/>
                <w:iCs/>
                <w:sz w:val="28"/>
                <w:szCs w:val="28"/>
              </w:rPr>
              <w:t xml:space="preserve">Документы </w:t>
            </w:r>
            <w:r w:rsidRPr="00555465">
              <w:rPr>
                <w:rFonts w:ascii="Times New Roman" w:hAnsi="Times New Roman"/>
                <w:i/>
                <w:iCs/>
                <w:sz w:val="28"/>
                <w:szCs w:val="28"/>
                <w:lang w:val="en-US"/>
              </w:rPr>
              <w:t>Google</w:t>
            </w:r>
            <w:r w:rsidRPr="009B1921">
              <w:rPr>
                <w:rFonts w:ascii="Times New Roman" w:hAnsi="Times New Roman"/>
                <w:sz w:val="28"/>
                <w:szCs w:val="28"/>
              </w:rPr>
              <w:t xml:space="preserve"> </w:t>
            </w:r>
          </w:p>
        </w:tc>
      </w:tr>
      <w:tr w:rsidR="00327218" w:rsidRPr="00555465" w14:paraId="7A76BAB8"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74214076"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2007</w:t>
            </w:r>
          </w:p>
        </w:tc>
        <w:tc>
          <w:tcPr>
            <w:tcW w:w="7371" w:type="dxa"/>
            <w:tcBorders>
              <w:top w:val="single" w:sz="4" w:space="0" w:color="BFBFBF"/>
              <w:left w:val="single" w:sz="4" w:space="0" w:color="BFBFBF"/>
              <w:bottom w:val="single" w:sz="4" w:space="0" w:color="BFBFBF"/>
            </w:tcBorders>
            <w:tcMar>
              <w:top w:w="100" w:type="nil"/>
              <w:right w:w="100" w:type="nil"/>
            </w:tcMar>
          </w:tcPr>
          <w:p w14:paraId="3AB2DA8A" w14:textId="77777777" w:rsidR="00327218" w:rsidRPr="009B1921" w:rsidRDefault="00327218" w:rsidP="001A1BED">
            <w:pPr>
              <w:widowControl w:val="0"/>
              <w:tabs>
                <w:tab w:val="left" w:pos="7929"/>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Снято ограничение на регистрацию в </w:t>
            </w:r>
            <w:r w:rsidRPr="00555465">
              <w:rPr>
                <w:rFonts w:ascii="Times New Roman" w:hAnsi="Times New Roman"/>
                <w:i/>
                <w:iCs/>
                <w:sz w:val="28"/>
                <w:szCs w:val="28"/>
                <w:lang w:val="en-US"/>
              </w:rPr>
              <w:t>Gmail</w:t>
            </w:r>
            <w:r w:rsidRPr="009B1921">
              <w:rPr>
                <w:rFonts w:ascii="Times New Roman" w:hAnsi="Times New Roman"/>
                <w:i/>
                <w:iCs/>
                <w:sz w:val="28"/>
                <w:szCs w:val="28"/>
              </w:rPr>
              <w:t>,</w:t>
            </w:r>
            <w:r w:rsidRPr="009B1921">
              <w:rPr>
                <w:rFonts w:ascii="Times New Roman" w:hAnsi="Times New Roman"/>
                <w:sz w:val="28"/>
                <w:szCs w:val="28"/>
              </w:rPr>
              <w:t xml:space="preserve"> выпуск </w:t>
            </w:r>
            <w:r w:rsidRPr="009B1921">
              <w:rPr>
                <w:rFonts w:ascii="Times New Roman" w:hAnsi="Times New Roman"/>
                <w:sz w:val="28"/>
                <w:szCs w:val="28"/>
              </w:rPr>
              <w:lastRenderedPageBreak/>
              <w:t xml:space="preserve">версии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Apps</w:t>
            </w:r>
            <w:r w:rsidRPr="009B1921">
              <w:rPr>
                <w:rFonts w:ascii="Times New Roman" w:hAnsi="Times New Roman"/>
                <w:sz w:val="28"/>
                <w:szCs w:val="28"/>
              </w:rPr>
              <w:t xml:space="preserve"> для коммерческих предприятий, в </w:t>
            </w:r>
            <w:r w:rsidRPr="009B1921">
              <w:rPr>
                <w:rFonts w:ascii="Times New Roman" w:hAnsi="Times New Roman"/>
                <w:i/>
                <w:iCs/>
                <w:sz w:val="28"/>
                <w:szCs w:val="28"/>
              </w:rPr>
              <w:t xml:space="preserve">Документы </w:t>
            </w:r>
            <w:r w:rsidRPr="00555465">
              <w:rPr>
                <w:rFonts w:ascii="Times New Roman" w:hAnsi="Times New Roman"/>
                <w:i/>
                <w:iCs/>
                <w:sz w:val="28"/>
                <w:szCs w:val="28"/>
                <w:lang w:val="en-US"/>
              </w:rPr>
              <w:t>Google</w:t>
            </w:r>
            <w:r w:rsidRPr="009B1921">
              <w:rPr>
                <w:rFonts w:ascii="Times New Roman" w:hAnsi="Times New Roman"/>
                <w:sz w:val="28"/>
                <w:szCs w:val="28"/>
              </w:rPr>
              <w:t xml:space="preserve"> добавлено новое приложение </w:t>
            </w:r>
            <w:r w:rsidRPr="00555465">
              <w:rPr>
                <w:rFonts w:ascii="Times New Roman" w:hAnsi="Times New Roman"/>
                <w:i/>
                <w:iCs/>
                <w:sz w:val="28"/>
                <w:szCs w:val="28"/>
                <w:lang w:val="en-US"/>
              </w:rPr>
              <w:t>Presently</w:t>
            </w:r>
            <w:r w:rsidRPr="009B1921">
              <w:rPr>
                <w:rFonts w:ascii="Times New Roman" w:hAnsi="Times New Roman"/>
                <w:sz w:val="28"/>
                <w:szCs w:val="28"/>
              </w:rPr>
              <w:t xml:space="preserve">, разработан набор </w:t>
            </w:r>
            <w:r w:rsidRPr="00555465">
              <w:rPr>
                <w:rFonts w:ascii="Times New Roman" w:hAnsi="Times New Roman"/>
                <w:sz w:val="28"/>
                <w:szCs w:val="28"/>
                <w:lang w:val="en-US"/>
              </w:rPr>
              <w:t>API</w:t>
            </w:r>
            <w:r w:rsidRPr="009B1921">
              <w:rPr>
                <w:rFonts w:ascii="Times New Roman" w:hAnsi="Times New Roman"/>
                <w:sz w:val="28"/>
                <w:szCs w:val="28"/>
              </w:rPr>
              <w:t xml:space="preserve">-интерфейсов </w:t>
            </w:r>
            <w:proofErr w:type="spellStart"/>
            <w:r w:rsidRPr="00555465">
              <w:rPr>
                <w:rFonts w:ascii="Times New Roman" w:hAnsi="Times New Roman"/>
                <w:sz w:val="28"/>
                <w:szCs w:val="28"/>
                <w:lang w:val="en-US"/>
              </w:rPr>
              <w:t>OpenSocial</w:t>
            </w:r>
            <w:proofErr w:type="spellEnd"/>
            <w:r w:rsidRPr="009B1921">
              <w:rPr>
                <w:rFonts w:ascii="Times New Roman" w:hAnsi="Times New Roman"/>
                <w:sz w:val="28"/>
                <w:szCs w:val="28"/>
              </w:rPr>
              <w:t xml:space="preserve"> ориентированный на создание приложений для социальных сетей</w:t>
            </w:r>
          </w:p>
        </w:tc>
      </w:tr>
      <w:tr w:rsidR="00327218" w:rsidRPr="00555465" w14:paraId="10FF877F"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37E615D6"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lastRenderedPageBreak/>
              <w:t>2008</w:t>
            </w:r>
          </w:p>
        </w:tc>
        <w:tc>
          <w:tcPr>
            <w:tcW w:w="7371" w:type="dxa"/>
            <w:tcBorders>
              <w:top w:val="single" w:sz="4" w:space="0" w:color="BFBFBF"/>
              <w:left w:val="single" w:sz="4" w:space="0" w:color="BFBFBF"/>
              <w:bottom w:val="single" w:sz="4" w:space="0" w:color="BFBFBF"/>
            </w:tcBorders>
            <w:tcMar>
              <w:top w:w="100" w:type="nil"/>
              <w:right w:w="100" w:type="nil"/>
            </w:tcMar>
          </w:tcPr>
          <w:p w14:paraId="10E0894A" w14:textId="77777777" w:rsidR="00327218" w:rsidRPr="009B1921" w:rsidRDefault="00327218" w:rsidP="001A1BED">
            <w:pPr>
              <w:widowControl w:val="0"/>
              <w:tabs>
                <w:tab w:val="left" w:pos="7929"/>
              </w:tabs>
              <w:autoSpaceDE w:val="0"/>
              <w:autoSpaceDN w:val="0"/>
              <w:adjustRightInd w:val="0"/>
              <w:spacing w:line="360" w:lineRule="auto"/>
              <w:ind w:right="50"/>
              <w:jc w:val="both"/>
              <w:rPr>
                <w:rFonts w:ascii="Times New Roman" w:hAnsi="Times New Roman"/>
                <w:b/>
                <w:bCs/>
                <w:sz w:val="28"/>
                <w:szCs w:val="28"/>
              </w:rPr>
            </w:pPr>
            <w:r w:rsidRPr="009B1921">
              <w:rPr>
                <w:rFonts w:ascii="Times New Roman" w:hAnsi="Times New Roman"/>
                <w:sz w:val="28"/>
                <w:szCs w:val="28"/>
              </w:rPr>
              <w:t xml:space="preserve">Оптимизатор веб-сайтов </w:t>
            </w:r>
            <w:r w:rsidRPr="00555465">
              <w:rPr>
                <w:rFonts w:ascii="Times New Roman" w:hAnsi="Times New Roman"/>
                <w:sz w:val="28"/>
                <w:szCs w:val="28"/>
                <w:lang w:val="en-US"/>
              </w:rPr>
              <w:t>Google</w:t>
            </w:r>
            <w:r w:rsidRPr="009B1921">
              <w:rPr>
                <w:rFonts w:ascii="Times New Roman" w:hAnsi="Times New Roman"/>
                <w:sz w:val="28"/>
                <w:szCs w:val="28"/>
              </w:rPr>
              <w:t xml:space="preserve">, в переводчик </w:t>
            </w:r>
            <w:r w:rsidRPr="00555465">
              <w:rPr>
                <w:rFonts w:ascii="Times New Roman" w:hAnsi="Times New Roman"/>
                <w:sz w:val="28"/>
                <w:szCs w:val="28"/>
                <w:lang w:val="en-US"/>
              </w:rPr>
              <w:t>Google</w:t>
            </w:r>
            <w:r w:rsidRPr="009B1921">
              <w:rPr>
                <w:rFonts w:ascii="Times New Roman" w:hAnsi="Times New Roman"/>
                <w:sz w:val="28"/>
                <w:szCs w:val="28"/>
              </w:rPr>
              <w:t xml:space="preserve"> добавлено 10 дополнительных языков, сервис для безопасного хранения медицинских записей в Интернете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Здоровье</w:t>
            </w:r>
            <w:r w:rsidRPr="009B1921">
              <w:rPr>
                <w:rFonts w:ascii="Times New Roman" w:hAnsi="Times New Roman"/>
                <w:sz w:val="28"/>
                <w:szCs w:val="28"/>
              </w:rPr>
              <w:t xml:space="preserve">, браузер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Chrome</w:t>
            </w:r>
            <w:r w:rsidRPr="009B1921">
              <w:rPr>
                <w:rFonts w:ascii="Times New Roman" w:hAnsi="Times New Roman"/>
                <w:sz w:val="28"/>
                <w:szCs w:val="28"/>
              </w:rPr>
              <w:t xml:space="preserve">, архив </w:t>
            </w:r>
            <w:r w:rsidRPr="009B1921">
              <w:rPr>
                <w:rFonts w:ascii="Times New Roman" w:hAnsi="Times New Roman"/>
                <w:i/>
                <w:iCs/>
                <w:sz w:val="28"/>
                <w:szCs w:val="28"/>
              </w:rPr>
              <w:t xml:space="preserve">Новостей </w:t>
            </w:r>
            <w:r w:rsidRPr="00555465">
              <w:rPr>
                <w:rFonts w:ascii="Times New Roman" w:hAnsi="Times New Roman"/>
                <w:i/>
                <w:iCs/>
                <w:sz w:val="28"/>
                <w:szCs w:val="28"/>
                <w:lang w:val="en-US"/>
              </w:rPr>
              <w:t>Google</w:t>
            </w:r>
            <w:r w:rsidRPr="009B1921">
              <w:rPr>
                <w:rFonts w:ascii="Times New Roman" w:hAnsi="Times New Roman"/>
                <w:sz w:val="28"/>
                <w:szCs w:val="28"/>
              </w:rPr>
              <w:t xml:space="preserve">, архив фотографий журнала </w:t>
            </w:r>
            <w:r w:rsidRPr="00555465">
              <w:rPr>
                <w:rFonts w:ascii="Times New Roman" w:hAnsi="Times New Roman"/>
                <w:i/>
                <w:iCs/>
                <w:sz w:val="28"/>
                <w:szCs w:val="28"/>
                <w:lang w:val="en-US"/>
              </w:rPr>
              <w:t>LIFE</w:t>
            </w:r>
            <w:r w:rsidRPr="009B1921">
              <w:rPr>
                <w:rFonts w:ascii="Times New Roman" w:hAnsi="Times New Roman"/>
                <w:sz w:val="28"/>
                <w:szCs w:val="28"/>
              </w:rPr>
              <w:t xml:space="preserve">, </w:t>
            </w:r>
            <w:proofErr w:type="spellStart"/>
            <w:r w:rsidRPr="009B1921">
              <w:rPr>
                <w:rFonts w:ascii="Times New Roman" w:hAnsi="Times New Roman"/>
                <w:i/>
                <w:iCs/>
                <w:sz w:val="28"/>
                <w:szCs w:val="28"/>
              </w:rPr>
              <w:t>Википоиск</w:t>
            </w:r>
            <w:proofErr w:type="spellEnd"/>
          </w:p>
        </w:tc>
      </w:tr>
      <w:tr w:rsidR="00327218" w:rsidRPr="00555465" w14:paraId="71B2031B"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35FDBBAD"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2009</w:t>
            </w:r>
          </w:p>
        </w:tc>
        <w:tc>
          <w:tcPr>
            <w:tcW w:w="7371" w:type="dxa"/>
            <w:tcBorders>
              <w:top w:val="single" w:sz="4" w:space="0" w:color="BFBFBF"/>
              <w:left w:val="single" w:sz="4" w:space="0" w:color="BFBFBF"/>
              <w:bottom w:val="single" w:sz="4" w:space="0" w:color="BFBFBF"/>
            </w:tcBorders>
            <w:tcMar>
              <w:top w:w="100" w:type="nil"/>
              <w:right w:w="100" w:type="nil"/>
            </w:tcMar>
          </w:tcPr>
          <w:p w14:paraId="62159996" w14:textId="77777777" w:rsidR="00327218" w:rsidRPr="009B1921" w:rsidRDefault="00327218" w:rsidP="001A1BED">
            <w:pPr>
              <w:widowControl w:val="0"/>
              <w:tabs>
                <w:tab w:val="left" w:pos="7929"/>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Сервис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Voices</w:t>
            </w:r>
            <w:r w:rsidRPr="009B1921">
              <w:rPr>
                <w:rFonts w:ascii="Times New Roman" w:hAnsi="Times New Roman"/>
                <w:sz w:val="28"/>
                <w:szCs w:val="28"/>
              </w:rPr>
              <w:t xml:space="preserve"> для пользователей </w:t>
            </w:r>
            <w:r w:rsidRPr="00555465">
              <w:rPr>
                <w:rFonts w:ascii="Times New Roman" w:hAnsi="Times New Roman"/>
                <w:i/>
                <w:iCs/>
                <w:sz w:val="28"/>
                <w:szCs w:val="28"/>
                <w:lang w:val="en-US"/>
              </w:rPr>
              <w:t>Grand</w:t>
            </w:r>
            <w:r w:rsidRPr="009B1921">
              <w:rPr>
                <w:rFonts w:ascii="Times New Roman" w:hAnsi="Times New Roman"/>
                <w:i/>
                <w:iCs/>
                <w:sz w:val="28"/>
                <w:szCs w:val="28"/>
              </w:rPr>
              <w:t xml:space="preserve"> </w:t>
            </w:r>
            <w:r w:rsidRPr="00555465">
              <w:rPr>
                <w:rFonts w:ascii="Times New Roman" w:hAnsi="Times New Roman"/>
                <w:i/>
                <w:iCs/>
                <w:sz w:val="28"/>
                <w:szCs w:val="28"/>
                <w:lang w:val="en-US"/>
              </w:rPr>
              <w:t>Central</w:t>
            </w:r>
            <w:r w:rsidRPr="009B1921">
              <w:rPr>
                <w:rFonts w:ascii="Times New Roman" w:hAnsi="Times New Roman"/>
                <w:sz w:val="28"/>
                <w:szCs w:val="28"/>
              </w:rPr>
              <w:t xml:space="preserve">,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Модератор</w:t>
            </w:r>
            <w:r w:rsidRPr="009B1921">
              <w:rPr>
                <w:rFonts w:ascii="Times New Roman" w:hAnsi="Times New Roman"/>
                <w:sz w:val="28"/>
                <w:szCs w:val="28"/>
              </w:rPr>
              <w:t xml:space="preserve">, новые схемы оформления для </w:t>
            </w:r>
            <w:proofErr w:type="spellStart"/>
            <w:r w:rsidRPr="00555465">
              <w:rPr>
                <w:rFonts w:ascii="Times New Roman" w:hAnsi="Times New Roman"/>
                <w:i/>
                <w:iCs/>
                <w:sz w:val="28"/>
                <w:szCs w:val="28"/>
                <w:lang w:val="en-US"/>
              </w:rPr>
              <w:t>iGoogle</w:t>
            </w:r>
            <w:proofErr w:type="spellEnd"/>
            <w:r w:rsidRPr="009B1921">
              <w:rPr>
                <w:rFonts w:ascii="Times New Roman" w:hAnsi="Times New Roman"/>
                <w:sz w:val="28"/>
                <w:szCs w:val="28"/>
              </w:rPr>
              <w:t xml:space="preserve">, инструмент для общения и совместной работы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Wave</w:t>
            </w:r>
            <w:r w:rsidRPr="009B1921">
              <w:rPr>
                <w:rFonts w:ascii="Times New Roman" w:hAnsi="Times New Roman"/>
                <w:sz w:val="28"/>
                <w:szCs w:val="28"/>
              </w:rPr>
              <w:t xml:space="preserve">, </w:t>
            </w:r>
            <w:r w:rsidRPr="009B1921">
              <w:rPr>
                <w:rFonts w:ascii="Times New Roman" w:hAnsi="Times New Roman"/>
                <w:i/>
                <w:iCs/>
                <w:sz w:val="28"/>
                <w:szCs w:val="28"/>
              </w:rPr>
              <w:t>Социальный поиск</w:t>
            </w:r>
          </w:p>
        </w:tc>
      </w:tr>
      <w:tr w:rsidR="00327218" w:rsidRPr="00555465" w14:paraId="4891B7C1"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552E0710"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2010</w:t>
            </w:r>
          </w:p>
        </w:tc>
        <w:tc>
          <w:tcPr>
            <w:tcW w:w="7371" w:type="dxa"/>
            <w:tcBorders>
              <w:top w:val="single" w:sz="4" w:space="0" w:color="BFBFBF"/>
              <w:left w:val="single" w:sz="4" w:space="0" w:color="BFBFBF"/>
              <w:bottom w:val="single" w:sz="4" w:space="0" w:color="BFBFBF"/>
            </w:tcBorders>
            <w:tcMar>
              <w:top w:w="100" w:type="nil"/>
              <w:right w:w="100" w:type="nil"/>
            </w:tcMar>
          </w:tcPr>
          <w:p w14:paraId="61D1CC26" w14:textId="77777777" w:rsidR="00327218" w:rsidRPr="009B1921" w:rsidRDefault="00327218" w:rsidP="001A1BED">
            <w:pPr>
              <w:widowControl w:val="0"/>
              <w:tabs>
                <w:tab w:val="left" w:pos="7929"/>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Реализован интернет-магазин </w:t>
            </w:r>
            <w:r w:rsidRPr="00555465">
              <w:rPr>
                <w:rFonts w:ascii="Times New Roman" w:hAnsi="Times New Roman"/>
                <w:sz w:val="28"/>
                <w:szCs w:val="28"/>
                <w:lang w:val="en-US"/>
              </w:rPr>
              <w:t>Google</w:t>
            </w:r>
            <w:r w:rsidRPr="009B1921">
              <w:rPr>
                <w:rFonts w:ascii="Times New Roman" w:hAnsi="Times New Roman"/>
                <w:sz w:val="28"/>
                <w:szCs w:val="28"/>
              </w:rPr>
              <w:t xml:space="preserve">, облако </w:t>
            </w:r>
            <w:r w:rsidRPr="009B1921">
              <w:rPr>
                <w:rFonts w:ascii="Times New Roman" w:hAnsi="Times New Roman"/>
                <w:i/>
                <w:iCs/>
                <w:sz w:val="28"/>
                <w:szCs w:val="28"/>
              </w:rPr>
              <w:t xml:space="preserve">Документов </w:t>
            </w:r>
            <w:r w:rsidRPr="00555465">
              <w:rPr>
                <w:rFonts w:ascii="Times New Roman" w:hAnsi="Times New Roman"/>
                <w:i/>
                <w:iCs/>
                <w:sz w:val="28"/>
                <w:szCs w:val="28"/>
                <w:lang w:val="en-US"/>
              </w:rPr>
              <w:t>Google</w:t>
            </w:r>
            <w:r w:rsidRPr="009B1921">
              <w:rPr>
                <w:rFonts w:ascii="Times New Roman" w:hAnsi="Times New Roman"/>
                <w:sz w:val="28"/>
                <w:szCs w:val="28"/>
              </w:rPr>
              <w:t xml:space="preserve"> поддерживает загрузку файлов других типов, в </w:t>
            </w:r>
            <w:r w:rsidRPr="00555465">
              <w:rPr>
                <w:rFonts w:ascii="Times New Roman" w:hAnsi="Times New Roman"/>
                <w:sz w:val="28"/>
                <w:szCs w:val="28"/>
                <w:lang w:val="en-US"/>
              </w:rPr>
              <w:t>Gmail</w:t>
            </w:r>
            <w:r w:rsidRPr="009B1921">
              <w:rPr>
                <w:rFonts w:ascii="Times New Roman" w:hAnsi="Times New Roman"/>
                <w:sz w:val="28"/>
                <w:szCs w:val="28"/>
              </w:rPr>
              <w:t xml:space="preserve"> встроена </w:t>
            </w:r>
            <w:r w:rsidRPr="009B1921">
              <w:rPr>
                <w:rFonts w:ascii="Times New Roman" w:hAnsi="Times New Roman"/>
                <w:i/>
                <w:iCs/>
                <w:sz w:val="28"/>
                <w:szCs w:val="28"/>
              </w:rPr>
              <w:t xml:space="preserve">Живая лента </w:t>
            </w:r>
            <w:r w:rsidRPr="00555465">
              <w:rPr>
                <w:rFonts w:ascii="Times New Roman" w:hAnsi="Times New Roman"/>
                <w:i/>
                <w:iCs/>
                <w:sz w:val="28"/>
                <w:szCs w:val="28"/>
                <w:lang w:val="en-US"/>
              </w:rPr>
              <w:t>Google</w:t>
            </w:r>
            <w:r w:rsidRPr="009B1921">
              <w:rPr>
                <w:rFonts w:ascii="Times New Roman" w:hAnsi="Times New Roman"/>
                <w:sz w:val="28"/>
                <w:szCs w:val="28"/>
              </w:rPr>
              <w:t xml:space="preserve">, инструмент для редактирования фотографии в облаке через интерфейс браузера </w:t>
            </w:r>
            <w:proofErr w:type="spellStart"/>
            <w:r w:rsidRPr="00555465">
              <w:rPr>
                <w:rFonts w:ascii="Times New Roman" w:hAnsi="Times New Roman"/>
                <w:i/>
                <w:iCs/>
                <w:sz w:val="28"/>
                <w:szCs w:val="28"/>
                <w:lang w:val="en-US"/>
              </w:rPr>
              <w:t>Picnik</w:t>
            </w:r>
            <w:proofErr w:type="spellEnd"/>
            <w:r w:rsidRPr="009B1921">
              <w:rPr>
                <w:rFonts w:ascii="Times New Roman" w:hAnsi="Times New Roman"/>
                <w:sz w:val="28"/>
                <w:szCs w:val="28"/>
              </w:rPr>
              <w:t xml:space="preserve">, интернет-магазин приложений для бизнеса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Apps</w:t>
            </w:r>
            <w:r w:rsidRPr="009B1921">
              <w:rPr>
                <w:rFonts w:ascii="Times New Roman" w:hAnsi="Times New Roman"/>
                <w:i/>
                <w:iCs/>
                <w:sz w:val="28"/>
                <w:szCs w:val="28"/>
              </w:rPr>
              <w:t xml:space="preserve"> </w:t>
            </w:r>
            <w:r w:rsidRPr="00555465">
              <w:rPr>
                <w:rFonts w:ascii="Times New Roman" w:hAnsi="Times New Roman"/>
                <w:i/>
                <w:iCs/>
                <w:sz w:val="28"/>
                <w:szCs w:val="28"/>
                <w:lang w:val="en-US"/>
              </w:rPr>
              <w:t>Marketplace</w:t>
            </w:r>
            <w:r w:rsidRPr="009B1921">
              <w:rPr>
                <w:rFonts w:ascii="Times New Roman" w:hAnsi="Times New Roman"/>
                <w:sz w:val="28"/>
                <w:szCs w:val="28"/>
              </w:rPr>
              <w:t xml:space="preserve">,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Адреса</w:t>
            </w:r>
            <w:r w:rsidRPr="009B1921">
              <w:rPr>
                <w:rFonts w:ascii="Times New Roman" w:hAnsi="Times New Roman"/>
                <w:sz w:val="28"/>
                <w:szCs w:val="28"/>
              </w:rPr>
              <w:t xml:space="preserve">,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w:t>
            </w:r>
            <w:r w:rsidRPr="00555465">
              <w:rPr>
                <w:rFonts w:ascii="Times New Roman" w:hAnsi="Times New Roman"/>
                <w:i/>
                <w:iCs/>
                <w:sz w:val="28"/>
                <w:szCs w:val="28"/>
                <w:lang w:val="en-US"/>
              </w:rPr>
              <w:t>TV</w:t>
            </w:r>
            <w:r w:rsidRPr="009B1921">
              <w:rPr>
                <w:rFonts w:ascii="Times New Roman" w:hAnsi="Times New Roman"/>
                <w:sz w:val="28"/>
                <w:szCs w:val="28"/>
              </w:rPr>
              <w:t xml:space="preserve">,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Предпросмотр страниц</w:t>
            </w:r>
            <w:r w:rsidRPr="009B1921">
              <w:rPr>
                <w:rFonts w:ascii="Times New Roman" w:hAnsi="Times New Roman"/>
                <w:sz w:val="28"/>
                <w:szCs w:val="28"/>
              </w:rPr>
              <w:t xml:space="preserve">, редактирование Документов </w:t>
            </w:r>
            <w:r w:rsidRPr="00555465">
              <w:rPr>
                <w:rFonts w:ascii="Times New Roman" w:hAnsi="Times New Roman"/>
                <w:sz w:val="28"/>
                <w:szCs w:val="28"/>
                <w:lang w:val="en-US"/>
              </w:rPr>
              <w:t>Google</w:t>
            </w:r>
            <w:r w:rsidRPr="009B1921">
              <w:rPr>
                <w:rFonts w:ascii="Times New Roman" w:hAnsi="Times New Roman"/>
                <w:sz w:val="28"/>
                <w:szCs w:val="28"/>
              </w:rPr>
              <w:t xml:space="preserve"> с помощью мобильных устройств, </w:t>
            </w:r>
            <w:r w:rsidRPr="009B1921">
              <w:rPr>
                <w:rFonts w:ascii="Times New Roman" w:hAnsi="Times New Roman"/>
                <w:i/>
                <w:iCs/>
                <w:sz w:val="28"/>
                <w:szCs w:val="28"/>
              </w:rPr>
              <w:t>Путеводитель</w:t>
            </w:r>
            <w:r w:rsidRPr="009B1921">
              <w:rPr>
                <w:rFonts w:ascii="Times New Roman" w:hAnsi="Times New Roman"/>
                <w:sz w:val="28"/>
                <w:szCs w:val="28"/>
              </w:rPr>
              <w:t xml:space="preserve"> по браузерам и Интернету, электронные книги </w:t>
            </w:r>
            <w:r w:rsidRPr="00555465">
              <w:rPr>
                <w:rFonts w:ascii="Times New Roman" w:hAnsi="Times New Roman"/>
                <w:sz w:val="28"/>
                <w:szCs w:val="28"/>
                <w:lang w:val="en-US"/>
              </w:rPr>
              <w:t>Google</w:t>
            </w:r>
            <w:r w:rsidRPr="009B1921">
              <w:rPr>
                <w:rFonts w:ascii="Times New Roman" w:hAnsi="Times New Roman"/>
                <w:sz w:val="28"/>
                <w:szCs w:val="28"/>
              </w:rPr>
              <w:t xml:space="preserve">, </w:t>
            </w:r>
            <w:r w:rsidRPr="00555465">
              <w:rPr>
                <w:rFonts w:ascii="Times New Roman" w:hAnsi="Times New Roman"/>
                <w:i/>
                <w:iCs/>
                <w:sz w:val="28"/>
                <w:szCs w:val="28"/>
                <w:lang w:val="en-US"/>
              </w:rPr>
              <w:t>Gingerbread</w:t>
            </w:r>
          </w:p>
        </w:tc>
      </w:tr>
      <w:tr w:rsidR="00327218" w:rsidRPr="00555465" w14:paraId="3A14C56B" w14:textId="77777777">
        <w:tblPrEx>
          <w:tblBorders>
            <w:top w:val="none" w:sz="0" w:space="0" w:color="auto"/>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19433AD0"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2011</w:t>
            </w:r>
          </w:p>
        </w:tc>
        <w:tc>
          <w:tcPr>
            <w:tcW w:w="7371" w:type="dxa"/>
            <w:tcBorders>
              <w:top w:val="single" w:sz="4" w:space="0" w:color="BFBFBF"/>
              <w:left w:val="single" w:sz="4" w:space="0" w:color="BFBFBF"/>
              <w:bottom w:val="single" w:sz="4" w:space="0" w:color="BFBFBF"/>
            </w:tcBorders>
            <w:tcMar>
              <w:top w:w="100" w:type="nil"/>
              <w:right w:w="100" w:type="nil"/>
            </w:tcMar>
          </w:tcPr>
          <w:p w14:paraId="4333ECEB" w14:textId="77777777" w:rsidR="00327218" w:rsidRPr="009B1921" w:rsidRDefault="00327218" w:rsidP="001A1BED">
            <w:pPr>
              <w:widowControl w:val="0"/>
              <w:tabs>
                <w:tab w:val="left" w:pos="7929"/>
              </w:tabs>
              <w:autoSpaceDE w:val="0"/>
              <w:autoSpaceDN w:val="0"/>
              <w:adjustRightInd w:val="0"/>
              <w:spacing w:line="360" w:lineRule="auto"/>
              <w:ind w:right="50"/>
              <w:jc w:val="both"/>
              <w:rPr>
                <w:rFonts w:ascii="Times New Roman" w:hAnsi="Times New Roman"/>
                <w:sz w:val="28"/>
                <w:szCs w:val="28"/>
              </w:rPr>
            </w:pPr>
            <w:r w:rsidRPr="00555465">
              <w:rPr>
                <w:rFonts w:ascii="Times New Roman" w:hAnsi="Times New Roman"/>
                <w:i/>
                <w:iCs/>
                <w:sz w:val="28"/>
                <w:szCs w:val="28"/>
                <w:lang w:val="en-US"/>
              </w:rPr>
              <w:t>Google</w:t>
            </w:r>
            <w:r w:rsidRPr="009B1921">
              <w:rPr>
                <w:rFonts w:ascii="Times New Roman" w:hAnsi="Times New Roman"/>
                <w:i/>
                <w:iCs/>
                <w:sz w:val="28"/>
                <w:szCs w:val="28"/>
              </w:rPr>
              <w:t xml:space="preserve"> Кошелёк</w:t>
            </w:r>
            <w:r w:rsidRPr="009B1921">
              <w:rPr>
                <w:rFonts w:ascii="Times New Roman" w:hAnsi="Times New Roman"/>
                <w:sz w:val="28"/>
                <w:szCs w:val="28"/>
              </w:rPr>
              <w:t xml:space="preserve">, </w:t>
            </w:r>
            <w:r w:rsidRPr="00555465">
              <w:rPr>
                <w:rFonts w:ascii="Times New Roman" w:hAnsi="Times New Roman"/>
                <w:i/>
                <w:iCs/>
                <w:sz w:val="28"/>
                <w:szCs w:val="28"/>
                <w:lang w:val="en-US"/>
              </w:rPr>
              <w:t>Google</w:t>
            </w:r>
            <w:r w:rsidRPr="009B1921">
              <w:rPr>
                <w:rFonts w:ascii="Times New Roman" w:hAnsi="Times New Roman"/>
                <w:i/>
                <w:iCs/>
                <w:sz w:val="28"/>
                <w:szCs w:val="28"/>
              </w:rPr>
              <w:t xml:space="preserve"> Бонус</w:t>
            </w:r>
            <w:r w:rsidRPr="009B1921">
              <w:rPr>
                <w:rFonts w:ascii="Times New Roman" w:hAnsi="Times New Roman"/>
                <w:sz w:val="28"/>
                <w:szCs w:val="28"/>
              </w:rPr>
              <w:t xml:space="preserve">, социальная сеть </w:t>
            </w:r>
            <w:r w:rsidRPr="00555465">
              <w:rPr>
                <w:rFonts w:ascii="Times New Roman" w:hAnsi="Times New Roman"/>
                <w:i/>
                <w:iCs/>
                <w:sz w:val="28"/>
                <w:szCs w:val="28"/>
                <w:lang w:val="en-US"/>
              </w:rPr>
              <w:t>Google</w:t>
            </w:r>
            <w:r w:rsidRPr="009B1921">
              <w:rPr>
                <w:rFonts w:ascii="Times New Roman" w:hAnsi="Times New Roman"/>
                <w:i/>
                <w:iCs/>
                <w:sz w:val="28"/>
                <w:szCs w:val="28"/>
              </w:rPr>
              <w:t>+</w:t>
            </w:r>
            <w:r w:rsidRPr="009B1921">
              <w:rPr>
                <w:rFonts w:ascii="Times New Roman" w:hAnsi="Times New Roman"/>
                <w:sz w:val="28"/>
                <w:szCs w:val="28"/>
              </w:rPr>
              <w:t>, оптимизированный интерфейс для работы с фотографиями</w:t>
            </w:r>
          </w:p>
        </w:tc>
      </w:tr>
      <w:tr w:rsidR="00327218" w:rsidRPr="00555465" w14:paraId="0D68D892" w14:textId="77777777">
        <w:tblPrEx>
          <w:tblBorders>
            <w:top w:val="none" w:sz="0" w:space="0" w:color="auto"/>
            <w:bottom w:val="single" w:sz="4" w:space="0" w:color="BFBFBF"/>
          </w:tblBorders>
        </w:tblPrEx>
        <w:tc>
          <w:tcPr>
            <w:tcW w:w="1134" w:type="dxa"/>
            <w:tcBorders>
              <w:top w:val="single" w:sz="4" w:space="0" w:color="BFBFBF"/>
              <w:bottom w:val="single" w:sz="4" w:space="0" w:color="BFBFBF"/>
              <w:right w:val="single" w:sz="4" w:space="0" w:color="BFBFBF"/>
            </w:tcBorders>
            <w:tcMar>
              <w:top w:w="100" w:type="nil"/>
              <w:right w:w="100" w:type="nil"/>
            </w:tcMar>
          </w:tcPr>
          <w:p w14:paraId="49E66FBD"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0"/>
                <w:szCs w:val="20"/>
                <w:lang w:val="en-US"/>
              </w:rPr>
            </w:pPr>
            <w:r w:rsidRPr="00555465">
              <w:rPr>
                <w:rFonts w:ascii="Times New Roman" w:hAnsi="Times New Roman"/>
                <w:sz w:val="20"/>
                <w:szCs w:val="20"/>
                <w:lang w:val="en-US"/>
              </w:rPr>
              <w:t>2012</w:t>
            </w:r>
          </w:p>
        </w:tc>
        <w:tc>
          <w:tcPr>
            <w:tcW w:w="7371" w:type="dxa"/>
            <w:tcBorders>
              <w:top w:val="single" w:sz="4" w:space="0" w:color="BFBFBF"/>
              <w:left w:val="single" w:sz="4" w:space="0" w:color="BFBFBF"/>
              <w:bottom w:val="single" w:sz="4" w:space="0" w:color="BFBFBF"/>
            </w:tcBorders>
            <w:tcMar>
              <w:top w:w="100" w:type="nil"/>
              <w:right w:w="100" w:type="nil"/>
            </w:tcMar>
          </w:tcPr>
          <w:p w14:paraId="285985A5" w14:textId="77777777" w:rsidR="00327218" w:rsidRPr="009B1921" w:rsidRDefault="00327218" w:rsidP="001A1BED">
            <w:pPr>
              <w:widowControl w:val="0"/>
              <w:tabs>
                <w:tab w:val="left" w:pos="7929"/>
              </w:tabs>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Функция </w:t>
            </w:r>
            <w:r w:rsidRPr="009B1921">
              <w:rPr>
                <w:rFonts w:ascii="Times New Roman" w:hAnsi="Times New Roman"/>
                <w:i/>
                <w:iCs/>
                <w:sz w:val="28"/>
                <w:szCs w:val="28"/>
              </w:rPr>
              <w:t>Твоя Вселенная</w:t>
            </w:r>
            <w:r w:rsidRPr="009B1921">
              <w:rPr>
                <w:rFonts w:ascii="Times New Roman" w:hAnsi="Times New Roman"/>
                <w:sz w:val="28"/>
                <w:szCs w:val="28"/>
              </w:rPr>
              <w:t xml:space="preserve"> в Поиске </w:t>
            </w:r>
            <w:r w:rsidRPr="00555465">
              <w:rPr>
                <w:rFonts w:ascii="Times New Roman" w:hAnsi="Times New Roman"/>
                <w:sz w:val="28"/>
                <w:szCs w:val="28"/>
                <w:lang w:val="en-US"/>
              </w:rPr>
              <w:t>Google</w:t>
            </w:r>
            <w:r w:rsidRPr="009B1921">
              <w:rPr>
                <w:rFonts w:ascii="Times New Roman" w:hAnsi="Times New Roman"/>
                <w:sz w:val="28"/>
                <w:szCs w:val="28"/>
              </w:rPr>
              <w:t xml:space="preserve">, в </w:t>
            </w:r>
            <w:r w:rsidRPr="00555465">
              <w:rPr>
                <w:rFonts w:ascii="Times New Roman" w:hAnsi="Times New Roman"/>
                <w:sz w:val="28"/>
                <w:szCs w:val="28"/>
                <w:lang w:val="en-US"/>
              </w:rPr>
              <w:t>Google</w:t>
            </w:r>
            <w:r w:rsidRPr="009B1921">
              <w:rPr>
                <w:rFonts w:ascii="Times New Roman" w:hAnsi="Times New Roman"/>
                <w:sz w:val="28"/>
                <w:szCs w:val="28"/>
              </w:rPr>
              <w:t xml:space="preserve"> </w:t>
            </w:r>
            <w:r w:rsidRPr="009B1921">
              <w:rPr>
                <w:rFonts w:ascii="Times New Roman" w:hAnsi="Times New Roman"/>
                <w:sz w:val="28"/>
                <w:szCs w:val="28"/>
              </w:rPr>
              <w:lastRenderedPageBreak/>
              <w:t xml:space="preserve">Планета Земля 6.2 улучшен механизм поиска и добавлен инструмент публикации в </w:t>
            </w:r>
            <w:r w:rsidRPr="00555465">
              <w:rPr>
                <w:rFonts w:ascii="Times New Roman" w:hAnsi="Times New Roman"/>
                <w:sz w:val="28"/>
                <w:szCs w:val="28"/>
                <w:lang w:val="en-US"/>
              </w:rPr>
              <w:t>Google</w:t>
            </w:r>
            <w:r w:rsidRPr="009B1921">
              <w:rPr>
                <w:rFonts w:ascii="Times New Roman" w:hAnsi="Times New Roman"/>
                <w:sz w:val="28"/>
                <w:szCs w:val="28"/>
              </w:rPr>
              <w:t>+</w:t>
            </w:r>
          </w:p>
        </w:tc>
      </w:tr>
    </w:tbl>
    <w:p w14:paraId="0A49136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307A69BA"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Анализируя историю развития сервисов </w:t>
      </w:r>
      <w:proofErr w:type="gramStart"/>
      <w:r>
        <w:rPr>
          <w:rFonts w:ascii="Times New Roman" w:hAnsi="Times New Roman"/>
          <w:sz w:val="28"/>
          <w:szCs w:val="28"/>
          <w:lang w:val="en-US"/>
        </w:rPr>
        <w:t>Google</w:t>
      </w:r>
      <w:proofErr w:type="gramEnd"/>
      <w:r w:rsidRPr="009B1921">
        <w:rPr>
          <w:rFonts w:ascii="Times New Roman" w:hAnsi="Times New Roman"/>
          <w:sz w:val="28"/>
          <w:szCs w:val="28"/>
        </w:rPr>
        <w:t xml:space="preserve"> можно заметить, что они становятся всё приближённей к потребностям человека, позволяя охватить решение многих информационных задач: от поиска различного вида информации до совместного выполнения проектов, например, с использованием такого сервиса как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(или Документы </w:t>
      </w:r>
      <w:r>
        <w:rPr>
          <w:rFonts w:ascii="Times New Roman" w:hAnsi="Times New Roman"/>
          <w:sz w:val="28"/>
          <w:szCs w:val="28"/>
          <w:lang w:val="en-US"/>
        </w:rPr>
        <w:t>Google</w:t>
      </w:r>
      <w:r w:rsidRPr="009B1921">
        <w:rPr>
          <w:rFonts w:ascii="Times New Roman" w:hAnsi="Times New Roman"/>
          <w:sz w:val="28"/>
          <w:szCs w:val="28"/>
        </w:rPr>
        <w:t>).</w:t>
      </w:r>
    </w:p>
    <w:p w14:paraId="6336E274"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Документы </w:t>
      </w:r>
      <w:r>
        <w:rPr>
          <w:rFonts w:ascii="Times New Roman" w:hAnsi="Times New Roman"/>
          <w:sz w:val="28"/>
          <w:szCs w:val="28"/>
          <w:lang w:val="en-US"/>
        </w:rPr>
        <w:t>Google</w:t>
      </w:r>
      <w:r w:rsidRPr="009B1921">
        <w:rPr>
          <w:rFonts w:ascii="Times New Roman" w:hAnsi="Times New Roman"/>
          <w:sz w:val="28"/>
          <w:szCs w:val="28"/>
        </w:rPr>
        <w:t xml:space="preserve"> (англ.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 бесплатный онлайн-офис, включающий в себя текстовый и табличный процессоры, сервис для создания презентаций, а также Интернет-сервис облачного хранения файлов с функциями файлообмена, разрабатываемый компанией </w:t>
      </w:r>
      <w:r>
        <w:rPr>
          <w:rFonts w:ascii="Times New Roman" w:hAnsi="Times New Roman"/>
          <w:sz w:val="28"/>
          <w:szCs w:val="28"/>
          <w:lang w:val="en-US"/>
        </w:rPr>
        <w:t>Google</w:t>
      </w:r>
      <w:r w:rsidRPr="009B1921">
        <w:rPr>
          <w:rFonts w:ascii="Times New Roman" w:hAnsi="Times New Roman"/>
          <w:sz w:val="28"/>
          <w:szCs w:val="28"/>
        </w:rPr>
        <w:t xml:space="preserve">. </w:t>
      </w:r>
      <w:r w:rsidR="00BE5DEE" w:rsidRPr="009B1921">
        <w:rPr>
          <w:rFonts w:ascii="Times New Roman" w:hAnsi="Times New Roman"/>
          <w:sz w:val="28"/>
          <w:szCs w:val="28"/>
        </w:rPr>
        <w:t>Он о</w:t>
      </w:r>
      <w:r w:rsidRPr="009B1921">
        <w:rPr>
          <w:rFonts w:ascii="Times New Roman" w:hAnsi="Times New Roman"/>
          <w:sz w:val="28"/>
          <w:szCs w:val="28"/>
        </w:rPr>
        <w:t>бразован в итоге слияния</w:t>
      </w:r>
      <w:r w:rsidR="00BE5DEE" w:rsidRPr="009B1921">
        <w:rPr>
          <w:rFonts w:ascii="Times New Roman" w:hAnsi="Times New Roman"/>
          <w:sz w:val="28"/>
          <w:szCs w:val="28"/>
        </w:rPr>
        <w:t xml:space="preserve"> </w:t>
      </w:r>
      <w:proofErr w:type="spellStart"/>
      <w:r w:rsidR="00BE5DEE">
        <w:rPr>
          <w:rFonts w:ascii="Times New Roman" w:hAnsi="Times New Roman"/>
          <w:sz w:val="28"/>
          <w:szCs w:val="28"/>
          <w:lang w:val="en-US"/>
        </w:rPr>
        <w:t>Writely</w:t>
      </w:r>
      <w:proofErr w:type="spellEnd"/>
      <w:r w:rsidR="00BE5DEE" w:rsidRPr="009B1921">
        <w:rPr>
          <w:rFonts w:ascii="Times New Roman" w:hAnsi="Times New Roman"/>
          <w:sz w:val="28"/>
          <w:szCs w:val="28"/>
        </w:rPr>
        <w:t xml:space="preserve"> и </w:t>
      </w:r>
      <w:r w:rsidR="00BE5DEE">
        <w:rPr>
          <w:rFonts w:ascii="Times New Roman" w:hAnsi="Times New Roman"/>
          <w:sz w:val="28"/>
          <w:szCs w:val="28"/>
          <w:lang w:val="en-US"/>
        </w:rPr>
        <w:t>Google</w:t>
      </w:r>
      <w:r w:rsidR="00BE5DEE" w:rsidRPr="009B1921">
        <w:rPr>
          <w:rFonts w:ascii="Times New Roman" w:hAnsi="Times New Roman"/>
          <w:sz w:val="28"/>
          <w:szCs w:val="28"/>
        </w:rPr>
        <w:t xml:space="preserve"> </w:t>
      </w:r>
      <w:r w:rsidR="00BE5DEE">
        <w:rPr>
          <w:rFonts w:ascii="Times New Roman" w:hAnsi="Times New Roman"/>
          <w:sz w:val="28"/>
          <w:szCs w:val="28"/>
          <w:lang w:val="en-US"/>
        </w:rPr>
        <w:t>Spreadsheets</w:t>
      </w:r>
      <w:r w:rsidR="00BE5DEE" w:rsidRPr="009B1921">
        <w:rPr>
          <w:rFonts w:ascii="Times New Roman" w:hAnsi="Times New Roman"/>
          <w:sz w:val="28"/>
          <w:szCs w:val="28"/>
        </w:rPr>
        <w:t xml:space="preserve"> и </w:t>
      </w:r>
      <w:r w:rsidRPr="009B1921">
        <w:rPr>
          <w:rFonts w:ascii="Times New Roman" w:hAnsi="Times New Roman"/>
          <w:sz w:val="28"/>
          <w:szCs w:val="28"/>
        </w:rPr>
        <w:t xml:space="preserve">был запущен в 2006 г. после приобретения компании </w:t>
      </w:r>
      <w:proofErr w:type="spellStart"/>
      <w:r>
        <w:rPr>
          <w:rFonts w:ascii="Times New Roman" w:hAnsi="Times New Roman"/>
          <w:sz w:val="28"/>
          <w:szCs w:val="28"/>
          <w:lang w:val="en-US"/>
        </w:rPr>
        <w:t>Upstartle</w:t>
      </w:r>
      <w:proofErr w:type="spellEnd"/>
      <w:r w:rsidRPr="009B1921">
        <w:rPr>
          <w:rFonts w:ascii="Times New Roman" w:hAnsi="Times New Roman"/>
          <w:sz w:val="28"/>
          <w:szCs w:val="28"/>
        </w:rPr>
        <w:t xml:space="preserve">, разработавшей онлайн-редактор текстовых файлов </w:t>
      </w:r>
      <w:r>
        <w:rPr>
          <w:rFonts w:ascii="Times New Roman" w:hAnsi="Times New Roman"/>
          <w:sz w:val="28"/>
          <w:szCs w:val="28"/>
          <w:lang w:val="en-US"/>
        </w:rPr>
        <w:t>Writ</w:t>
      </w:r>
      <w:r w:rsidRPr="009B1921">
        <w:rPr>
          <w:rFonts w:ascii="Times New Roman" w:hAnsi="Times New Roman"/>
          <w:sz w:val="28"/>
          <w:szCs w:val="28"/>
        </w:rPr>
        <w:t>е</w:t>
      </w:r>
      <w:proofErr w:type="spellStart"/>
      <w:r>
        <w:rPr>
          <w:rFonts w:ascii="Times New Roman" w:hAnsi="Times New Roman"/>
          <w:sz w:val="28"/>
          <w:szCs w:val="28"/>
          <w:lang w:val="en-US"/>
        </w:rPr>
        <w:t>ly</w:t>
      </w:r>
      <w:proofErr w:type="spellEnd"/>
      <w:r w:rsidRPr="009B1921">
        <w:rPr>
          <w:rFonts w:ascii="Times New Roman" w:hAnsi="Times New Roman"/>
          <w:sz w:val="28"/>
          <w:szCs w:val="28"/>
        </w:rPr>
        <w:t xml:space="preserve">. Сервис представляет собой облачную версию текстового редактора, написанную на базе современных веб-стандартов, является </w:t>
      </w:r>
      <w:proofErr w:type="gramStart"/>
      <w:r w:rsidRPr="009B1921">
        <w:rPr>
          <w:rFonts w:ascii="Times New Roman" w:hAnsi="Times New Roman"/>
          <w:sz w:val="28"/>
          <w:szCs w:val="28"/>
        </w:rPr>
        <w:t>кросс-платформенным</w:t>
      </w:r>
      <w:proofErr w:type="gramEnd"/>
      <w:r w:rsidRPr="009B1921">
        <w:rPr>
          <w:rFonts w:ascii="Times New Roman" w:hAnsi="Times New Roman"/>
          <w:sz w:val="28"/>
          <w:szCs w:val="28"/>
        </w:rPr>
        <w:t>, то есть пользоваться им можно в любой операционной системе, в которой есть современный браузер.</w:t>
      </w:r>
    </w:p>
    <w:p w14:paraId="4B9A6CD5"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позволил создавать, импортировать и редактировать текстовые документы. Хотя в функциональном плане он значительно отстает от программ офисного пакета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Office</w:t>
      </w:r>
      <w:r w:rsidRPr="009B1921">
        <w:rPr>
          <w:rFonts w:ascii="Times New Roman" w:hAnsi="Times New Roman"/>
          <w:sz w:val="28"/>
          <w:szCs w:val="28"/>
        </w:rPr>
        <w:t xml:space="preserve">, тем не менее обладает рядом достоинств: во-первых, бесплатен; во-вторых, позволяет получить доступ к документам и продолжить работу над ними в любой точке земного шара, где есть доступ в Интернет. Кроме того, сейчас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адап</w:t>
      </w:r>
      <w:r w:rsidR="00BE5DEE" w:rsidRPr="009B1921">
        <w:rPr>
          <w:rFonts w:ascii="Times New Roman" w:hAnsi="Times New Roman"/>
          <w:sz w:val="28"/>
          <w:szCs w:val="28"/>
        </w:rPr>
        <w:t>тирован для мобильных устройств</w:t>
      </w:r>
      <w:r w:rsidR="006921BF" w:rsidRPr="009B1921">
        <w:rPr>
          <w:rFonts w:ascii="Times New Roman" w:hAnsi="Times New Roman"/>
          <w:sz w:val="28"/>
          <w:szCs w:val="28"/>
        </w:rPr>
        <w:t xml:space="preserve">, что </w:t>
      </w:r>
      <w:r w:rsidRPr="009B1921">
        <w:rPr>
          <w:rFonts w:ascii="Times New Roman" w:hAnsi="Times New Roman"/>
          <w:sz w:val="28"/>
          <w:szCs w:val="28"/>
        </w:rPr>
        <w:t>значительно повышает удобство работы. Например, теперь можно продолжить работу над документом в дороге, а также использовать сервис в качестве записной книжки с возможностью последующего открытия файлов на компьютере дома или в офисе.</w:t>
      </w:r>
    </w:p>
    <w:p w14:paraId="7E4E0868"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lastRenderedPageBreak/>
        <w:t xml:space="preserve">В таблице 2 </w:t>
      </w:r>
      <w:proofErr w:type="spellStart"/>
      <w:r w:rsidR="006921BF" w:rsidRPr="009B1921">
        <w:rPr>
          <w:rFonts w:ascii="Times New Roman" w:hAnsi="Times New Roman"/>
          <w:sz w:val="28"/>
          <w:szCs w:val="28"/>
        </w:rPr>
        <w:t>предсьавлены</w:t>
      </w:r>
      <w:proofErr w:type="spellEnd"/>
      <w:r w:rsidRPr="009B1921">
        <w:rPr>
          <w:rFonts w:ascii="Times New Roman" w:hAnsi="Times New Roman"/>
          <w:sz w:val="28"/>
          <w:szCs w:val="28"/>
        </w:rPr>
        <w:t xml:space="preserve"> обновления, связанные с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w:t>
      </w:r>
    </w:p>
    <w:p w14:paraId="12A5869A"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73298F7E"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t>Таблица</w:t>
      </w:r>
      <w:proofErr w:type="spellEnd"/>
      <w:r>
        <w:rPr>
          <w:rFonts w:ascii="Times New Roman" w:hAnsi="Times New Roman"/>
          <w:sz w:val="28"/>
          <w:szCs w:val="28"/>
          <w:lang w:val="en-US"/>
        </w:rPr>
        <w:t xml:space="preserv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
        <w:gridCol w:w="7655"/>
      </w:tblGrid>
      <w:tr w:rsidR="00327218" w:rsidRPr="00555465" w14:paraId="4D7FAD03" w14:textId="77777777" w:rsidTr="006921BF">
        <w:tc>
          <w:tcPr>
            <w:tcW w:w="992" w:type="dxa"/>
            <w:tcMar>
              <w:top w:w="100" w:type="nil"/>
              <w:right w:w="100" w:type="nil"/>
            </w:tcMar>
          </w:tcPr>
          <w:p w14:paraId="1C72D4E7"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b/>
                <w:bCs/>
                <w:sz w:val="28"/>
                <w:szCs w:val="28"/>
                <w:lang w:val="en-US"/>
              </w:rPr>
            </w:pPr>
            <w:proofErr w:type="spellStart"/>
            <w:r w:rsidRPr="00555465">
              <w:rPr>
                <w:rFonts w:ascii="Times New Roman" w:hAnsi="Times New Roman"/>
                <w:b/>
                <w:bCs/>
                <w:sz w:val="28"/>
                <w:szCs w:val="28"/>
                <w:lang w:val="en-US"/>
              </w:rPr>
              <w:t>Год</w:t>
            </w:r>
            <w:proofErr w:type="spellEnd"/>
          </w:p>
        </w:tc>
        <w:tc>
          <w:tcPr>
            <w:tcW w:w="7655" w:type="dxa"/>
            <w:tcMar>
              <w:top w:w="100" w:type="nil"/>
              <w:right w:w="100" w:type="nil"/>
            </w:tcMar>
          </w:tcPr>
          <w:p w14:paraId="7C5E6CC5"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b/>
                <w:bCs/>
                <w:sz w:val="28"/>
                <w:szCs w:val="28"/>
                <w:lang w:val="en-US"/>
              </w:rPr>
            </w:pPr>
            <w:proofErr w:type="spellStart"/>
            <w:r w:rsidRPr="00555465">
              <w:rPr>
                <w:rFonts w:ascii="Times New Roman" w:hAnsi="Times New Roman"/>
                <w:b/>
                <w:bCs/>
                <w:sz w:val="28"/>
                <w:szCs w:val="28"/>
                <w:lang w:val="en-US"/>
              </w:rPr>
              <w:t>Нововведения</w:t>
            </w:r>
            <w:proofErr w:type="spellEnd"/>
            <w:r w:rsidRPr="00555465">
              <w:rPr>
                <w:rFonts w:ascii="Times New Roman" w:hAnsi="Times New Roman"/>
                <w:b/>
                <w:bCs/>
                <w:sz w:val="28"/>
                <w:szCs w:val="28"/>
                <w:lang w:val="en-US"/>
              </w:rPr>
              <w:t xml:space="preserve"> в Google Docs</w:t>
            </w:r>
          </w:p>
        </w:tc>
      </w:tr>
      <w:tr w:rsidR="00327218" w:rsidRPr="00555465" w14:paraId="6566F810" w14:textId="77777777" w:rsidTr="006921BF">
        <w:tc>
          <w:tcPr>
            <w:tcW w:w="992" w:type="dxa"/>
            <w:tcMar>
              <w:top w:w="100" w:type="nil"/>
              <w:right w:w="100" w:type="nil"/>
            </w:tcMar>
          </w:tcPr>
          <w:p w14:paraId="361D3836"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2006</w:t>
            </w:r>
          </w:p>
        </w:tc>
        <w:tc>
          <w:tcPr>
            <w:tcW w:w="7655" w:type="dxa"/>
            <w:tcMar>
              <w:top w:w="100" w:type="nil"/>
              <w:right w:w="100" w:type="nil"/>
            </w:tcMar>
          </w:tcPr>
          <w:p w14:paraId="1A024D94"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proofErr w:type="spellStart"/>
            <w:r w:rsidRPr="00555465">
              <w:rPr>
                <w:rFonts w:ascii="Times New Roman" w:hAnsi="Times New Roman"/>
                <w:sz w:val="28"/>
                <w:szCs w:val="28"/>
                <w:lang w:val="en-US"/>
              </w:rPr>
              <w:t>Появление</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сервиса</w:t>
            </w:r>
            <w:proofErr w:type="spellEnd"/>
            <w:r w:rsidRPr="00555465">
              <w:rPr>
                <w:rFonts w:ascii="Times New Roman" w:hAnsi="Times New Roman"/>
                <w:sz w:val="28"/>
                <w:szCs w:val="28"/>
                <w:lang w:val="en-US"/>
              </w:rPr>
              <w:t xml:space="preserve"> Google Docs</w:t>
            </w:r>
          </w:p>
        </w:tc>
      </w:tr>
      <w:tr w:rsidR="00327218" w:rsidRPr="00555465" w14:paraId="156E9F84" w14:textId="77777777" w:rsidTr="006921BF">
        <w:tc>
          <w:tcPr>
            <w:tcW w:w="992" w:type="dxa"/>
            <w:tcMar>
              <w:top w:w="100" w:type="nil"/>
              <w:right w:w="100" w:type="nil"/>
            </w:tcMar>
          </w:tcPr>
          <w:p w14:paraId="3A475AB9"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2010</w:t>
            </w:r>
          </w:p>
        </w:tc>
        <w:tc>
          <w:tcPr>
            <w:tcW w:w="7655" w:type="dxa"/>
            <w:tcMar>
              <w:top w:w="100" w:type="nil"/>
              <w:right w:w="100" w:type="nil"/>
            </w:tcMar>
          </w:tcPr>
          <w:p w14:paraId="5E704E0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Обновление сервиса </w:t>
            </w:r>
            <w:r w:rsidRPr="00555465">
              <w:rPr>
                <w:rFonts w:ascii="Times New Roman" w:hAnsi="Times New Roman"/>
                <w:sz w:val="28"/>
                <w:szCs w:val="28"/>
                <w:lang w:val="en-US"/>
              </w:rPr>
              <w:t>Google</w:t>
            </w:r>
            <w:r w:rsidRPr="009B1921">
              <w:rPr>
                <w:rFonts w:ascii="Times New Roman" w:hAnsi="Times New Roman"/>
                <w:sz w:val="28"/>
                <w:szCs w:val="28"/>
              </w:rPr>
              <w:t xml:space="preserve"> </w:t>
            </w:r>
            <w:r w:rsidRPr="00555465">
              <w:rPr>
                <w:rFonts w:ascii="Times New Roman" w:hAnsi="Times New Roman"/>
                <w:sz w:val="28"/>
                <w:szCs w:val="28"/>
                <w:lang w:val="en-US"/>
              </w:rPr>
              <w:t>Docs</w:t>
            </w:r>
            <w:r w:rsidRPr="009B1921">
              <w:rPr>
                <w:rFonts w:ascii="Times New Roman" w:hAnsi="Times New Roman"/>
                <w:sz w:val="28"/>
                <w:szCs w:val="28"/>
              </w:rPr>
              <w:t xml:space="preserve"> для мобильных устройств. Владельцам </w:t>
            </w:r>
            <w:r w:rsidRPr="00555465">
              <w:rPr>
                <w:rFonts w:ascii="Times New Roman" w:hAnsi="Times New Roman"/>
                <w:sz w:val="28"/>
                <w:szCs w:val="28"/>
                <w:lang w:val="en-US"/>
              </w:rPr>
              <w:t>iPhone</w:t>
            </w:r>
            <w:r w:rsidRPr="009B1921">
              <w:rPr>
                <w:rFonts w:ascii="Times New Roman" w:hAnsi="Times New Roman"/>
                <w:sz w:val="28"/>
                <w:szCs w:val="28"/>
              </w:rPr>
              <w:t xml:space="preserve">, </w:t>
            </w:r>
            <w:r w:rsidRPr="00555465">
              <w:rPr>
                <w:rFonts w:ascii="Times New Roman" w:hAnsi="Times New Roman"/>
                <w:sz w:val="28"/>
                <w:szCs w:val="28"/>
                <w:lang w:val="en-US"/>
              </w:rPr>
              <w:t>iPod</w:t>
            </w:r>
            <w:r w:rsidRPr="009B1921">
              <w:rPr>
                <w:rFonts w:ascii="Times New Roman" w:hAnsi="Times New Roman"/>
                <w:sz w:val="28"/>
                <w:szCs w:val="28"/>
              </w:rPr>
              <w:t xml:space="preserve"> </w:t>
            </w:r>
            <w:r w:rsidRPr="00555465">
              <w:rPr>
                <w:rFonts w:ascii="Times New Roman" w:hAnsi="Times New Roman"/>
                <w:sz w:val="28"/>
                <w:szCs w:val="28"/>
                <w:lang w:val="en-US"/>
              </w:rPr>
              <w:t>touch</w:t>
            </w:r>
            <w:r w:rsidRPr="009B1921">
              <w:rPr>
                <w:rFonts w:ascii="Times New Roman" w:hAnsi="Times New Roman"/>
                <w:sz w:val="28"/>
                <w:szCs w:val="28"/>
              </w:rPr>
              <w:t xml:space="preserve"> и </w:t>
            </w:r>
            <w:r w:rsidRPr="00555465">
              <w:rPr>
                <w:rFonts w:ascii="Times New Roman" w:hAnsi="Times New Roman"/>
                <w:sz w:val="28"/>
                <w:szCs w:val="28"/>
                <w:lang w:val="en-US"/>
              </w:rPr>
              <w:t>iPad</w:t>
            </w:r>
            <w:r w:rsidRPr="009B1921">
              <w:rPr>
                <w:rFonts w:ascii="Times New Roman" w:hAnsi="Times New Roman"/>
                <w:sz w:val="28"/>
                <w:szCs w:val="28"/>
              </w:rPr>
              <w:t xml:space="preserve"> с версией прошивки не ниже 3.0 и смартфонов на базе </w:t>
            </w:r>
            <w:r w:rsidRPr="00555465">
              <w:rPr>
                <w:rFonts w:ascii="Times New Roman" w:hAnsi="Times New Roman"/>
                <w:sz w:val="28"/>
                <w:szCs w:val="28"/>
                <w:lang w:val="en-US"/>
              </w:rPr>
              <w:t>Android</w:t>
            </w:r>
            <w:r w:rsidRPr="009B1921">
              <w:rPr>
                <w:rFonts w:ascii="Times New Roman" w:hAnsi="Times New Roman"/>
                <w:sz w:val="28"/>
                <w:szCs w:val="28"/>
              </w:rPr>
              <w:t xml:space="preserve"> 2.2 доступны базовые функции редактирования. Вышла бета-версия </w:t>
            </w:r>
            <w:r w:rsidRPr="00555465">
              <w:rPr>
                <w:rFonts w:ascii="Times New Roman" w:hAnsi="Times New Roman"/>
                <w:sz w:val="28"/>
                <w:szCs w:val="28"/>
                <w:lang w:val="en-US"/>
              </w:rPr>
              <w:t>Cloud</w:t>
            </w:r>
            <w:r w:rsidRPr="009B1921">
              <w:rPr>
                <w:rFonts w:ascii="Times New Roman" w:hAnsi="Times New Roman"/>
                <w:sz w:val="28"/>
                <w:szCs w:val="28"/>
              </w:rPr>
              <w:t xml:space="preserve"> </w:t>
            </w:r>
            <w:r w:rsidRPr="00555465">
              <w:rPr>
                <w:rFonts w:ascii="Times New Roman" w:hAnsi="Times New Roman"/>
                <w:sz w:val="28"/>
                <w:szCs w:val="28"/>
                <w:lang w:val="en-US"/>
              </w:rPr>
              <w:t>Connect</w:t>
            </w:r>
            <w:r w:rsidRPr="009B1921">
              <w:rPr>
                <w:rFonts w:ascii="Times New Roman" w:hAnsi="Times New Roman"/>
                <w:sz w:val="28"/>
                <w:szCs w:val="28"/>
              </w:rPr>
              <w:t xml:space="preserve">-плагина для </w:t>
            </w:r>
            <w:r w:rsidRPr="00555465">
              <w:rPr>
                <w:rFonts w:ascii="Times New Roman" w:hAnsi="Times New Roman"/>
                <w:sz w:val="28"/>
                <w:szCs w:val="28"/>
                <w:lang w:val="en-US"/>
              </w:rPr>
              <w:t>Microsoft</w:t>
            </w:r>
            <w:r w:rsidRPr="009B1921">
              <w:rPr>
                <w:rFonts w:ascii="Times New Roman" w:hAnsi="Times New Roman"/>
                <w:sz w:val="28"/>
                <w:szCs w:val="28"/>
              </w:rPr>
              <w:t xml:space="preserve"> </w:t>
            </w:r>
            <w:r w:rsidRPr="00555465">
              <w:rPr>
                <w:rFonts w:ascii="Times New Roman" w:hAnsi="Times New Roman"/>
                <w:sz w:val="28"/>
                <w:szCs w:val="28"/>
                <w:lang w:val="en-US"/>
              </w:rPr>
              <w:t>Office</w:t>
            </w:r>
            <w:r w:rsidRPr="009B1921">
              <w:rPr>
                <w:rFonts w:ascii="Times New Roman" w:hAnsi="Times New Roman"/>
                <w:sz w:val="28"/>
                <w:szCs w:val="28"/>
              </w:rPr>
              <w:t xml:space="preserve">, позволяющего осуществлять совместную работу над текстовыми документами, электронными таблицами и презентациями в настольном пакете </w:t>
            </w:r>
            <w:r w:rsidRPr="00555465">
              <w:rPr>
                <w:rFonts w:ascii="Times New Roman" w:hAnsi="Times New Roman"/>
                <w:sz w:val="28"/>
                <w:szCs w:val="28"/>
                <w:lang w:val="en-US"/>
              </w:rPr>
              <w:t>Microsoft</w:t>
            </w:r>
            <w:r w:rsidRPr="009B1921">
              <w:rPr>
                <w:rFonts w:ascii="Times New Roman" w:hAnsi="Times New Roman"/>
                <w:sz w:val="28"/>
                <w:szCs w:val="28"/>
              </w:rPr>
              <w:t xml:space="preserve"> </w:t>
            </w:r>
            <w:r w:rsidRPr="00555465">
              <w:rPr>
                <w:rFonts w:ascii="Times New Roman" w:hAnsi="Times New Roman"/>
                <w:sz w:val="28"/>
                <w:szCs w:val="28"/>
                <w:lang w:val="en-US"/>
              </w:rPr>
              <w:t>Office</w:t>
            </w:r>
            <w:r w:rsidRPr="009B1921">
              <w:rPr>
                <w:rFonts w:ascii="Times New Roman" w:hAnsi="Times New Roman"/>
                <w:sz w:val="28"/>
                <w:szCs w:val="28"/>
              </w:rPr>
              <w:t xml:space="preserve"> и облачном сервисе </w:t>
            </w:r>
            <w:r w:rsidRPr="00555465">
              <w:rPr>
                <w:rFonts w:ascii="Times New Roman" w:hAnsi="Times New Roman"/>
                <w:sz w:val="28"/>
                <w:szCs w:val="28"/>
                <w:lang w:val="en-US"/>
              </w:rPr>
              <w:t>Google</w:t>
            </w:r>
            <w:r w:rsidRPr="009B1921">
              <w:rPr>
                <w:rFonts w:ascii="Times New Roman" w:hAnsi="Times New Roman"/>
                <w:sz w:val="28"/>
                <w:szCs w:val="28"/>
              </w:rPr>
              <w:t xml:space="preserve"> </w:t>
            </w:r>
            <w:r w:rsidRPr="00555465">
              <w:rPr>
                <w:rFonts w:ascii="Times New Roman" w:hAnsi="Times New Roman"/>
                <w:sz w:val="28"/>
                <w:szCs w:val="28"/>
                <w:lang w:val="en-US"/>
              </w:rPr>
              <w:t>Docs</w:t>
            </w:r>
          </w:p>
        </w:tc>
      </w:tr>
      <w:tr w:rsidR="00327218" w:rsidRPr="00555465" w14:paraId="48A975C6" w14:textId="77777777" w:rsidTr="006921BF">
        <w:tc>
          <w:tcPr>
            <w:tcW w:w="992" w:type="dxa"/>
            <w:tcMar>
              <w:top w:w="100" w:type="nil"/>
              <w:right w:w="100" w:type="nil"/>
            </w:tcMar>
          </w:tcPr>
          <w:p w14:paraId="4FEA422D"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2011</w:t>
            </w:r>
          </w:p>
        </w:tc>
        <w:tc>
          <w:tcPr>
            <w:tcW w:w="7655" w:type="dxa"/>
            <w:tcMar>
              <w:top w:w="100" w:type="nil"/>
              <w:right w:w="100" w:type="nil"/>
            </w:tcMar>
          </w:tcPr>
          <w:p w14:paraId="68F98D2A"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proofErr w:type="spellStart"/>
            <w:r w:rsidRPr="00555465">
              <w:rPr>
                <w:rFonts w:ascii="Times New Roman" w:hAnsi="Times New Roman"/>
                <w:sz w:val="28"/>
                <w:szCs w:val="28"/>
                <w:lang w:val="en-US"/>
              </w:rPr>
              <w:t>Поддерживаются</w:t>
            </w:r>
            <w:proofErr w:type="spellEnd"/>
            <w:r w:rsidRPr="00555465">
              <w:rPr>
                <w:rFonts w:ascii="Times New Roman" w:hAnsi="Times New Roman"/>
                <w:sz w:val="28"/>
                <w:szCs w:val="28"/>
                <w:lang w:val="en-US"/>
              </w:rPr>
              <w:t xml:space="preserve"> 12 </w:t>
            </w:r>
            <w:proofErr w:type="spellStart"/>
            <w:r w:rsidRPr="00555465">
              <w:rPr>
                <w:rFonts w:ascii="Times New Roman" w:hAnsi="Times New Roman"/>
                <w:sz w:val="28"/>
                <w:szCs w:val="28"/>
                <w:lang w:val="en-US"/>
              </w:rPr>
              <w:t>новых</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файловых</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форматов</w:t>
            </w:r>
            <w:proofErr w:type="spellEnd"/>
            <w:r w:rsidRPr="00555465">
              <w:rPr>
                <w:rFonts w:ascii="Times New Roman" w:hAnsi="Times New Roman"/>
                <w:sz w:val="28"/>
                <w:szCs w:val="28"/>
                <w:lang w:val="en-US"/>
              </w:rPr>
              <w:t xml:space="preserve"> .XLS и .XLSX (</w:t>
            </w:r>
            <w:proofErr w:type="spellStart"/>
            <w:r w:rsidRPr="00555465">
              <w:rPr>
                <w:rFonts w:ascii="Times New Roman" w:hAnsi="Times New Roman"/>
                <w:sz w:val="28"/>
                <w:szCs w:val="28"/>
                <w:lang w:val="en-US"/>
              </w:rPr>
              <w:t>поддерживаются</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версиями</w:t>
            </w:r>
            <w:proofErr w:type="spellEnd"/>
            <w:r w:rsidRPr="00555465">
              <w:rPr>
                <w:rFonts w:ascii="Times New Roman" w:hAnsi="Times New Roman"/>
                <w:sz w:val="28"/>
                <w:szCs w:val="28"/>
                <w:lang w:val="en-US"/>
              </w:rPr>
              <w:t xml:space="preserve"> Excel 2007 и </w:t>
            </w:r>
            <w:proofErr w:type="spellStart"/>
            <w:r w:rsidRPr="00555465">
              <w:rPr>
                <w:rFonts w:ascii="Times New Roman" w:hAnsi="Times New Roman"/>
                <w:sz w:val="28"/>
                <w:szCs w:val="28"/>
                <w:lang w:val="en-US"/>
              </w:rPr>
              <w:t>выше</w:t>
            </w:r>
            <w:proofErr w:type="spellEnd"/>
            <w:r w:rsidRPr="00555465">
              <w:rPr>
                <w:rFonts w:ascii="Times New Roman" w:hAnsi="Times New Roman"/>
                <w:sz w:val="28"/>
                <w:szCs w:val="28"/>
                <w:lang w:val="en-US"/>
              </w:rPr>
              <w:t>), .PSD (Photoshop), .PPTX (</w:t>
            </w:r>
            <w:proofErr w:type="spellStart"/>
            <w:r w:rsidRPr="00555465">
              <w:rPr>
                <w:rFonts w:ascii="Times New Roman" w:hAnsi="Times New Roman"/>
                <w:sz w:val="28"/>
                <w:szCs w:val="28"/>
                <w:lang w:val="en-US"/>
              </w:rPr>
              <w:t>поддерживается</w:t>
            </w:r>
            <w:proofErr w:type="spellEnd"/>
            <w:r w:rsidRPr="00555465">
              <w:rPr>
                <w:rFonts w:ascii="Times New Roman" w:hAnsi="Times New Roman"/>
                <w:sz w:val="28"/>
                <w:szCs w:val="28"/>
                <w:lang w:val="en-US"/>
              </w:rPr>
              <w:t xml:space="preserve"> PowerPoint 2007 и 2010), .DXF (</w:t>
            </w:r>
            <w:proofErr w:type="spellStart"/>
            <w:r w:rsidRPr="00555465">
              <w:rPr>
                <w:rFonts w:ascii="Times New Roman" w:hAnsi="Times New Roman"/>
                <w:sz w:val="28"/>
                <w:szCs w:val="28"/>
                <w:lang w:val="en-US"/>
              </w:rPr>
              <w:t>AutoCad</w:t>
            </w:r>
            <w:proofErr w:type="spellEnd"/>
            <w:r w:rsidRPr="00555465">
              <w:rPr>
                <w:rFonts w:ascii="Times New Roman" w:hAnsi="Times New Roman"/>
                <w:sz w:val="28"/>
                <w:szCs w:val="28"/>
                <w:lang w:val="en-US"/>
              </w:rPr>
              <w:t xml:space="preserve">), .AI (Adobe Illustrator), .PAGES (Apple) и </w:t>
            </w:r>
            <w:proofErr w:type="spellStart"/>
            <w:r w:rsidRPr="00555465">
              <w:rPr>
                <w:rFonts w:ascii="Times New Roman" w:hAnsi="Times New Roman"/>
                <w:sz w:val="28"/>
                <w:szCs w:val="28"/>
                <w:lang w:val="en-US"/>
              </w:rPr>
              <w:t>ряд</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других</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Доступна</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возможность</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редактирования</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офисных</w:t>
            </w:r>
            <w:proofErr w:type="spellEnd"/>
            <w:r w:rsidRPr="00555465">
              <w:rPr>
                <w:rFonts w:ascii="Times New Roman" w:hAnsi="Times New Roman"/>
                <w:sz w:val="28"/>
                <w:szCs w:val="28"/>
                <w:lang w:val="en-US"/>
              </w:rPr>
              <w:t xml:space="preserve"> </w:t>
            </w:r>
            <w:proofErr w:type="spellStart"/>
            <w:r w:rsidRPr="00555465">
              <w:rPr>
                <w:rFonts w:ascii="Times New Roman" w:hAnsi="Times New Roman"/>
                <w:sz w:val="28"/>
                <w:szCs w:val="28"/>
                <w:lang w:val="en-US"/>
              </w:rPr>
              <w:t>документов</w:t>
            </w:r>
            <w:proofErr w:type="spellEnd"/>
          </w:p>
        </w:tc>
      </w:tr>
      <w:tr w:rsidR="00327218" w:rsidRPr="00555465" w14:paraId="5FCD9A29" w14:textId="77777777" w:rsidTr="006921BF">
        <w:tc>
          <w:tcPr>
            <w:tcW w:w="992" w:type="dxa"/>
            <w:tcMar>
              <w:top w:w="100" w:type="nil"/>
              <w:right w:w="100" w:type="nil"/>
            </w:tcMar>
          </w:tcPr>
          <w:p w14:paraId="28180DE4" w14:textId="77777777" w:rsidR="00327218" w:rsidRPr="00555465"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r w:rsidRPr="00555465">
              <w:rPr>
                <w:rFonts w:ascii="Times New Roman" w:hAnsi="Times New Roman"/>
                <w:sz w:val="28"/>
                <w:szCs w:val="28"/>
                <w:lang w:val="en-US"/>
              </w:rPr>
              <w:t>2012</w:t>
            </w:r>
          </w:p>
        </w:tc>
        <w:tc>
          <w:tcPr>
            <w:tcW w:w="7655" w:type="dxa"/>
            <w:tcMar>
              <w:top w:w="100" w:type="nil"/>
              <w:right w:w="100" w:type="nil"/>
            </w:tcMar>
          </w:tcPr>
          <w:p w14:paraId="3DD998F4"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 xml:space="preserve">Вышла версия </w:t>
            </w:r>
            <w:r w:rsidRPr="00555465">
              <w:rPr>
                <w:rFonts w:ascii="Times New Roman" w:hAnsi="Times New Roman"/>
                <w:sz w:val="28"/>
                <w:szCs w:val="28"/>
                <w:lang w:val="en-US"/>
              </w:rPr>
              <w:t>Google</w:t>
            </w:r>
            <w:r w:rsidRPr="009B1921">
              <w:rPr>
                <w:rFonts w:ascii="Times New Roman" w:hAnsi="Times New Roman"/>
                <w:sz w:val="28"/>
                <w:szCs w:val="28"/>
              </w:rPr>
              <w:t xml:space="preserve"> </w:t>
            </w:r>
            <w:r w:rsidRPr="00555465">
              <w:rPr>
                <w:rFonts w:ascii="Times New Roman" w:hAnsi="Times New Roman"/>
                <w:sz w:val="28"/>
                <w:szCs w:val="28"/>
                <w:lang w:val="en-US"/>
              </w:rPr>
              <w:t>Docs</w:t>
            </w:r>
            <w:r w:rsidRPr="009B1921">
              <w:rPr>
                <w:rFonts w:ascii="Times New Roman" w:hAnsi="Times New Roman"/>
                <w:sz w:val="28"/>
                <w:szCs w:val="28"/>
              </w:rPr>
              <w:t xml:space="preserve">, способная работать оффлайн на базе операционной системы </w:t>
            </w:r>
            <w:r w:rsidRPr="00555465">
              <w:rPr>
                <w:rFonts w:ascii="Times New Roman" w:hAnsi="Times New Roman"/>
                <w:sz w:val="28"/>
                <w:szCs w:val="28"/>
                <w:lang w:val="en-US"/>
              </w:rPr>
              <w:t>Android</w:t>
            </w:r>
          </w:p>
        </w:tc>
      </w:tr>
    </w:tbl>
    <w:p w14:paraId="6DA008B5"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2F7B0496"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Данное онлайн-приложение появилось как альтернатива приложений из наиболее распространённого в России офисного пакета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Office</w:t>
      </w:r>
      <w:r w:rsidRPr="009B1921">
        <w:rPr>
          <w:rFonts w:ascii="Times New Roman" w:hAnsi="Times New Roman"/>
          <w:sz w:val="28"/>
          <w:szCs w:val="28"/>
        </w:rPr>
        <w:t xml:space="preserve">. </w:t>
      </w:r>
      <w:r w:rsidR="007D5ED5" w:rsidRPr="009B1921">
        <w:rPr>
          <w:rFonts w:ascii="Times New Roman" w:hAnsi="Times New Roman"/>
          <w:sz w:val="28"/>
          <w:szCs w:val="28"/>
        </w:rPr>
        <w:t>Его  компоненты</w:t>
      </w:r>
      <w:r w:rsidR="001300DB" w:rsidRPr="009B1921">
        <w:rPr>
          <w:rFonts w:ascii="Times New Roman" w:hAnsi="Times New Roman"/>
          <w:sz w:val="28"/>
          <w:szCs w:val="28"/>
        </w:rPr>
        <w:t xml:space="preserve"> предназначены к применению</w:t>
      </w:r>
      <w:r w:rsidRPr="009B1921">
        <w:rPr>
          <w:rFonts w:ascii="Times New Roman" w:hAnsi="Times New Roman"/>
          <w:sz w:val="28"/>
          <w:szCs w:val="28"/>
        </w:rPr>
        <w:t xml:space="preserve"> при решении конкретных информационных задач.</w:t>
      </w:r>
    </w:p>
    <w:p w14:paraId="1D6BB9A6"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48BDCFE6" w14:textId="77777777" w:rsidR="001300DB" w:rsidRPr="009B1921" w:rsidRDefault="001300DB" w:rsidP="001A1BED">
      <w:pPr>
        <w:widowControl w:val="0"/>
        <w:autoSpaceDE w:val="0"/>
        <w:autoSpaceDN w:val="0"/>
        <w:adjustRightInd w:val="0"/>
        <w:spacing w:line="360" w:lineRule="auto"/>
        <w:ind w:right="50"/>
        <w:jc w:val="both"/>
        <w:rPr>
          <w:rFonts w:ascii="Times New Roman" w:hAnsi="Times New Roman"/>
          <w:sz w:val="28"/>
          <w:szCs w:val="28"/>
        </w:rPr>
      </w:pPr>
    </w:p>
    <w:p w14:paraId="34DD860B" w14:textId="77777777" w:rsidR="00327218" w:rsidRPr="009B1921" w:rsidRDefault="00327218" w:rsidP="001A1BED">
      <w:pPr>
        <w:widowControl w:val="0"/>
        <w:autoSpaceDE w:val="0"/>
        <w:autoSpaceDN w:val="0"/>
        <w:adjustRightInd w:val="0"/>
        <w:spacing w:line="360" w:lineRule="auto"/>
        <w:ind w:right="50"/>
        <w:jc w:val="center"/>
        <w:rPr>
          <w:rFonts w:ascii="Times New Roman" w:hAnsi="Times New Roman"/>
          <w:b/>
          <w:bCs/>
          <w:sz w:val="28"/>
          <w:szCs w:val="28"/>
        </w:rPr>
      </w:pPr>
      <w:r w:rsidRPr="009B1921">
        <w:rPr>
          <w:rFonts w:ascii="Times New Roman" w:hAnsi="Times New Roman"/>
          <w:b/>
          <w:bCs/>
          <w:sz w:val="28"/>
          <w:szCs w:val="28"/>
        </w:rPr>
        <w:lastRenderedPageBreak/>
        <w:t xml:space="preserve">1.2 Функциональные возможности </w:t>
      </w:r>
      <w:r>
        <w:rPr>
          <w:rFonts w:ascii="Times New Roman" w:hAnsi="Times New Roman"/>
          <w:b/>
          <w:bCs/>
          <w:sz w:val="28"/>
          <w:szCs w:val="28"/>
          <w:lang w:val="en-US"/>
        </w:rPr>
        <w:t>Google</w:t>
      </w:r>
      <w:r w:rsidRPr="009B1921">
        <w:rPr>
          <w:rFonts w:ascii="Times New Roman" w:hAnsi="Times New Roman"/>
          <w:b/>
          <w:bCs/>
          <w:sz w:val="28"/>
          <w:szCs w:val="28"/>
        </w:rPr>
        <w:t xml:space="preserve"> </w:t>
      </w:r>
      <w:r>
        <w:rPr>
          <w:rFonts w:ascii="Times New Roman" w:hAnsi="Times New Roman"/>
          <w:b/>
          <w:bCs/>
          <w:sz w:val="28"/>
          <w:szCs w:val="28"/>
          <w:lang w:val="en-US"/>
        </w:rPr>
        <w:t>Docs</w:t>
      </w:r>
    </w:p>
    <w:p w14:paraId="316C2585" w14:textId="77777777" w:rsidR="00327218" w:rsidRPr="009B1921" w:rsidRDefault="001300DB" w:rsidP="001300DB">
      <w:pPr>
        <w:widowControl w:val="0"/>
        <w:autoSpaceDE w:val="0"/>
        <w:autoSpaceDN w:val="0"/>
        <w:adjustRightInd w:val="0"/>
        <w:spacing w:line="360" w:lineRule="auto"/>
        <w:ind w:right="50" w:firstLine="708"/>
        <w:jc w:val="both"/>
        <w:rPr>
          <w:rFonts w:ascii="Times New Roman" w:hAnsi="Times New Roman"/>
          <w:sz w:val="28"/>
          <w:szCs w:val="28"/>
        </w:rPr>
      </w:pPr>
      <w:r w:rsidRPr="009B1921">
        <w:rPr>
          <w:rFonts w:ascii="Times New Roman" w:hAnsi="Times New Roman"/>
          <w:sz w:val="28"/>
          <w:szCs w:val="28"/>
        </w:rPr>
        <w:t xml:space="preserve">Сервис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является альтернативой прикладного программного обеспечения персонального компьютера по работе с цифровой информацией (текстовой, графической). Для него не требуется инсталляция на персональный компьютер, а достаточно иметь подключение к сети Интернет и регистрация на почтовом сервисе </w:t>
      </w:r>
      <w:r>
        <w:rPr>
          <w:rFonts w:ascii="Times New Roman" w:hAnsi="Times New Roman"/>
          <w:sz w:val="28"/>
          <w:szCs w:val="28"/>
          <w:lang w:val="en-US"/>
        </w:rPr>
        <w:t>Gmail</w:t>
      </w:r>
      <w:r w:rsidRPr="009B1921">
        <w:rPr>
          <w:rFonts w:ascii="Times New Roman" w:hAnsi="Times New Roman"/>
          <w:sz w:val="28"/>
          <w:szCs w:val="28"/>
        </w:rPr>
        <w:t>.</w:t>
      </w:r>
    </w:p>
    <w:p w14:paraId="1CE82AC6" w14:textId="77777777" w:rsidR="00B420B7" w:rsidRPr="009B1921" w:rsidRDefault="00327218" w:rsidP="00910A5B">
      <w:pPr>
        <w:widowControl w:val="0"/>
        <w:autoSpaceDE w:val="0"/>
        <w:autoSpaceDN w:val="0"/>
        <w:adjustRightInd w:val="0"/>
        <w:spacing w:line="360" w:lineRule="auto"/>
        <w:ind w:right="50" w:firstLine="708"/>
        <w:jc w:val="both"/>
        <w:rPr>
          <w:rFonts w:ascii="Times New Roman" w:hAnsi="Times New Roman"/>
          <w:sz w:val="28"/>
          <w:szCs w:val="28"/>
          <w:u w:val="single"/>
        </w:rPr>
      </w:pPr>
      <w:r w:rsidRPr="009B1921">
        <w:rPr>
          <w:rFonts w:ascii="Times New Roman" w:hAnsi="Times New Roman"/>
          <w:sz w:val="28"/>
          <w:szCs w:val="28"/>
        </w:rPr>
        <w:t xml:space="preserve">Первоначально от пользователя потребуется регистрация в электронной почте </w:t>
      </w:r>
      <w:r>
        <w:rPr>
          <w:rFonts w:ascii="Times New Roman" w:hAnsi="Times New Roman"/>
          <w:sz w:val="28"/>
          <w:szCs w:val="28"/>
          <w:lang w:val="en-US"/>
        </w:rPr>
        <w:t>Gmail</w:t>
      </w:r>
      <w:r w:rsidRPr="009B1921">
        <w:rPr>
          <w:rFonts w:ascii="Times New Roman" w:hAnsi="Times New Roman"/>
          <w:sz w:val="28"/>
          <w:szCs w:val="28"/>
        </w:rPr>
        <w:t>. Особых сложностей она не вызывает и реализуется аналогично тому, как данный процесс осуществляется в других электронных почтах. После регистрации необходимо зайти в свой аккаунт и перейти на страницу:</w:t>
      </w:r>
      <w:r w:rsidRPr="009B1921">
        <w:rPr>
          <w:rFonts w:ascii="Times New Roman" w:hAnsi="Times New Roman"/>
          <w:sz w:val="28"/>
          <w:szCs w:val="28"/>
          <w:u w:val="single"/>
        </w:rPr>
        <w:t xml:space="preserve"> </w:t>
      </w:r>
    </w:p>
    <w:p w14:paraId="11BD9E09" w14:textId="77777777" w:rsidR="00327218" w:rsidRPr="009B1921" w:rsidRDefault="00B420B7" w:rsidP="00B420B7">
      <w:pPr>
        <w:widowControl w:val="0"/>
        <w:autoSpaceDE w:val="0"/>
        <w:autoSpaceDN w:val="0"/>
        <w:adjustRightInd w:val="0"/>
        <w:spacing w:line="360" w:lineRule="auto"/>
        <w:ind w:right="50"/>
        <w:jc w:val="both"/>
        <w:rPr>
          <w:rFonts w:ascii="Times New Roman" w:hAnsi="Times New Roman"/>
          <w:sz w:val="28"/>
          <w:szCs w:val="28"/>
        </w:rPr>
      </w:pPr>
      <w:proofErr w:type="gramStart"/>
      <w:r w:rsidRPr="00A8541C">
        <w:rPr>
          <w:rFonts w:ascii="Times New Roman" w:hAnsi="Times New Roman"/>
          <w:sz w:val="28"/>
          <w:szCs w:val="28"/>
          <w:u w:val="single"/>
          <w:lang w:val="en-US"/>
        </w:rPr>
        <w:t>https</w:t>
      </w:r>
      <w:r w:rsidRPr="009B1921">
        <w:rPr>
          <w:rFonts w:ascii="Times New Roman" w:hAnsi="Times New Roman"/>
          <w:sz w:val="28"/>
          <w:szCs w:val="28"/>
          <w:u w:val="single"/>
        </w:rPr>
        <w:t>://</w:t>
      </w:r>
      <w:proofErr w:type="spellStart"/>
      <w:r w:rsidRPr="00A8541C">
        <w:rPr>
          <w:rFonts w:ascii="Times New Roman" w:hAnsi="Times New Roman"/>
          <w:sz w:val="28"/>
          <w:szCs w:val="28"/>
          <w:u w:val="single"/>
          <w:lang w:val="en-US"/>
        </w:rPr>
        <w:t>driv</w:t>
      </w:r>
      <w:proofErr w:type="spellEnd"/>
      <w:r w:rsidRPr="00A8541C">
        <w:rPr>
          <w:u w:val="single"/>
        </w:rPr>
        <w:t xml:space="preserve"> </w:t>
      </w:r>
      <w:r w:rsidR="00A8541C" w:rsidRPr="009B1921">
        <w:rPr>
          <w:rFonts w:ascii="Times New Roman" w:hAnsi="Times New Roman"/>
          <w:sz w:val="28"/>
          <w:szCs w:val="28"/>
          <w:u w:val="single"/>
        </w:rPr>
        <w:t xml:space="preserve"> </w:t>
      </w:r>
      <w:r w:rsidR="00A8541C">
        <w:rPr>
          <w:rFonts w:ascii="Times New Roman" w:hAnsi="Times New Roman"/>
          <w:sz w:val="28"/>
          <w:szCs w:val="28"/>
          <w:u w:val="single"/>
          <w:lang w:val="en-US"/>
        </w:rPr>
        <w:t>e</w:t>
      </w:r>
      <w:r w:rsidR="00A8541C" w:rsidRPr="009B1921">
        <w:rPr>
          <w:rFonts w:ascii="Times New Roman" w:hAnsi="Times New Roman"/>
          <w:sz w:val="28"/>
          <w:szCs w:val="28"/>
          <w:u w:val="single"/>
        </w:rPr>
        <w:t>.</w:t>
      </w:r>
      <w:r w:rsidR="00A8541C">
        <w:rPr>
          <w:rFonts w:ascii="Times New Roman" w:hAnsi="Times New Roman"/>
          <w:sz w:val="28"/>
          <w:szCs w:val="28"/>
          <w:u w:val="single"/>
          <w:lang w:val="en-US"/>
        </w:rPr>
        <w:t>google</w:t>
      </w:r>
      <w:r w:rsidR="00A8541C" w:rsidRPr="009B1921">
        <w:rPr>
          <w:rFonts w:ascii="Times New Roman" w:hAnsi="Times New Roman"/>
          <w:sz w:val="28"/>
          <w:szCs w:val="28"/>
          <w:u w:val="single"/>
        </w:rPr>
        <w:t>.</w:t>
      </w:r>
      <w:r w:rsidR="00A8541C">
        <w:rPr>
          <w:rFonts w:ascii="Times New Roman" w:hAnsi="Times New Roman"/>
          <w:sz w:val="28"/>
          <w:szCs w:val="28"/>
          <w:u w:val="single"/>
          <w:lang w:val="en-US"/>
        </w:rPr>
        <w:t>com</w:t>
      </w:r>
      <w:proofErr w:type="gramEnd"/>
      <w:r w:rsidR="00A8541C" w:rsidRPr="009B1921">
        <w:rPr>
          <w:rFonts w:ascii="Times New Roman" w:hAnsi="Times New Roman"/>
          <w:sz w:val="28"/>
          <w:szCs w:val="28"/>
          <w:u w:val="single"/>
        </w:rPr>
        <w:t>/</w:t>
      </w:r>
      <w:r w:rsidR="00327218" w:rsidRPr="009B1921">
        <w:rPr>
          <w:rFonts w:ascii="Times New Roman" w:hAnsi="Times New Roman"/>
          <w:sz w:val="28"/>
          <w:szCs w:val="28"/>
        </w:rPr>
        <w:t xml:space="preserve"> (рис. 1).</w:t>
      </w:r>
    </w:p>
    <w:p w14:paraId="32648A46" w14:textId="77777777" w:rsidR="00B420B7" w:rsidRPr="009B1921" w:rsidRDefault="00B420B7" w:rsidP="00B420B7">
      <w:pPr>
        <w:widowControl w:val="0"/>
        <w:autoSpaceDE w:val="0"/>
        <w:autoSpaceDN w:val="0"/>
        <w:adjustRightInd w:val="0"/>
        <w:spacing w:line="360" w:lineRule="auto"/>
        <w:ind w:right="50"/>
        <w:jc w:val="both"/>
        <w:rPr>
          <w:rFonts w:ascii="Times New Roman" w:hAnsi="Times New Roman"/>
          <w:sz w:val="28"/>
          <w:szCs w:val="28"/>
        </w:rPr>
      </w:pPr>
    </w:p>
    <w:p w14:paraId="56197273" w14:textId="77777777" w:rsidR="00327218" w:rsidRDefault="008A0C95" w:rsidP="001A1BED">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44E519A1" wp14:editId="2415164C">
            <wp:extent cx="6159500" cy="3079750"/>
            <wp:effectExtent l="0" t="0" r="12700" b="0"/>
            <wp:docPr id="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59500" cy="3079750"/>
                    </a:xfrm>
                    <a:prstGeom prst="rect">
                      <a:avLst/>
                    </a:prstGeom>
                    <a:noFill/>
                    <a:ln>
                      <a:noFill/>
                    </a:ln>
                  </pic:spPr>
                </pic:pic>
              </a:graphicData>
            </a:graphic>
          </wp:inline>
        </w:drawing>
      </w:r>
    </w:p>
    <w:p w14:paraId="29488982" w14:textId="77777777" w:rsidR="00A8541C" w:rsidRPr="009B1921" w:rsidRDefault="00A8541C" w:rsidP="001A1BED">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Рисунок 1.</w:t>
      </w:r>
    </w:p>
    <w:p w14:paraId="5ED010FF" w14:textId="77777777" w:rsidR="00A8541C" w:rsidRPr="009B1921" w:rsidRDefault="00A8541C" w:rsidP="001A1BED">
      <w:pPr>
        <w:widowControl w:val="0"/>
        <w:autoSpaceDE w:val="0"/>
        <w:autoSpaceDN w:val="0"/>
        <w:adjustRightInd w:val="0"/>
        <w:spacing w:line="360" w:lineRule="auto"/>
        <w:ind w:right="50"/>
        <w:jc w:val="both"/>
        <w:rPr>
          <w:rFonts w:ascii="Times New Roman" w:hAnsi="Times New Roman"/>
          <w:sz w:val="28"/>
          <w:szCs w:val="28"/>
        </w:rPr>
      </w:pPr>
    </w:p>
    <w:p w14:paraId="6F28FF7E" w14:textId="77777777" w:rsidR="00327218" w:rsidRPr="009B1921" w:rsidRDefault="00327218" w:rsidP="001207BC">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Посредством раскрывающегося </w:t>
      </w:r>
      <w:proofErr w:type="gramStart"/>
      <w:r w:rsidRPr="009B1921">
        <w:rPr>
          <w:rFonts w:ascii="Times New Roman" w:hAnsi="Times New Roman"/>
          <w:sz w:val="28"/>
          <w:szCs w:val="28"/>
        </w:rPr>
        <w:t xml:space="preserve">списка </w:t>
      </w:r>
      <w:r w:rsidRPr="009B1921">
        <w:rPr>
          <w:rFonts w:ascii="Times New Roman" w:hAnsi="Times New Roman"/>
          <w:i/>
          <w:iCs/>
          <w:sz w:val="28"/>
          <w:szCs w:val="28"/>
        </w:rPr>
        <w:t>Создать</w:t>
      </w:r>
      <w:proofErr w:type="gramEnd"/>
      <w:r w:rsidRPr="009B1921">
        <w:rPr>
          <w:rFonts w:ascii="Times New Roman" w:hAnsi="Times New Roman"/>
          <w:sz w:val="28"/>
          <w:szCs w:val="28"/>
        </w:rPr>
        <w:t xml:space="preserve"> пользователь имеет возможность выбрать вид документа с каким ему </w:t>
      </w:r>
      <w:proofErr w:type="spellStart"/>
      <w:r w:rsidRPr="009B1921">
        <w:rPr>
          <w:rFonts w:ascii="Times New Roman" w:hAnsi="Times New Roman"/>
          <w:sz w:val="28"/>
          <w:szCs w:val="28"/>
        </w:rPr>
        <w:t>предстоить</w:t>
      </w:r>
      <w:proofErr w:type="spellEnd"/>
      <w:r w:rsidRPr="009B1921">
        <w:rPr>
          <w:rFonts w:ascii="Times New Roman" w:hAnsi="Times New Roman"/>
          <w:sz w:val="28"/>
          <w:szCs w:val="28"/>
        </w:rPr>
        <w:t xml:space="preserve"> работать - текстовый документ (</w:t>
      </w:r>
      <w:r w:rsidRPr="009B1921">
        <w:rPr>
          <w:rFonts w:ascii="Times New Roman" w:hAnsi="Times New Roman"/>
          <w:i/>
          <w:iCs/>
          <w:sz w:val="28"/>
          <w:szCs w:val="28"/>
        </w:rPr>
        <w:t>Документ</w:t>
      </w:r>
      <w:r w:rsidRPr="009B1921">
        <w:rPr>
          <w:rFonts w:ascii="Times New Roman" w:hAnsi="Times New Roman"/>
          <w:sz w:val="28"/>
          <w:szCs w:val="28"/>
        </w:rPr>
        <w:t>), презентация (</w:t>
      </w:r>
      <w:r w:rsidRPr="009B1921">
        <w:rPr>
          <w:rFonts w:ascii="Times New Roman" w:hAnsi="Times New Roman"/>
          <w:i/>
          <w:iCs/>
          <w:sz w:val="28"/>
          <w:szCs w:val="28"/>
        </w:rPr>
        <w:t>Презентация</w:t>
      </w:r>
      <w:r w:rsidRPr="009B1921">
        <w:rPr>
          <w:rFonts w:ascii="Times New Roman" w:hAnsi="Times New Roman"/>
          <w:sz w:val="28"/>
          <w:szCs w:val="28"/>
        </w:rPr>
        <w:t>), электронная таблица (</w:t>
      </w:r>
      <w:r w:rsidRPr="009B1921">
        <w:rPr>
          <w:rFonts w:ascii="Times New Roman" w:hAnsi="Times New Roman"/>
          <w:i/>
          <w:iCs/>
          <w:sz w:val="28"/>
          <w:szCs w:val="28"/>
        </w:rPr>
        <w:t>Таблица</w:t>
      </w:r>
      <w:r w:rsidRPr="009B1921">
        <w:rPr>
          <w:rFonts w:ascii="Times New Roman" w:hAnsi="Times New Roman"/>
          <w:sz w:val="28"/>
          <w:szCs w:val="28"/>
        </w:rPr>
        <w:t>), онлайн-форма для проведения опроса (</w:t>
      </w:r>
      <w:r w:rsidRPr="009B1921">
        <w:rPr>
          <w:rFonts w:ascii="Times New Roman" w:hAnsi="Times New Roman"/>
          <w:i/>
          <w:iCs/>
          <w:sz w:val="28"/>
          <w:szCs w:val="28"/>
        </w:rPr>
        <w:t>Форма</w:t>
      </w:r>
      <w:r w:rsidRPr="009B1921">
        <w:rPr>
          <w:rFonts w:ascii="Times New Roman" w:hAnsi="Times New Roman"/>
          <w:sz w:val="28"/>
          <w:szCs w:val="28"/>
        </w:rPr>
        <w:t xml:space="preserve">), графическое </w:t>
      </w:r>
      <w:r w:rsidRPr="009B1921">
        <w:rPr>
          <w:rFonts w:ascii="Times New Roman" w:hAnsi="Times New Roman"/>
          <w:sz w:val="28"/>
          <w:szCs w:val="28"/>
        </w:rPr>
        <w:lastRenderedPageBreak/>
        <w:t>изображение (</w:t>
      </w:r>
      <w:r w:rsidRPr="009B1921">
        <w:rPr>
          <w:rFonts w:ascii="Times New Roman" w:hAnsi="Times New Roman"/>
          <w:i/>
          <w:iCs/>
          <w:sz w:val="28"/>
          <w:szCs w:val="28"/>
        </w:rPr>
        <w:t>Рисунок</w:t>
      </w:r>
      <w:r w:rsidRPr="009B1921">
        <w:rPr>
          <w:rFonts w:ascii="Times New Roman" w:hAnsi="Times New Roman"/>
          <w:sz w:val="28"/>
          <w:szCs w:val="28"/>
        </w:rPr>
        <w:t>). Кроме того, имеется возможность создания папок для упорядочения файлов.</w:t>
      </w:r>
      <w:r w:rsidR="00A8541C" w:rsidRPr="009B1921">
        <w:rPr>
          <w:rFonts w:ascii="Times New Roman" w:hAnsi="Times New Roman"/>
          <w:sz w:val="28"/>
          <w:szCs w:val="28"/>
        </w:rPr>
        <w:t xml:space="preserve"> (рис.2)</w:t>
      </w:r>
    </w:p>
    <w:p w14:paraId="12DE8474" w14:textId="77777777" w:rsidR="00A8541C" w:rsidRDefault="008A0C95" w:rsidP="00A8541C">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58052F29" wp14:editId="59EF11A8">
            <wp:extent cx="6146800" cy="3149600"/>
            <wp:effectExtent l="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46800" cy="3149600"/>
                    </a:xfrm>
                    <a:prstGeom prst="rect">
                      <a:avLst/>
                    </a:prstGeom>
                    <a:noFill/>
                    <a:ln>
                      <a:noFill/>
                    </a:ln>
                  </pic:spPr>
                </pic:pic>
              </a:graphicData>
            </a:graphic>
          </wp:inline>
        </w:drawing>
      </w:r>
    </w:p>
    <w:p w14:paraId="7D8C1D65" w14:textId="77777777" w:rsidR="0034127F" w:rsidRPr="009B1921" w:rsidRDefault="0034127F" w:rsidP="00905D54">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Рисунок 2.</w:t>
      </w:r>
    </w:p>
    <w:p w14:paraId="0350A1EF"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r w:rsidRPr="009B1921">
        <w:rPr>
          <w:rFonts w:ascii="Times New Roman" w:hAnsi="Times New Roman"/>
          <w:i/>
          <w:iCs/>
          <w:sz w:val="28"/>
          <w:szCs w:val="28"/>
        </w:rPr>
        <w:t>Документ</w:t>
      </w:r>
      <w:r w:rsidRPr="009B1921">
        <w:rPr>
          <w:rFonts w:ascii="Times New Roman" w:hAnsi="Times New Roman"/>
          <w:sz w:val="28"/>
          <w:szCs w:val="28"/>
        </w:rPr>
        <w:t xml:space="preserve">– аналог текстового документа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Word</w:t>
      </w:r>
      <w:r w:rsidRPr="009B1921">
        <w:rPr>
          <w:rFonts w:ascii="Times New Roman" w:hAnsi="Times New Roman"/>
          <w:sz w:val="28"/>
          <w:szCs w:val="28"/>
        </w:rPr>
        <w:t xml:space="preserve">. Позволяет использовать в документе таблицы, изображения, формулы, автоматически формировать оглавления, переводить документы с русского языка на другие языки (в меню </w:t>
      </w:r>
      <w:proofErr w:type="spellStart"/>
      <w:r>
        <w:rPr>
          <w:rFonts w:ascii="Times New Roman" w:hAnsi="Times New Roman"/>
          <w:i/>
          <w:iCs/>
          <w:sz w:val="28"/>
          <w:szCs w:val="28"/>
          <w:lang w:val="en-US"/>
        </w:rPr>
        <w:t>Инструменты</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выбрать</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команду</w:t>
      </w:r>
      <w:proofErr w:type="spellEnd"/>
      <w:r>
        <w:rPr>
          <w:rFonts w:ascii="Times New Roman" w:hAnsi="Times New Roman"/>
          <w:sz w:val="28"/>
          <w:szCs w:val="28"/>
          <w:lang w:val="en-US"/>
        </w:rPr>
        <w:t xml:space="preserve"> </w:t>
      </w:r>
      <w:proofErr w:type="spellStart"/>
      <w:r>
        <w:rPr>
          <w:rFonts w:ascii="Times New Roman" w:hAnsi="Times New Roman"/>
          <w:i/>
          <w:iCs/>
          <w:sz w:val="28"/>
          <w:szCs w:val="28"/>
          <w:lang w:val="en-US"/>
        </w:rPr>
        <w:t>Перевести</w:t>
      </w:r>
      <w:proofErr w:type="spellEnd"/>
      <w:r>
        <w:rPr>
          <w:rFonts w:ascii="Times New Roman" w:hAnsi="Times New Roman"/>
          <w:i/>
          <w:iCs/>
          <w:sz w:val="28"/>
          <w:szCs w:val="28"/>
          <w:lang w:val="en-US"/>
        </w:rPr>
        <w:t xml:space="preserve"> </w:t>
      </w:r>
      <w:proofErr w:type="spellStart"/>
      <w:r>
        <w:rPr>
          <w:rFonts w:ascii="Times New Roman" w:hAnsi="Times New Roman"/>
          <w:sz w:val="28"/>
          <w:szCs w:val="28"/>
          <w:lang w:val="en-US"/>
        </w:rPr>
        <w:t>указать</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нужный</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язык</w:t>
      </w:r>
      <w:proofErr w:type="spellEnd"/>
      <w:r>
        <w:rPr>
          <w:rFonts w:ascii="Times New Roman" w:hAnsi="Times New Roman"/>
          <w:sz w:val="28"/>
          <w:szCs w:val="28"/>
          <w:lang w:val="en-US"/>
        </w:rPr>
        <w:t>).</w:t>
      </w:r>
      <w:r w:rsidR="00905D54" w:rsidRPr="00905D54">
        <w:rPr>
          <w:rFonts w:ascii="Times New Roman" w:hAnsi="Times New Roman"/>
          <w:sz w:val="28"/>
          <w:szCs w:val="28"/>
          <w:lang w:val="en-US"/>
        </w:rPr>
        <w:t xml:space="preserve"> </w:t>
      </w:r>
      <w:r w:rsidR="00905D54">
        <w:rPr>
          <w:rFonts w:ascii="Times New Roman" w:hAnsi="Times New Roman"/>
          <w:sz w:val="28"/>
          <w:szCs w:val="28"/>
          <w:lang w:val="en-US"/>
        </w:rPr>
        <w:t>(рис.3)</w:t>
      </w:r>
    </w:p>
    <w:p w14:paraId="4760F337" w14:textId="77777777" w:rsidR="00327218" w:rsidRDefault="008A0C95" w:rsidP="001A1BED">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43854B19" wp14:editId="6B9EDB97">
            <wp:extent cx="6159500" cy="2305050"/>
            <wp:effectExtent l="0" t="0" r="12700" b="635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59500" cy="2305050"/>
                    </a:xfrm>
                    <a:prstGeom prst="rect">
                      <a:avLst/>
                    </a:prstGeom>
                    <a:noFill/>
                    <a:ln>
                      <a:noFill/>
                    </a:ln>
                  </pic:spPr>
                </pic:pic>
              </a:graphicData>
            </a:graphic>
          </wp:inline>
        </w:drawing>
      </w:r>
    </w:p>
    <w:p w14:paraId="6D5F50F5" w14:textId="77777777" w:rsidR="00327218" w:rsidRPr="009B1921" w:rsidRDefault="00327218" w:rsidP="00905D54">
      <w:pPr>
        <w:widowControl w:val="0"/>
        <w:autoSpaceDE w:val="0"/>
        <w:autoSpaceDN w:val="0"/>
        <w:adjustRightInd w:val="0"/>
        <w:spacing w:line="360" w:lineRule="auto"/>
        <w:ind w:right="50"/>
        <w:jc w:val="both"/>
        <w:rPr>
          <w:rFonts w:ascii="Times New Roman" w:hAnsi="Times New Roman"/>
          <w:sz w:val="28"/>
          <w:szCs w:val="28"/>
        </w:rPr>
      </w:pPr>
      <w:r w:rsidRPr="009B1921">
        <w:rPr>
          <w:rFonts w:ascii="Times New Roman" w:hAnsi="Times New Roman"/>
          <w:sz w:val="28"/>
          <w:szCs w:val="28"/>
        </w:rPr>
        <w:t>Рисунок 3 – Создание текстового документа</w:t>
      </w:r>
    </w:p>
    <w:p w14:paraId="7CB1BEE3"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i/>
          <w:iCs/>
          <w:sz w:val="28"/>
          <w:szCs w:val="28"/>
        </w:rPr>
      </w:pPr>
    </w:p>
    <w:p w14:paraId="49F4FC48"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r w:rsidRPr="009B1921">
        <w:rPr>
          <w:rFonts w:ascii="Times New Roman" w:hAnsi="Times New Roman"/>
          <w:i/>
          <w:iCs/>
          <w:sz w:val="28"/>
          <w:szCs w:val="28"/>
        </w:rPr>
        <w:t>Презентация</w:t>
      </w:r>
      <w:r w:rsidRPr="009B1921">
        <w:rPr>
          <w:rFonts w:ascii="Times New Roman" w:hAnsi="Times New Roman"/>
          <w:sz w:val="28"/>
          <w:szCs w:val="28"/>
        </w:rPr>
        <w:t xml:space="preserve"> (рис. 4) – аналог презентации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Power</w:t>
      </w:r>
      <w:r w:rsidRPr="009B1921">
        <w:rPr>
          <w:rFonts w:ascii="Times New Roman" w:hAnsi="Times New Roman"/>
          <w:sz w:val="28"/>
          <w:szCs w:val="28"/>
        </w:rPr>
        <w:t xml:space="preserve"> </w:t>
      </w:r>
      <w:r>
        <w:rPr>
          <w:rFonts w:ascii="Times New Roman" w:hAnsi="Times New Roman"/>
          <w:sz w:val="28"/>
          <w:szCs w:val="28"/>
          <w:lang w:val="en-US"/>
        </w:rPr>
        <w:t>Point</w:t>
      </w:r>
      <w:r w:rsidRPr="009B1921">
        <w:rPr>
          <w:rFonts w:ascii="Times New Roman" w:hAnsi="Times New Roman"/>
          <w:sz w:val="28"/>
          <w:szCs w:val="28"/>
        </w:rPr>
        <w:t>. Позволяет создавать красочные презентации, состоящие из слайдов, вставляя в них изображения, видеоролики, таблицы и блок-схемы. Однако здесь отсутствует возможность использования звуковых и визуальных эффектов, как в</w:t>
      </w:r>
      <w:r>
        <w:rPr>
          <w:rFonts w:ascii="Times New Roman" w:hAnsi="Times New Roman"/>
          <w:sz w:val="28"/>
          <w:szCs w:val="28"/>
          <w:lang w:val="en-US"/>
        </w:rPr>
        <w:t> Power Point</w:t>
      </w:r>
      <w:r w:rsidRPr="009B1921">
        <w:rPr>
          <w:rFonts w:ascii="Times New Roman" w:hAnsi="Times New Roman"/>
          <w:sz w:val="28"/>
          <w:szCs w:val="28"/>
        </w:rPr>
        <w:t>.</w:t>
      </w:r>
      <w:r w:rsidR="005D1581" w:rsidRPr="009B1921">
        <w:rPr>
          <w:rFonts w:ascii="Times New Roman" w:hAnsi="Times New Roman"/>
          <w:sz w:val="28"/>
          <w:szCs w:val="28"/>
        </w:rPr>
        <w:t xml:space="preserve"> </w:t>
      </w:r>
      <w:r w:rsidR="005D1581">
        <w:rPr>
          <w:rFonts w:ascii="Times New Roman" w:hAnsi="Times New Roman"/>
          <w:sz w:val="28"/>
          <w:szCs w:val="28"/>
          <w:lang w:val="en-US"/>
        </w:rPr>
        <w:t>(</w:t>
      </w:r>
      <w:proofErr w:type="spellStart"/>
      <w:r w:rsidR="005D1581">
        <w:rPr>
          <w:rFonts w:ascii="Times New Roman" w:hAnsi="Times New Roman"/>
          <w:sz w:val="28"/>
          <w:szCs w:val="28"/>
          <w:lang w:val="en-US"/>
        </w:rPr>
        <w:t>рис</w:t>
      </w:r>
      <w:proofErr w:type="spellEnd"/>
      <w:r w:rsidR="005D1581">
        <w:rPr>
          <w:rFonts w:ascii="Times New Roman" w:hAnsi="Times New Roman"/>
          <w:sz w:val="28"/>
          <w:szCs w:val="28"/>
          <w:lang w:val="en-US"/>
        </w:rPr>
        <w:t>. 4).</w:t>
      </w:r>
    </w:p>
    <w:p w14:paraId="567F2CB3" w14:textId="77777777" w:rsidR="00327218" w:rsidRDefault="008A0C95" w:rsidP="005D1581">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485B2412" wp14:editId="6B8395E3">
            <wp:extent cx="6153150" cy="3295650"/>
            <wp:effectExtent l="0" t="0" r="0" b="6350"/>
            <wp:docPr id="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53150" cy="3295650"/>
                    </a:xfrm>
                    <a:prstGeom prst="rect">
                      <a:avLst/>
                    </a:prstGeom>
                    <a:noFill/>
                    <a:ln>
                      <a:noFill/>
                    </a:ln>
                  </pic:spPr>
                </pic:pic>
              </a:graphicData>
            </a:graphic>
          </wp:inline>
        </w:drawing>
      </w:r>
    </w:p>
    <w:p w14:paraId="67E2A0FF" w14:textId="77777777" w:rsidR="00327218" w:rsidRPr="009B1921" w:rsidRDefault="00327218" w:rsidP="005D1581">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Рисунок 4 - Создание презентации</w:t>
      </w:r>
    </w:p>
    <w:p w14:paraId="7C474BE5" w14:textId="77777777" w:rsidR="00080F7E" w:rsidRPr="009B1921" w:rsidRDefault="00080F7E" w:rsidP="005D1581">
      <w:pPr>
        <w:widowControl w:val="0"/>
        <w:autoSpaceDE w:val="0"/>
        <w:autoSpaceDN w:val="0"/>
        <w:adjustRightInd w:val="0"/>
        <w:spacing w:line="360" w:lineRule="auto"/>
        <w:ind w:right="50" w:firstLine="709"/>
        <w:jc w:val="both"/>
        <w:rPr>
          <w:rFonts w:ascii="Times New Roman" w:hAnsi="Times New Roman"/>
          <w:sz w:val="28"/>
          <w:szCs w:val="28"/>
        </w:rPr>
      </w:pPr>
    </w:p>
    <w:p w14:paraId="56379AA8"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r w:rsidRPr="009B1921">
        <w:rPr>
          <w:rFonts w:ascii="Times New Roman" w:hAnsi="Times New Roman"/>
          <w:i/>
          <w:iCs/>
          <w:sz w:val="28"/>
          <w:szCs w:val="28"/>
        </w:rPr>
        <w:t>Таблица</w:t>
      </w:r>
      <w:r w:rsidR="005D1581" w:rsidRPr="009B1921">
        <w:rPr>
          <w:rFonts w:ascii="Times New Roman" w:hAnsi="Times New Roman"/>
          <w:i/>
          <w:iCs/>
          <w:sz w:val="28"/>
          <w:szCs w:val="28"/>
        </w:rPr>
        <w:t xml:space="preserve"> </w:t>
      </w:r>
      <w:r w:rsidR="005D1581" w:rsidRPr="009B1921">
        <w:rPr>
          <w:rFonts w:ascii="Times New Roman" w:hAnsi="Times New Roman"/>
          <w:sz w:val="28"/>
          <w:szCs w:val="28"/>
        </w:rPr>
        <w:t xml:space="preserve">– аналог электронных </w:t>
      </w:r>
      <w:r w:rsidRPr="009B1921">
        <w:rPr>
          <w:rFonts w:ascii="Times New Roman" w:hAnsi="Times New Roman"/>
          <w:sz w:val="28"/>
          <w:szCs w:val="28"/>
        </w:rPr>
        <w:t>таблиц</w:t>
      </w:r>
      <w:r>
        <w:rPr>
          <w:rFonts w:ascii="Times New Roman" w:hAnsi="Times New Roman"/>
          <w:sz w:val="28"/>
          <w:szCs w:val="28"/>
          <w:lang w:val="en-US"/>
        </w:rPr>
        <w:t> M</w:t>
      </w:r>
      <w:r w:rsidR="005D1581">
        <w:rPr>
          <w:rFonts w:ascii="Times New Roman" w:hAnsi="Times New Roman"/>
          <w:sz w:val="28"/>
          <w:szCs w:val="28"/>
          <w:lang w:val="en-US"/>
        </w:rPr>
        <w:t>icrosoft Excel</w:t>
      </w:r>
      <w:r w:rsidR="005D1581" w:rsidRPr="009B1921">
        <w:rPr>
          <w:rFonts w:ascii="Times New Roman" w:hAnsi="Times New Roman"/>
          <w:sz w:val="28"/>
          <w:szCs w:val="28"/>
        </w:rPr>
        <w:t xml:space="preserve">. </w:t>
      </w:r>
      <w:r w:rsidRPr="009B1921">
        <w:rPr>
          <w:rFonts w:ascii="Times New Roman" w:hAnsi="Times New Roman"/>
          <w:sz w:val="28"/>
          <w:szCs w:val="28"/>
        </w:rPr>
        <w:t>Многофункциональный инструмент для работы с таблицами. Доступны как стандартные функции по форматированию текста и ячеек, вставке формул и диаграмм, так и использование гаджетов – специальных технических приспособлений с повышенной функциональностью.</w:t>
      </w:r>
      <w:r w:rsidR="005D1581" w:rsidRPr="009B1921">
        <w:rPr>
          <w:rFonts w:ascii="Times New Roman" w:hAnsi="Times New Roman"/>
          <w:sz w:val="28"/>
          <w:szCs w:val="28"/>
        </w:rPr>
        <w:t xml:space="preserve"> </w:t>
      </w:r>
      <w:r w:rsidR="005D1581">
        <w:rPr>
          <w:rFonts w:ascii="Times New Roman" w:hAnsi="Times New Roman"/>
          <w:sz w:val="28"/>
          <w:szCs w:val="28"/>
          <w:lang w:val="en-US"/>
        </w:rPr>
        <w:t>(</w:t>
      </w:r>
      <w:proofErr w:type="spellStart"/>
      <w:r w:rsidR="005D1581">
        <w:rPr>
          <w:rFonts w:ascii="Times New Roman" w:hAnsi="Times New Roman"/>
          <w:sz w:val="28"/>
          <w:szCs w:val="28"/>
          <w:lang w:val="en-US"/>
        </w:rPr>
        <w:t>рис</w:t>
      </w:r>
      <w:proofErr w:type="spellEnd"/>
      <w:r w:rsidR="005D1581">
        <w:rPr>
          <w:rFonts w:ascii="Times New Roman" w:hAnsi="Times New Roman"/>
          <w:sz w:val="28"/>
          <w:szCs w:val="28"/>
          <w:lang w:val="en-US"/>
        </w:rPr>
        <w:t>. 5).</w:t>
      </w:r>
    </w:p>
    <w:p w14:paraId="2E3512A6" w14:textId="77777777" w:rsidR="00327218" w:rsidRDefault="008A0C95" w:rsidP="00080F7E">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lastRenderedPageBreak/>
        <w:drawing>
          <wp:inline distT="0" distB="0" distL="0" distR="0" wp14:anchorId="321A0D04" wp14:editId="2C722D7E">
            <wp:extent cx="6153150" cy="261620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53150" cy="2616200"/>
                    </a:xfrm>
                    <a:prstGeom prst="rect">
                      <a:avLst/>
                    </a:prstGeom>
                    <a:noFill/>
                    <a:ln>
                      <a:noFill/>
                    </a:ln>
                  </pic:spPr>
                </pic:pic>
              </a:graphicData>
            </a:graphic>
          </wp:inline>
        </w:drawing>
      </w:r>
    </w:p>
    <w:p w14:paraId="45192832"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Рисунок 5 – Создание электронной таблицы</w:t>
      </w:r>
    </w:p>
    <w:p w14:paraId="7127E15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i/>
          <w:iCs/>
          <w:sz w:val="28"/>
          <w:szCs w:val="28"/>
        </w:rPr>
      </w:pPr>
    </w:p>
    <w:p w14:paraId="21FD15B6"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r w:rsidRPr="009B1921">
        <w:rPr>
          <w:rFonts w:ascii="Times New Roman" w:hAnsi="Times New Roman"/>
          <w:i/>
          <w:iCs/>
          <w:sz w:val="28"/>
          <w:szCs w:val="28"/>
        </w:rPr>
        <w:t>Форма</w:t>
      </w:r>
      <w:r w:rsidR="00090411" w:rsidRPr="009B1921">
        <w:rPr>
          <w:rFonts w:ascii="Times New Roman" w:hAnsi="Times New Roman"/>
          <w:i/>
          <w:iCs/>
          <w:sz w:val="28"/>
          <w:szCs w:val="28"/>
        </w:rPr>
        <w:t xml:space="preserve"> </w:t>
      </w:r>
      <w:r w:rsidRPr="009B1921">
        <w:rPr>
          <w:rFonts w:ascii="Times New Roman" w:hAnsi="Times New Roman"/>
          <w:sz w:val="28"/>
          <w:szCs w:val="28"/>
        </w:rPr>
        <w:t xml:space="preserve">– онлайн-формы для проведения опросов через Интернет. Напоминает базы данных, в которых в табличной форме хранится информация. Статистика и результаты заполнения формы доступны в сервисе «Документы </w:t>
      </w:r>
      <w:r>
        <w:rPr>
          <w:rFonts w:ascii="Times New Roman" w:hAnsi="Times New Roman"/>
          <w:sz w:val="28"/>
          <w:szCs w:val="28"/>
          <w:lang w:val="en-US"/>
        </w:rPr>
        <w:t>Google</w:t>
      </w:r>
      <w:r w:rsidRPr="009B1921">
        <w:rPr>
          <w:rFonts w:ascii="Times New Roman" w:hAnsi="Times New Roman"/>
          <w:sz w:val="28"/>
          <w:szCs w:val="28"/>
        </w:rPr>
        <w:t>».</w:t>
      </w:r>
      <w:r w:rsidR="00090411" w:rsidRPr="009B1921">
        <w:rPr>
          <w:rFonts w:ascii="Times New Roman" w:hAnsi="Times New Roman"/>
          <w:sz w:val="28"/>
          <w:szCs w:val="28"/>
        </w:rPr>
        <w:t xml:space="preserve"> </w:t>
      </w:r>
      <w:r w:rsidR="00090411">
        <w:rPr>
          <w:rFonts w:ascii="Times New Roman" w:hAnsi="Times New Roman"/>
          <w:sz w:val="28"/>
          <w:szCs w:val="28"/>
          <w:lang w:val="en-US"/>
        </w:rPr>
        <w:t>(рис.6).</w:t>
      </w:r>
    </w:p>
    <w:p w14:paraId="05369CB2" w14:textId="77777777" w:rsidR="00327218" w:rsidRDefault="008A0C95" w:rsidP="001A1BED">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334808DA" wp14:editId="6D885102">
            <wp:extent cx="5448300" cy="3086100"/>
            <wp:effectExtent l="0" t="0" r="12700" b="12700"/>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48300" cy="3086100"/>
                    </a:xfrm>
                    <a:prstGeom prst="rect">
                      <a:avLst/>
                    </a:prstGeom>
                    <a:noFill/>
                    <a:ln>
                      <a:noFill/>
                    </a:ln>
                  </pic:spPr>
                </pic:pic>
              </a:graphicData>
            </a:graphic>
          </wp:inline>
        </w:drawing>
      </w:r>
    </w:p>
    <w:p w14:paraId="1B260746"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
    <w:p w14:paraId="1CF1BB29"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Рисунок 6 – Конструктор для создания форм</w:t>
      </w:r>
    </w:p>
    <w:p w14:paraId="00A5C640" w14:textId="77777777" w:rsidR="00327218" w:rsidRPr="009B1921" w:rsidRDefault="00327218" w:rsidP="001A1BED">
      <w:pPr>
        <w:widowControl w:val="0"/>
        <w:autoSpaceDE w:val="0"/>
        <w:autoSpaceDN w:val="0"/>
        <w:adjustRightInd w:val="0"/>
        <w:spacing w:after="200" w:line="276" w:lineRule="auto"/>
        <w:ind w:right="50"/>
        <w:rPr>
          <w:rFonts w:ascii="Times New Roman" w:hAnsi="Times New Roman"/>
          <w:sz w:val="28"/>
          <w:szCs w:val="28"/>
        </w:rPr>
      </w:pPr>
    </w:p>
    <w:p w14:paraId="72B33B1F"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r w:rsidRPr="009B1921">
        <w:rPr>
          <w:rFonts w:ascii="Times New Roman" w:hAnsi="Times New Roman"/>
          <w:i/>
          <w:iCs/>
          <w:sz w:val="28"/>
          <w:szCs w:val="28"/>
        </w:rPr>
        <w:lastRenderedPageBreak/>
        <w:t>Рисунок</w:t>
      </w:r>
      <w:r w:rsidRPr="009B1921">
        <w:rPr>
          <w:rFonts w:ascii="Times New Roman" w:hAnsi="Times New Roman"/>
          <w:sz w:val="28"/>
          <w:szCs w:val="28"/>
        </w:rPr>
        <w:t xml:space="preserve">– средство для работы с рисунками и построения диаграмм. По своим функциональным возможностям напоминает графический пакет </w:t>
      </w:r>
      <w:r>
        <w:rPr>
          <w:rFonts w:ascii="Times New Roman" w:hAnsi="Times New Roman"/>
          <w:sz w:val="28"/>
          <w:szCs w:val="28"/>
          <w:lang w:val="en-US"/>
        </w:rPr>
        <w:t>Corel</w:t>
      </w:r>
      <w:r w:rsidRPr="009B1921">
        <w:rPr>
          <w:rFonts w:ascii="Times New Roman" w:hAnsi="Times New Roman"/>
          <w:sz w:val="28"/>
          <w:szCs w:val="28"/>
        </w:rPr>
        <w:t xml:space="preserve"> </w:t>
      </w:r>
      <w:r>
        <w:rPr>
          <w:rFonts w:ascii="Times New Roman" w:hAnsi="Times New Roman"/>
          <w:sz w:val="28"/>
          <w:szCs w:val="28"/>
          <w:lang w:val="en-US"/>
        </w:rPr>
        <w:t>Draw</w:t>
      </w:r>
      <w:r w:rsidRPr="009B1921">
        <w:rPr>
          <w:rFonts w:ascii="Times New Roman" w:hAnsi="Times New Roman"/>
          <w:sz w:val="28"/>
          <w:szCs w:val="28"/>
        </w:rPr>
        <w:t xml:space="preserve"> и инструменты рисования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Word</w:t>
      </w:r>
      <w:r w:rsidRPr="009B1921">
        <w:rPr>
          <w:rFonts w:ascii="Times New Roman" w:hAnsi="Times New Roman"/>
          <w:sz w:val="28"/>
          <w:szCs w:val="28"/>
        </w:rPr>
        <w:t>.</w:t>
      </w:r>
      <w:r w:rsidR="007A0988" w:rsidRPr="009B1921">
        <w:rPr>
          <w:rFonts w:ascii="Times New Roman" w:hAnsi="Times New Roman"/>
          <w:sz w:val="28"/>
          <w:szCs w:val="28"/>
        </w:rPr>
        <w:t xml:space="preserve"> </w:t>
      </w:r>
      <w:r w:rsidR="007A0988">
        <w:rPr>
          <w:rFonts w:ascii="Times New Roman" w:hAnsi="Times New Roman"/>
          <w:sz w:val="28"/>
          <w:szCs w:val="28"/>
          <w:lang w:val="en-US"/>
        </w:rPr>
        <w:t>(рис.7)</w:t>
      </w:r>
    </w:p>
    <w:p w14:paraId="60F0051A" w14:textId="77777777" w:rsidR="007A0988" w:rsidRDefault="008A0C95" w:rsidP="007A0988">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2198B450" wp14:editId="7A4A1AD4">
            <wp:extent cx="6153150" cy="2051050"/>
            <wp:effectExtent l="0" t="0" r="0" b="6350"/>
            <wp:docPr id="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8">
                      <a:extLst>
                        <a:ext uri="{28A0092B-C50C-407E-A947-70E740481C1C}">
                          <a14:useLocalDpi xmlns:a14="http://schemas.microsoft.com/office/drawing/2010/main" val="0"/>
                        </a:ext>
                      </a:extLst>
                    </a:blip>
                    <a:srcRect b="33141"/>
                    <a:stretch>
                      <a:fillRect/>
                    </a:stretch>
                  </pic:blipFill>
                  <pic:spPr bwMode="auto">
                    <a:xfrm>
                      <a:off x="0" y="0"/>
                      <a:ext cx="6153150" cy="2051050"/>
                    </a:xfrm>
                    <a:prstGeom prst="rect">
                      <a:avLst/>
                    </a:prstGeom>
                    <a:noFill/>
                    <a:ln>
                      <a:noFill/>
                    </a:ln>
                  </pic:spPr>
                </pic:pic>
              </a:graphicData>
            </a:graphic>
          </wp:inline>
        </w:drawing>
      </w:r>
    </w:p>
    <w:p w14:paraId="7300B0F3" w14:textId="77777777" w:rsidR="007A0988" w:rsidRPr="009B1921" w:rsidRDefault="007A0988" w:rsidP="007A0988">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Рисунок 7 – Создание рисунков</w:t>
      </w:r>
    </w:p>
    <w:p w14:paraId="7C9159CD" w14:textId="77777777" w:rsidR="007A0988" w:rsidRPr="009B1921" w:rsidRDefault="007A0988" w:rsidP="007A0988">
      <w:pPr>
        <w:widowControl w:val="0"/>
        <w:autoSpaceDE w:val="0"/>
        <w:autoSpaceDN w:val="0"/>
        <w:adjustRightInd w:val="0"/>
        <w:spacing w:line="360" w:lineRule="auto"/>
        <w:ind w:right="50"/>
        <w:jc w:val="both"/>
        <w:rPr>
          <w:rFonts w:ascii="Times New Roman" w:hAnsi="Times New Roman"/>
          <w:sz w:val="28"/>
          <w:szCs w:val="28"/>
        </w:rPr>
      </w:pPr>
    </w:p>
    <w:p w14:paraId="6F2F13AB"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Любой из созданных документов в</w:t>
      </w:r>
      <w:r>
        <w:rPr>
          <w:rFonts w:ascii="Times New Roman" w:hAnsi="Times New Roman"/>
          <w:sz w:val="28"/>
          <w:szCs w:val="28"/>
          <w:lang w:val="en-US"/>
        </w:rPr>
        <w:t> Google</w:t>
      </w:r>
      <w:r w:rsidRPr="009B1921">
        <w:rPr>
          <w:rFonts w:ascii="Times New Roman" w:hAnsi="Times New Roman"/>
          <w:sz w:val="28"/>
          <w:szCs w:val="28"/>
        </w:rPr>
        <w:t xml:space="preserve"> </w:t>
      </w:r>
      <w:r>
        <w:rPr>
          <w:rFonts w:ascii="Times New Roman" w:hAnsi="Times New Roman"/>
          <w:sz w:val="28"/>
          <w:szCs w:val="28"/>
          <w:lang w:val="en-US"/>
        </w:rPr>
        <w:t>Docs </w:t>
      </w:r>
      <w:r w:rsidRPr="009B1921">
        <w:rPr>
          <w:rFonts w:ascii="Times New Roman" w:hAnsi="Times New Roman"/>
          <w:sz w:val="28"/>
          <w:szCs w:val="28"/>
        </w:rPr>
        <w:t xml:space="preserve">можно загрузить на компьютер. Для этого в меню «Файл» необходимо выбрать пункт </w:t>
      </w:r>
      <w:r w:rsidRPr="009B1921">
        <w:rPr>
          <w:rFonts w:ascii="Times New Roman" w:hAnsi="Times New Roman"/>
          <w:i/>
          <w:iCs/>
          <w:sz w:val="28"/>
          <w:szCs w:val="28"/>
        </w:rPr>
        <w:t>Загрузить как</w:t>
      </w:r>
      <w:r w:rsidRPr="009B1921">
        <w:rPr>
          <w:rFonts w:ascii="Times New Roman" w:hAnsi="Times New Roman"/>
          <w:sz w:val="28"/>
          <w:szCs w:val="28"/>
        </w:rPr>
        <w:t>, а затем указать формат, в котором следует сохранить файл. К примеру, текстовые документы и таблицы можно сохранять на компьютере не только в широко распространенных форматах</w:t>
      </w:r>
      <w:r>
        <w:rPr>
          <w:rFonts w:ascii="Times New Roman" w:hAnsi="Times New Roman"/>
          <w:sz w:val="28"/>
          <w:szCs w:val="28"/>
          <w:lang w:val="en-US"/>
        </w:rPr>
        <w:t> Word </w:t>
      </w:r>
      <w:r w:rsidRPr="009B1921">
        <w:rPr>
          <w:rFonts w:ascii="Times New Roman" w:hAnsi="Times New Roman"/>
          <w:sz w:val="28"/>
          <w:szCs w:val="28"/>
        </w:rPr>
        <w:t>и</w:t>
      </w:r>
      <w:r>
        <w:rPr>
          <w:rFonts w:ascii="Times New Roman" w:hAnsi="Times New Roman"/>
          <w:sz w:val="28"/>
          <w:szCs w:val="28"/>
          <w:lang w:val="en-US"/>
        </w:rPr>
        <w:t> Excel</w:t>
      </w:r>
      <w:r w:rsidRPr="009B1921">
        <w:rPr>
          <w:rFonts w:ascii="Times New Roman" w:hAnsi="Times New Roman"/>
          <w:sz w:val="28"/>
          <w:szCs w:val="28"/>
        </w:rPr>
        <w:t>, но и</w:t>
      </w:r>
      <w:r>
        <w:rPr>
          <w:rFonts w:ascii="Times New Roman" w:hAnsi="Times New Roman"/>
          <w:sz w:val="28"/>
          <w:szCs w:val="28"/>
          <w:lang w:val="en-US"/>
        </w:rPr>
        <w:t> PDF</w:t>
      </w:r>
      <w:r w:rsidRPr="009B1921">
        <w:rPr>
          <w:rFonts w:ascii="Times New Roman" w:hAnsi="Times New Roman"/>
          <w:sz w:val="28"/>
          <w:szCs w:val="28"/>
        </w:rPr>
        <w:t>.</w:t>
      </w:r>
    </w:p>
    <w:p w14:paraId="7C126D3F"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i/>
          <w:iCs/>
          <w:sz w:val="28"/>
          <w:szCs w:val="28"/>
        </w:rPr>
      </w:pPr>
      <w:r w:rsidRPr="009B1921">
        <w:rPr>
          <w:rFonts w:ascii="Times New Roman" w:hAnsi="Times New Roman"/>
          <w:sz w:val="28"/>
          <w:szCs w:val="28"/>
        </w:rPr>
        <w:t>Файлы, созданные на компьютере в одной из офисных программ, также можно загрузить в</w:t>
      </w:r>
      <w:r>
        <w:rPr>
          <w:rFonts w:ascii="Times New Roman" w:hAnsi="Times New Roman"/>
          <w:sz w:val="28"/>
          <w:szCs w:val="28"/>
          <w:lang w:val="en-US"/>
        </w:rPr>
        <w:t> Google Docs</w:t>
      </w:r>
      <w:r w:rsidRPr="009B1921">
        <w:rPr>
          <w:rFonts w:ascii="Times New Roman" w:hAnsi="Times New Roman"/>
          <w:sz w:val="28"/>
          <w:szCs w:val="28"/>
        </w:rPr>
        <w:t xml:space="preserve">. Для этого в Проводнике документов необходимо нажать кнопку </w:t>
      </w:r>
      <w:r w:rsidRPr="009B1921">
        <w:rPr>
          <w:rFonts w:ascii="Times New Roman" w:hAnsi="Times New Roman"/>
          <w:i/>
          <w:iCs/>
          <w:sz w:val="28"/>
          <w:szCs w:val="28"/>
        </w:rPr>
        <w:t>Загрузить</w:t>
      </w:r>
      <w:r w:rsidRPr="009B1921">
        <w:rPr>
          <w:rFonts w:ascii="Times New Roman" w:hAnsi="Times New Roman"/>
          <w:sz w:val="28"/>
          <w:szCs w:val="28"/>
        </w:rPr>
        <w:t xml:space="preserve">. После чего указывается местоположение файлов и нажимается кнопка </w:t>
      </w:r>
      <w:r w:rsidRPr="009B1921">
        <w:rPr>
          <w:rFonts w:ascii="Times New Roman" w:hAnsi="Times New Roman"/>
          <w:i/>
          <w:iCs/>
          <w:sz w:val="28"/>
          <w:szCs w:val="28"/>
        </w:rPr>
        <w:t>Начать загрузку</w:t>
      </w:r>
      <w:r w:rsidRPr="009B1921">
        <w:rPr>
          <w:rFonts w:ascii="Times New Roman" w:hAnsi="Times New Roman"/>
          <w:sz w:val="28"/>
          <w:szCs w:val="28"/>
        </w:rPr>
        <w:t xml:space="preserve"> </w:t>
      </w:r>
    </w:p>
    <w:p w14:paraId="69F5F9E7"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Одна из важнейших и востребованных возможностей сервиса «Документы </w:t>
      </w:r>
      <w:r>
        <w:rPr>
          <w:rFonts w:ascii="Times New Roman" w:hAnsi="Times New Roman"/>
          <w:sz w:val="28"/>
          <w:szCs w:val="28"/>
          <w:lang w:val="en-US"/>
        </w:rPr>
        <w:t>Google</w:t>
      </w:r>
      <w:r w:rsidRPr="009B1921">
        <w:rPr>
          <w:rFonts w:ascii="Times New Roman" w:hAnsi="Times New Roman"/>
          <w:sz w:val="28"/>
          <w:szCs w:val="28"/>
        </w:rPr>
        <w:t xml:space="preserve">» – предоставление доступа к документам другим людям. Можно открыть документ для всех пользователей Интернета, работать с ним в одиночку, либо предоставить доступ ограниченному кругу пользователей. </w:t>
      </w:r>
      <w:proofErr w:type="gramStart"/>
      <w:r w:rsidRPr="009B1921">
        <w:rPr>
          <w:rFonts w:ascii="Times New Roman" w:hAnsi="Times New Roman"/>
          <w:sz w:val="28"/>
          <w:szCs w:val="28"/>
        </w:rPr>
        <w:t>Рассмотрим</w:t>
      </w:r>
      <w:proofErr w:type="gramEnd"/>
      <w:r w:rsidRPr="009B1921">
        <w:rPr>
          <w:rFonts w:ascii="Times New Roman" w:hAnsi="Times New Roman"/>
          <w:sz w:val="28"/>
          <w:szCs w:val="28"/>
        </w:rPr>
        <w:t xml:space="preserve"> как это сделать.</w:t>
      </w:r>
    </w:p>
    <w:p w14:paraId="1C81020A"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Первоначально с помощью Проводника выбирается папка, где документы содержатся, либо в левой части экрана выбирается </w:t>
      </w:r>
      <w:proofErr w:type="gramStart"/>
      <w:r w:rsidRPr="009B1921">
        <w:rPr>
          <w:rFonts w:ascii="Times New Roman" w:hAnsi="Times New Roman"/>
          <w:sz w:val="28"/>
          <w:szCs w:val="28"/>
        </w:rPr>
        <w:t xml:space="preserve">опция </w:t>
      </w:r>
      <w:r w:rsidRPr="009B1921">
        <w:rPr>
          <w:rFonts w:ascii="Times New Roman" w:hAnsi="Times New Roman"/>
          <w:i/>
          <w:iCs/>
          <w:sz w:val="28"/>
          <w:szCs w:val="28"/>
        </w:rPr>
        <w:t>Все</w:t>
      </w:r>
      <w:proofErr w:type="gramEnd"/>
      <w:r w:rsidRPr="009B1921">
        <w:rPr>
          <w:rFonts w:ascii="Times New Roman" w:hAnsi="Times New Roman"/>
          <w:i/>
          <w:iCs/>
          <w:sz w:val="28"/>
          <w:szCs w:val="28"/>
        </w:rPr>
        <w:t xml:space="preserve"> файлы. </w:t>
      </w:r>
      <w:r w:rsidRPr="009B1921">
        <w:rPr>
          <w:rFonts w:ascii="Times New Roman" w:hAnsi="Times New Roman"/>
          <w:sz w:val="28"/>
          <w:szCs w:val="28"/>
        </w:rPr>
        <w:t xml:space="preserve">В правой </w:t>
      </w:r>
      <w:r w:rsidRPr="009B1921">
        <w:rPr>
          <w:rFonts w:ascii="Times New Roman" w:hAnsi="Times New Roman"/>
          <w:sz w:val="28"/>
          <w:szCs w:val="28"/>
        </w:rPr>
        <w:lastRenderedPageBreak/>
        <w:t xml:space="preserve">части окна браузера отобразятся все созданные файлы и папки. Те из них, которыми необходимо поделиться с другими пользователями, выделяются и нажимается кнопка </w:t>
      </w:r>
      <w:r w:rsidRPr="009B1921">
        <w:rPr>
          <w:rFonts w:ascii="Times New Roman" w:hAnsi="Times New Roman"/>
          <w:i/>
          <w:iCs/>
          <w:sz w:val="28"/>
          <w:szCs w:val="28"/>
        </w:rPr>
        <w:t>Открыть доступ</w:t>
      </w:r>
      <w:r w:rsidRPr="009B1921">
        <w:rPr>
          <w:rFonts w:ascii="Times New Roman" w:hAnsi="Times New Roman"/>
          <w:sz w:val="28"/>
          <w:szCs w:val="28"/>
        </w:rPr>
        <w:t xml:space="preserve">. После этого с помощью пункта </w:t>
      </w:r>
      <w:r w:rsidRPr="009B1921">
        <w:rPr>
          <w:rFonts w:ascii="Times New Roman" w:hAnsi="Times New Roman"/>
          <w:i/>
          <w:iCs/>
          <w:sz w:val="28"/>
          <w:szCs w:val="28"/>
        </w:rPr>
        <w:t xml:space="preserve">Настройки совместного доступа </w:t>
      </w:r>
      <w:r w:rsidRPr="009B1921">
        <w:rPr>
          <w:rFonts w:ascii="Times New Roman" w:hAnsi="Times New Roman"/>
          <w:sz w:val="28"/>
          <w:szCs w:val="28"/>
        </w:rPr>
        <w:t>определяется круг лиц, для которых данный документ будет доступен.</w:t>
      </w:r>
    </w:p>
    <w:p w14:paraId="1C37FB6C"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Первоначально в списке пользователей выбранных документов значится только автор созданного документа. Чтобы предоставить доступ к ним другим людям нажимается ссылка </w:t>
      </w:r>
      <w:r w:rsidRPr="009B1921">
        <w:rPr>
          <w:rFonts w:ascii="Times New Roman" w:hAnsi="Times New Roman"/>
          <w:i/>
          <w:iCs/>
          <w:sz w:val="28"/>
          <w:szCs w:val="28"/>
        </w:rPr>
        <w:t>Изменить</w:t>
      </w:r>
      <w:r w:rsidRPr="009B1921">
        <w:rPr>
          <w:rFonts w:ascii="Times New Roman" w:hAnsi="Times New Roman"/>
          <w:sz w:val="28"/>
          <w:szCs w:val="28"/>
        </w:rPr>
        <w:t>.</w:t>
      </w:r>
    </w:p>
    <w:p w14:paraId="2AB52425"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В следующем окне отобразятся параметры видимости выбранных документов. Первые два пункта позволяют открыть доступ для любого пользователя, даже не имеющего учетной записи</w:t>
      </w:r>
      <w:r>
        <w:rPr>
          <w:rFonts w:ascii="Times New Roman" w:hAnsi="Times New Roman"/>
          <w:sz w:val="28"/>
          <w:szCs w:val="28"/>
          <w:lang w:val="en-US"/>
        </w:rPr>
        <w:t> Google</w:t>
      </w:r>
      <w:r w:rsidRPr="009B1921">
        <w:rPr>
          <w:rFonts w:ascii="Times New Roman" w:hAnsi="Times New Roman"/>
          <w:sz w:val="28"/>
          <w:szCs w:val="28"/>
        </w:rPr>
        <w:t xml:space="preserve">. Во втором и третьем случае доступ будет представлен другим лицам. Они добавляются в окне </w:t>
      </w:r>
      <w:r w:rsidRPr="009B1921">
        <w:rPr>
          <w:rFonts w:ascii="Times New Roman" w:hAnsi="Times New Roman"/>
          <w:i/>
          <w:iCs/>
          <w:sz w:val="28"/>
          <w:szCs w:val="28"/>
        </w:rPr>
        <w:t>Настройки совместного доступа</w:t>
      </w:r>
      <w:r w:rsidRPr="009B1921">
        <w:rPr>
          <w:rFonts w:ascii="Times New Roman" w:hAnsi="Times New Roman"/>
          <w:sz w:val="28"/>
          <w:szCs w:val="28"/>
        </w:rPr>
        <w:t>.</w:t>
      </w:r>
    </w:p>
    <w:p w14:paraId="023864FB"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При указании лиц, которым доступен документ, определяется </w:t>
      </w:r>
      <w:r w:rsidRPr="009B1921">
        <w:rPr>
          <w:rFonts w:ascii="Times New Roman" w:hAnsi="Times New Roman"/>
          <w:i/>
          <w:iCs/>
          <w:sz w:val="28"/>
          <w:szCs w:val="28"/>
        </w:rPr>
        <w:t xml:space="preserve">Редактор </w:t>
      </w:r>
      <w:r w:rsidRPr="009B1921">
        <w:rPr>
          <w:rFonts w:ascii="Times New Roman" w:hAnsi="Times New Roman"/>
          <w:sz w:val="28"/>
          <w:szCs w:val="28"/>
        </w:rPr>
        <w:t>или</w:t>
      </w:r>
      <w:r w:rsidRPr="009B1921">
        <w:rPr>
          <w:rFonts w:ascii="Times New Roman" w:hAnsi="Times New Roman"/>
          <w:i/>
          <w:iCs/>
          <w:sz w:val="28"/>
          <w:szCs w:val="28"/>
        </w:rPr>
        <w:t xml:space="preserve"> Читатель.</w:t>
      </w:r>
      <w:r w:rsidRPr="009B1921">
        <w:rPr>
          <w:rFonts w:ascii="Times New Roman" w:hAnsi="Times New Roman"/>
          <w:sz w:val="28"/>
          <w:szCs w:val="28"/>
        </w:rPr>
        <w:t xml:space="preserve"> Читатели могут только просматривать документы</w:t>
      </w:r>
      <w:r>
        <w:rPr>
          <w:rFonts w:ascii="Times New Roman" w:hAnsi="Times New Roman"/>
          <w:sz w:val="28"/>
          <w:szCs w:val="28"/>
          <w:lang w:val="en-US"/>
        </w:rPr>
        <w:t> Google</w:t>
      </w:r>
      <w:r w:rsidRPr="009B1921">
        <w:rPr>
          <w:rFonts w:ascii="Times New Roman" w:hAnsi="Times New Roman"/>
          <w:sz w:val="28"/>
          <w:szCs w:val="28"/>
        </w:rPr>
        <w:t xml:space="preserve">, к которым им предоставлен доступ. Редакторы могут их еще и изменять. В завершении нажимается кнопка </w:t>
      </w:r>
      <w:r w:rsidRPr="009B1921">
        <w:rPr>
          <w:rFonts w:ascii="Times New Roman" w:hAnsi="Times New Roman"/>
          <w:i/>
          <w:iCs/>
          <w:sz w:val="28"/>
          <w:szCs w:val="28"/>
        </w:rPr>
        <w:t xml:space="preserve">Открыть </w:t>
      </w:r>
      <w:proofErr w:type="gramStart"/>
      <w:r w:rsidRPr="009B1921">
        <w:rPr>
          <w:rFonts w:ascii="Times New Roman" w:hAnsi="Times New Roman"/>
          <w:i/>
          <w:iCs/>
          <w:sz w:val="28"/>
          <w:szCs w:val="28"/>
        </w:rPr>
        <w:t>доступ</w:t>
      </w:r>
      <w:proofErr w:type="gramEnd"/>
      <w:r w:rsidRPr="009B1921">
        <w:rPr>
          <w:rFonts w:ascii="Times New Roman" w:hAnsi="Times New Roman"/>
          <w:sz w:val="28"/>
          <w:szCs w:val="28"/>
        </w:rPr>
        <w:t xml:space="preserve"> и указанные ранее пользователи получат по</w:t>
      </w:r>
      <w:r>
        <w:rPr>
          <w:rFonts w:ascii="Times New Roman" w:hAnsi="Times New Roman"/>
          <w:sz w:val="28"/>
          <w:szCs w:val="28"/>
          <w:lang w:val="en-US"/>
        </w:rPr>
        <w:t> e</w:t>
      </w:r>
      <w:r w:rsidRPr="009B1921">
        <w:rPr>
          <w:rFonts w:ascii="Times New Roman" w:hAnsi="Times New Roman"/>
          <w:sz w:val="28"/>
          <w:szCs w:val="28"/>
        </w:rPr>
        <w:t>-</w:t>
      </w:r>
      <w:r>
        <w:rPr>
          <w:rFonts w:ascii="Times New Roman" w:hAnsi="Times New Roman"/>
          <w:sz w:val="28"/>
          <w:szCs w:val="28"/>
          <w:lang w:val="en-US"/>
        </w:rPr>
        <w:t>mail </w:t>
      </w:r>
      <w:r w:rsidRPr="009B1921">
        <w:rPr>
          <w:rFonts w:ascii="Times New Roman" w:hAnsi="Times New Roman"/>
          <w:sz w:val="28"/>
          <w:szCs w:val="28"/>
        </w:rPr>
        <w:t>ссылку на документ</w:t>
      </w:r>
      <w:r>
        <w:rPr>
          <w:rFonts w:ascii="Times New Roman" w:hAnsi="Times New Roman"/>
          <w:sz w:val="28"/>
          <w:szCs w:val="28"/>
          <w:lang w:val="en-US"/>
        </w:rPr>
        <w:t> Google</w:t>
      </w:r>
      <w:r w:rsidRPr="009B1921">
        <w:rPr>
          <w:rFonts w:ascii="Times New Roman" w:hAnsi="Times New Roman"/>
          <w:sz w:val="28"/>
          <w:szCs w:val="28"/>
        </w:rPr>
        <w:t>, перейдя по которой сможет просматривать и редактировать его через Интернет.</w:t>
      </w:r>
    </w:p>
    <w:p w14:paraId="488693E0"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Визуально можно заметить, что в меню вынесены практически все пункты, что и в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Word</w:t>
      </w:r>
      <w:r w:rsidRPr="009B1921">
        <w:rPr>
          <w:rFonts w:ascii="Times New Roman" w:hAnsi="Times New Roman"/>
          <w:sz w:val="28"/>
          <w:szCs w:val="28"/>
        </w:rPr>
        <w:t xml:space="preserve">. Аналогичное замечание можно сделать и для панели инструментов, то есть пользователь, владеющий навыками работы в офисном пакете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Office</w:t>
      </w:r>
      <w:r w:rsidRPr="009B1921">
        <w:rPr>
          <w:rFonts w:ascii="Times New Roman" w:hAnsi="Times New Roman"/>
          <w:sz w:val="28"/>
          <w:szCs w:val="28"/>
        </w:rPr>
        <w:t xml:space="preserve">, особых трудностей при освоении рассматриваемого продукта иметь не будет. В качестве аргумента в следующей главе мы приведём пример создания документов различных типов в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w:t>
      </w:r>
    </w:p>
    <w:p w14:paraId="6DE3D60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58970A0F" w14:textId="77777777" w:rsidR="00327218" w:rsidRPr="009B1921" w:rsidRDefault="00327218" w:rsidP="001A1BED">
      <w:pPr>
        <w:widowControl w:val="0"/>
        <w:autoSpaceDE w:val="0"/>
        <w:autoSpaceDN w:val="0"/>
        <w:adjustRightInd w:val="0"/>
        <w:spacing w:line="360" w:lineRule="auto"/>
        <w:ind w:right="50"/>
        <w:jc w:val="center"/>
        <w:rPr>
          <w:rFonts w:ascii="Times New Roman" w:hAnsi="Times New Roman"/>
          <w:b/>
          <w:bCs/>
          <w:sz w:val="28"/>
          <w:szCs w:val="28"/>
        </w:rPr>
      </w:pPr>
      <w:r w:rsidRPr="009B1921">
        <w:rPr>
          <w:rFonts w:ascii="Times New Roman" w:hAnsi="Times New Roman"/>
          <w:b/>
          <w:bCs/>
          <w:sz w:val="28"/>
          <w:szCs w:val="28"/>
        </w:rPr>
        <w:br w:type="page"/>
      </w:r>
      <w:r w:rsidRPr="009B1921">
        <w:rPr>
          <w:rFonts w:ascii="Times New Roman" w:hAnsi="Times New Roman"/>
          <w:b/>
          <w:bCs/>
          <w:sz w:val="28"/>
          <w:szCs w:val="28"/>
        </w:rPr>
        <w:lastRenderedPageBreak/>
        <w:t xml:space="preserve">2. ПРАКТИЧЕСКИЕ ОСНОВЫ СЕРВИСОВ </w:t>
      </w:r>
      <w:r>
        <w:rPr>
          <w:rFonts w:ascii="Times New Roman" w:hAnsi="Times New Roman"/>
          <w:b/>
          <w:bCs/>
          <w:sz w:val="28"/>
          <w:szCs w:val="28"/>
          <w:lang w:val="en-US"/>
        </w:rPr>
        <w:t>GOOGLE</w:t>
      </w:r>
      <w:r w:rsidRPr="009B1921">
        <w:rPr>
          <w:rFonts w:ascii="Times New Roman" w:hAnsi="Times New Roman"/>
          <w:b/>
          <w:bCs/>
          <w:sz w:val="28"/>
          <w:szCs w:val="28"/>
        </w:rPr>
        <w:t xml:space="preserve"> </w:t>
      </w:r>
      <w:r>
        <w:rPr>
          <w:rFonts w:ascii="Times New Roman" w:hAnsi="Times New Roman"/>
          <w:b/>
          <w:bCs/>
          <w:sz w:val="28"/>
          <w:szCs w:val="28"/>
          <w:lang w:val="en-US"/>
        </w:rPr>
        <w:t>DOCS</w:t>
      </w:r>
    </w:p>
    <w:p w14:paraId="3569C5C7" w14:textId="77777777" w:rsidR="00327218" w:rsidRPr="009B1921" w:rsidRDefault="00327218" w:rsidP="001A1BED">
      <w:pPr>
        <w:widowControl w:val="0"/>
        <w:autoSpaceDE w:val="0"/>
        <w:autoSpaceDN w:val="0"/>
        <w:adjustRightInd w:val="0"/>
        <w:spacing w:line="360" w:lineRule="auto"/>
        <w:ind w:right="50"/>
        <w:rPr>
          <w:rFonts w:ascii="Times New Roman" w:hAnsi="Times New Roman"/>
          <w:b/>
          <w:bCs/>
          <w:sz w:val="28"/>
          <w:szCs w:val="28"/>
        </w:rPr>
      </w:pPr>
    </w:p>
    <w:p w14:paraId="35D54573" w14:textId="77777777" w:rsidR="00327218" w:rsidRPr="009B1921" w:rsidRDefault="00327218" w:rsidP="001A1BED">
      <w:pPr>
        <w:widowControl w:val="0"/>
        <w:autoSpaceDE w:val="0"/>
        <w:autoSpaceDN w:val="0"/>
        <w:adjustRightInd w:val="0"/>
        <w:spacing w:line="360" w:lineRule="auto"/>
        <w:ind w:right="50"/>
        <w:jc w:val="center"/>
        <w:rPr>
          <w:rFonts w:ascii="Times New Roman" w:hAnsi="Times New Roman"/>
          <w:b/>
          <w:bCs/>
          <w:sz w:val="28"/>
          <w:szCs w:val="28"/>
        </w:rPr>
      </w:pPr>
      <w:r w:rsidRPr="009B1921">
        <w:rPr>
          <w:rFonts w:ascii="Times New Roman" w:hAnsi="Times New Roman"/>
          <w:b/>
          <w:bCs/>
          <w:sz w:val="28"/>
          <w:szCs w:val="28"/>
        </w:rPr>
        <w:t>2.1 Проект «Поздравительная открытка»</w:t>
      </w:r>
    </w:p>
    <w:p w14:paraId="51D624AB"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1F49906F"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Одной из практических задач, с которой может столкнуться пользователь, </w:t>
      </w:r>
      <w:proofErr w:type="gramStart"/>
      <w:r w:rsidRPr="009B1921">
        <w:rPr>
          <w:rFonts w:ascii="Times New Roman" w:hAnsi="Times New Roman"/>
          <w:sz w:val="28"/>
          <w:szCs w:val="28"/>
        </w:rPr>
        <w:t>- это</w:t>
      </w:r>
      <w:proofErr w:type="gramEnd"/>
      <w:r w:rsidRPr="009B1921">
        <w:rPr>
          <w:rFonts w:ascii="Times New Roman" w:hAnsi="Times New Roman"/>
          <w:sz w:val="28"/>
          <w:szCs w:val="28"/>
        </w:rPr>
        <w:t xml:space="preserve"> оформление поздравительной открытки. Её подготовка в табличном процессоре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Word</w:t>
      </w:r>
      <w:r w:rsidRPr="009B1921">
        <w:rPr>
          <w:rFonts w:ascii="Times New Roman" w:hAnsi="Times New Roman"/>
          <w:sz w:val="28"/>
          <w:szCs w:val="28"/>
        </w:rPr>
        <w:t xml:space="preserve"> и сервисе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практически ничем не отличается. </w:t>
      </w:r>
      <w:proofErr w:type="gramStart"/>
      <w:r w:rsidRPr="009B1921">
        <w:rPr>
          <w:rFonts w:ascii="Times New Roman" w:hAnsi="Times New Roman"/>
          <w:sz w:val="28"/>
          <w:szCs w:val="28"/>
        </w:rPr>
        <w:t>Покажем</w:t>
      </w:r>
      <w:proofErr w:type="gramEnd"/>
      <w:r w:rsidRPr="009B1921">
        <w:rPr>
          <w:rFonts w:ascii="Times New Roman" w:hAnsi="Times New Roman"/>
          <w:sz w:val="28"/>
          <w:szCs w:val="28"/>
        </w:rPr>
        <w:t xml:space="preserve"> как реализуется данная операция. В качестве примера возьмём открытку, подготовленную нами в текстовом процессоре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Word</w:t>
      </w:r>
      <w:r w:rsidRPr="009B1921">
        <w:rPr>
          <w:rFonts w:ascii="Times New Roman" w:hAnsi="Times New Roman"/>
          <w:sz w:val="28"/>
          <w:szCs w:val="28"/>
        </w:rPr>
        <w:t>.</w:t>
      </w:r>
    </w:p>
    <w:p w14:paraId="6436C3C5"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b/>
          <w:sz w:val="28"/>
          <w:szCs w:val="28"/>
        </w:rPr>
      </w:pPr>
      <w:r w:rsidRPr="009B1921">
        <w:rPr>
          <w:rFonts w:ascii="Times New Roman" w:hAnsi="Times New Roman"/>
          <w:b/>
          <w:sz w:val="28"/>
          <w:szCs w:val="28"/>
        </w:rPr>
        <w:t xml:space="preserve">Создание поздравительной открытки в </w:t>
      </w:r>
      <w:r w:rsidRPr="00C9314B">
        <w:rPr>
          <w:rFonts w:ascii="Times New Roman" w:hAnsi="Times New Roman"/>
          <w:b/>
          <w:sz w:val="28"/>
          <w:szCs w:val="28"/>
          <w:lang w:val="en-US"/>
        </w:rPr>
        <w:t>Word</w:t>
      </w:r>
      <w:r w:rsidRPr="009B1921">
        <w:rPr>
          <w:rFonts w:ascii="Times New Roman" w:hAnsi="Times New Roman"/>
          <w:b/>
          <w:sz w:val="28"/>
          <w:szCs w:val="28"/>
        </w:rPr>
        <w:t>.</w:t>
      </w:r>
    </w:p>
    <w:p w14:paraId="2401476B" w14:textId="77777777" w:rsidR="00327218" w:rsidRDefault="00327218" w:rsidP="001A1BED">
      <w:pPr>
        <w:widowControl w:val="0"/>
        <w:numPr>
          <w:ilvl w:val="0"/>
          <w:numId w:val="2"/>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sidRPr="009B1921">
        <w:rPr>
          <w:rFonts w:ascii="Times New Roman" w:hAnsi="Times New Roman"/>
          <w:sz w:val="28"/>
          <w:szCs w:val="28"/>
        </w:rPr>
        <w:t>1.</w:t>
      </w:r>
      <w:r w:rsidRPr="009B1921">
        <w:rPr>
          <w:rFonts w:ascii="Times New Roman" w:hAnsi="Times New Roman"/>
          <w:sz w:val="28"/>
          <w:szCs w:val="28"/>
        </w:rPr>
        <w:tab/>
        <w:t xml:space="preserve">Настроим параметры страницы. Сначала необходимо задать размер бумаги, а затем подготовиться к созданию открытки. Нажимаем на вкладке </w:t>
      </w:r>
      <w:r w:rsidRPr="009B1921">
        <w:rPr>
          <w:rFonts w:ascii="Times New Roman" w:hAnsi="Times New Roman"/>
          <w:i/>
          <w:iCs/>
          <w:sz w:val="28"/>
          <w:szCs w:val="28"/>
        </w:rPr>
        <w:t>Разметка страницы</w:t>
      </w:r>
      <w:r w:rsidRPr="009B1921">
        <w:rPr>
          <w:rFonts w:ascii="Times New Roman" w:hAnsi="Times New Roman"/>
          <w:sz w:val="28"/>
          <w:szCs w:val="28"/>
        </w:rPr>
        <w:t xml:space="preserve"> в группе </w:t>
      </w:r>
      <w:r w:rsidRPr="009B1921">
        <w:rPr>
          <w:rFonts w:ascii="Times New Roman" w:hAnsi="Times New Roman"/>
          <w:i/>
          <w:iCs/>
          <w:sz w:val="28"/>
          <w:szCs w:val="28"/>
        </w:rPr>
        <w:t>Параметры</w:t>
      </w:r>
      <w:r w:rsidRPr="009B1921">
        <w:rPr>
          <w:rFonts w:ascii="Times New Roman" w:hAnsi="Times New Roman"/>
          <w:sz w:val="28"/>
          <w:szCs w:val="28"/>
        </w:rPr>
        <w:t xml:space="preserve"> страницы кнопку </w:t>
      </w:r>
      <w:r w:rsidRPr="009B1921">
        <w:rPr>
          <w:rFonts w:ascii="Times New Roman" w:hAnsi="Times New Roman"/>
          <w:i/>
          <w:iCs/>
          <w:sz w:val="28"/>
          <w:szCs w:val="28"/>
        </w:rPr>
        <w:t>Размер</w:t>
      </w:r>
      <w:r w:rsidRPr="009B1921">
        <w:rPr>
          <w:rFonts w:ascii="Times New Roman" w:hAnsi="Times New Roman"/>
          <w:sz w:val="28"/>
          <w:szCs w:val="28"/>
        </w:rPr>
        <w:t xml:space="preserve"> и выберем пункт </w:t>
      </w:r>
      <w:r>
        <w:rPr>
          <w:rFonts w:ascii="Times New Roman" w:hAnsi="Times New Roman"/>
          <w:i/>
          <w:iCs/>
          <w:sz w:val="28"/>
          <w:szCs w:val="28"/>
          <w:lang w:val="en-US"/>
        </w:rPr>
        <w:t>Letter</w:t>
      </w:r>
      <w:r w:rsidRPr="009B1921">
        <w:rPr>
          <w:rFonts w:ascii="Times New Roman" w:hAnsi="Times New Roman"/>
          <w:sz w:val="28"/>
          <w:szCs w:val="28"/>
        </w:rPr>
        <w:t xml:space="preserve"> (рис.</w:t>
      </w:r>
      <w:r w:rsidR="00C9314B" w:rsidRPr="009B1921">
        <w:rPr>
          <w:rFonts w:ascii="Times New Roman" w:hAnsi="Times New Roman"/>
          <w:sz w:val="28"/>
          <w:szCs w:val="28"/>
        </w:rPr>
        <w:t>8</w:t>
      </w:r>
      <w:r w:rsidRPr="009B1921">
        <w:rPr>
          <w:rFonts w:ascii="Times New Roman" w:hAnsi="Times New Roman"/>
          <w:sz w:val="28"/>
          <w:szCs w:val="28"/>
        </w:rPr>
        <w:t xml:space="preserve">). </w:t>
      </w:r>
      <w:proofErr w:type="spellStart"/>
      <w:r>
        <w:rPr>
          <w:rFonts w:ascii="Times New Roman" w:hAnsi="Times New Roman"/>
          <w:sz w:val="28"/>
          <w:szCs w:val="28"/>
          <w:lang w:val="en-US"/>
        </w:rPr>
        <w:t>Будет</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выбран</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размер</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бумаги</w:t>
      </w:r>
      <w:proofErr w:type="spellEnd"/>
      <w:r>
        <w:rPr>
          <w:rFonts w:ascii="Times New Roman" w:hAnsi="Times New Roman"/>
          <w:sz w:val="28"/>
          <w:szCs w:val="28"/>
          <w:lang w:val="en-US"/>
        </w:rPr>
        <w:t xml:space="preserve"> Letter.</w:t>
      </w:r>
    </w:p>
    <w:p w14:paraId="601D8818" w14:textId="77777777" w:rsidR="00327218" w:rsidRDefault="008A0C95" w:rsidP="00B71E29">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07F438F2" wp14:editId="3F394E31">
            <wp:extent cx="6146800" cy="19558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46800" cy="1955800"/>
                    </a:xfrm>
                    <a:prstGeom prst="rect">
                      <a:avLst/>
                    </a:prstGeom>
                    <a:noFill/>
                    <a:ln>
                      <a:noFill/>
                    </a:ln>
                  </pic:spPr>
                </pic:pic>
              </a:graphicData>
            </a:graphic>
          </wp:inline>
        </w:drawing>
      </w:r>
    </w:p>
    <w:p w14:paraId="67FAF1B5"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t>Рисунок</w:t>
      </w:r>
      <w:proofErr w:type="spellEnd"/>
      <w:r>
        <w:rPr>
          <w:rFonts w:ascii="Times New Roman" w:hAnsi="Times New Roman"/>
          <w:sz w:val="28"/>
          <w:szCs w:val="28"/>
          <w:lang w:val="en-US"/>
        </w:rPr>
        <w:t xml:space="preserve"> </w:t>
      </w:r>
      <w:r w:rsidR="00C9314B">
        <w:rPr>
          <w:rFonts w:ascii="Times New Roman" w:hAnsi="Times New Roman"/>
          <w:sz w:val="28"/>
          <w:szCs w:val="28"/>
          <w:lang w:val="en-US"/>
        </w:rPr>
        <w:t>8</w:t>
      </w:r>
    </w:p>
    <w:p w14:paraId="2117A9A9" w14:textId="77777777" w:rsidR="00B71E29" w:rsidRDefault="00B71E29"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
    <w:p w14:paraId="23D48A5E" w14:textId="77777777" w:rsidR="00C9314B" w:rsidRDefault="00327218" w:rsidP="001A1BED">
      <w:pPr>
        <w:widowControl w:val="0"/>
        <w:numPr>
          <w:ilvl w:val="0"/>
          <w:numId w:val="3"/>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sidRPr="009B1921">
        <w:rPr>
          <w:rFonts w:ascii="Times New Roman" w:hAnsi="Times New Roman"/>
          <w:sz w:val="28"/>
          <w:szCs w:val="28"/>
        </w:rPr>
        <w:t>2.</w:t>
      </w:r>
      <w:r w:rsidRPr="009B1921">
        <w:rPr>
          <w:rFonts w:ascii="Times New Roman" w:hAnsi="Times New Roman"/>
          <w:sz w:val="28"/>
          <w:szCs w:val="28"/>
        </w:rPr>
        <w:tab/>
      </w:r>
      <w:r w:rsidR="00C9314B" w:rsidRPr="009B1921">
        <w:rPr>
          <w:rFonts w:ascii="Times New Roman" w:hAnsi="Times New Roman"/>
          <w:sz w:val="28"/>
          <w:szCs w:val="28"/>
        </w:rPr>
        <w:t xml:space="preserve">Настроим поля. Нажмем на вкладке </w:t>
      </w:r>
      <w:r w:rsidR="00C9314B" w:rsidRPr="009B1921">
        <w:rPr>
          <w:rFonts w:ascii="Times New Roman" w:hAnsi="Times New Roman"/>
          <w:i/>
          <w:iCs/>
          <w:sz w:val="28"/>
          <w:szCs w:val="28"/>
        </w:rPr>
        <w:t>Разметка страницы</w:t>
      </w:r>
      <w:r w:rsidR="00C9314B" w:rsidRPr="009B1921">
        <w:rPr>
          <w:rFonts w:ascii="Times New Roman" w:hAnsi="Times New Roman"/>
          <w:sz w:val="28"/>
          <w:szCs w:val="28"/>
        </w:rPr>
        <w:t xml:space="preserve"> в группе </w:t>
      </w:r>
      <w:r w:rsidR="00C9314B" w:rsidRPr="009B1921">
        <w:rPr>
          <w:rFonts w:ascii="Times New Roman" w:hAnsi="Times New Roman"/>
          <w:i/>
          <w:iCs/>
          <w:sz w:val="28"/>
          <w:szCs w:val="28"/>
        </w:rPr>
        <w:t>Параметры страницы</w:t>
      </w:r>
      <w:r w:rsidR="00C9314B" w:rsidRPr="009B1921">
        <w:rPr>
          <w:rFonts w:ascii="Times New Roman" w:hAnsi="Times New Roman"/>
          <w:sz w:val="28"/>
          <w:szCs w:val="28"/>
        </w:rPr>
        <w:t xml:space="preserve"> кнопку </w:t>
      </w:r>
      <w:r w:rsidR="00C9314B" w:rsidRPr="009B1921">
        <w:rPr>
          <w:rFonts w:ascii="Times New Roman" w:hAnsi="Times New Roman"/>
          <w:i/>
          <w:iCs/>
          <w:sz w:val="28"/>
          <w:szCs w:val="28"/>
        </w:rPr>
        <w:t>Поля</w:t>
      </w:r>
      <w:r w:rsidR="00C9314B" w:rsidRPr="009B1921">
        <w:rPr>
          <w:rFonts w:ascii="Times New Roman" w:hAnsi="Times New Roman"/>
          <w:sz w:val="28"/>
          <w:szCs w:val="28"/>
        </w:rPr>
        <w:t xml:space="preserve"> и выберем пункт </w:t>
      </w:r>
      <w:r w:rsidR="00C9314B" w:rsidRPr="009B1921">
        <w:rPr>
          <w:rFonts w:ascii="Times New Roman" w:hAnsi="Times New Roman"/>
          <w:i/>
          <w:iCs/>
          <w:sz w:val="28"/>
          <w:szCs w:val="28"/>
        </w:rPr>
        <w:t>Узкие</w:t>
      </w:r>
      <w:r w:rsidR="00C9314B" w:rsidRPr="009B1921">
        <w:rPr>
          <w:rFonts w:ascii="Times New Roman" w:hAnsi="Times New Roman"/>
          <w:sz w:val="28"/>
          <w:szCs w:val="28"/>
        </w:rPr>
        <w:t xml:space="preserve"> (рис.9). </w:t>
      </w:r>
      <w:proofErr w:type="spellStart"/>
      <w:r w:rsidR="00C9314B">
        <w:rPr>
          <w:rFonts w:ascii="Times New Roman" w:hAnsi="Times New Roman"/>
          <w:sz w:val="28"/>
          <w:szCs w:val="28"/>
          <w:lang w:val="en-US"/>
        </w:rPr>
        <w:t>Будут</w:t>
      </w:r>
      <w:proofErr w:type="spellEnd"/>
      <w:r w:rsidR="00C9314B">
        <w:rPr>
          <w:rFonts w:ascii="Times New Roman" w:hAnsi="Times New Roman"/>
          <w:sz w:val="28"/>
          <w:szCs w:val="28"/>
          <w:lang w:val="en-US"/>
        </w:rPr>
        <w:t xml:space="preserve"> </w:t>
      </w:r>
      <w:proofErr w:type="spellStart"/>
      <w:r w:rsidR="00C9314B">
        <w:rPr>
          <w:rFonts w:ascii="Times New Roman" w:hAnsi="Times New Roman"/>
          <w:sz w:val="28"/>
          <w:szCs w:val="28"/>
          <w:lang w:val="en-US"/>
        </w:rPr>
        <w:t>выбраны</w:t>
      </w:r>
      <w:proofErr w:type="spellEnd"/>
      <w:r w:rsidR="00C9314B">
        <w:rPr>
          <w:rFonts w:ascii="Times New Roman" w:hAnsi="Times New Roman"/>
          <w:sz w:val="28"/>
          <w:szCs w:val="28"/>
          <w:lang w:val="en-US"/>
        </w:rPr>
        <w:t xml:space="preserve"> </w:t>
      </w:r>
      <w:proofErr w:type="spellStart"/>
      <w:r w:rsidR="00C9314B">
        <w:rPr>
          <w:rFonts w:ascii="Times New Roman" w:hAnsi="Times New Roman"/>
          <w:sz w:val="28"/>
          <w:szCs w:val="28"/>
          <w:lang w:val="en-US"/>
        </w:rPr>
        <w:t>поля</w:t>
      </w:r>
      <w:proofErr w:type="spellEnd"/>
      <w:r w:rsidR="00C9314B">
        <w:rPr>
          <w:rFonts w:ascii="Times New Roman" w:hAnsi="Times New Roman"/>
          <w:sz w:val="28"/>
          <w:szCs w:val="28"/>
          <w:lang w:val="en-US"/>
        </w:rPr>
        <w:t xml:space="preserve">. </w:t>
      </w:r>
    </w:p>
    <w:p w14:paraId="2BCD070D" w14:textId="77777777" w:rsidR="00B71E29" w:rsidRDefault="008A0C95" w:rsidP="00B71E29">
      <w:pPr>
        <w:widowControl w:val="0"/>
        <w:tabs>
          <w:tab w:val="left" w:pos="0"/>
        </w:tabs>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lastRenderedPageBreak/>
        <w:drawing>
          <wp:inline distT="0" distB="0" distL="0" distR="0" wp14:anchorId="14798312" wp14:editId="14A61824">
            <wp:extent cx="6140450" cy="1974850"/>
            <wp:effectExtent l="0" t="0" r="635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40450" cy="1974850"/>
                    </a:xfrm>
                    <a:prstGeom prst="rect">
                      <a:avLst/>
                    </a:prstGeom>
                    <a:noFill/>
                    <a:ln>
                      <a:noFill/>
                    </a:ln>
                  </pic:spPr>
                </pic:pic>
              </a:graphicData>
            </a:graphic>
          </wp:inline>
        </w:drawing>
      </w:r>
    </w:p>
    <w:p w14:paraId="73943B76" w14:textId="77777777" w:rsidR="00B71E29" w:rsidRDefault="00B71E29" w:rsidP="00B71E29">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t>Рисунок</w:t>
      </w:r>
      <w:proofErr w:type="spellEnd"/>
      <w:r>
        <w:rPr>
          <w:rFonts w:ascii="Times New Roman" w:hAnsi="Times New Roman"/>
          <w:sz w:val="28"/>
          <w:szCs w:val="28"/>
          <w:lang w:val="en-US"/>
        </w:rPr>
        <w:t xml:space="preserve"> 9</w:t>
      </w:r>
    </w:p>
    <w:p w14:paraId="18BA117C" w14:textId="77777777" w:rsidR="00327218" w:rsidRDefault="00327218" w:rsidP="00B71E29">
      <w:pPr>
        <w:widowControl w:val="0"/>
        <w:tabs>
          <w:tab w:val="left" w:pos="0"/>
        </w:tabs>
        <w:autoSpaceDE w:val="0"/>
        <w:autoSpaceDN w:val="0"/>
        <w:adjustRightInd w:val="0"/>
        <w:spacing w:line="360" w:lineRule="auto"/>
        <w:ind w:right="50"/>
        <w:jc w:val="both"/>
        <w:rPr>
          <w:rFonts w:ascii="Times New Roman" w:hAnsi="Times New Roman"/>
          <w:sz w:val="28"/>
          <w:szCs w:val="28"/>
          <w:lang w:val="en-US"/>
        </w:rPr>
      </w:pPr>
    </w:p>
    <w:p w14:paraId="353D8003" w14:textId="77777777" w:rsidR="00327218" w:rsidRPr="009B1921" w:rsidRDefault="00327218" w:rsidP="001A1BED">
      <w:pPr>
        <w:widowControl w:val="0"/>
        <w:numPr>
          <w:ilvl w:val="0"/>
          <w:numId w:val="4"/>
        </w:numPr>
        <w:tabs>
          <w:tab w:val="left" w:pos="993"/>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3.</w:t>
      </w:r>
      <w:r w:rsidRPr="009B1921">
        <w:rPr>
          <w:rFonts w:ascii="Times New Roman" w:hAnsi="Times New Roman"/>
          <w:sz w:val="28"/>
          <w:szCs w:val="28"/>
        </w:rPr>
        <w:tab/>
        <w:t xml:space="preserve">Введём текст поздравления и изменим шрифт. В данном примере мы выберем шрифт </w:t>
      </w:r>
      <w:r>
        <w:rPr>
          <w:rFonts w:ascii="Times New Roman" w:hAnsi="Times New Roman"/>
          <w:i/>
          <w:iCs/>
          <w:sz w:val="28"/>
          <w:szCs w:val="28"/>
          <w:lang w:val="en-US"/>
        </w:rPr>
        <w:t>Arial</w:t>
      </w:r>
      <w:r w:rsidRPr="009B1921">
        <w:rPr>
          <w:rFonts w:ascii="Times New Roman" w:hAnsi="Times New Roman"/>
          <w:sz w:val="28"/>
          <w:szCs w:val="28"/>
        </w:rPr>
        <w:t>, который прекрасно подходит для поздравлений (рис.1</w:t>
      </w:r>
      <w:r w:rsidR="00236169" w:rsidRPr="009B1921">
        <w:rPr>
          <w:rFonts w:ascii="Times New Roman" w:hAnsi="Times New Roman"/>
          <w:sz w:val="28"/>
          <w:szCs w:val="28"/>
        </w:rPr>
        <w:t>0</w:t>
      </w:r>
      <w:r w:rsidRPr="009B1921">
        <w:rPr>
          <w:rFonts w:ascii="Times New Roman" w:hAnsi="Times New Roman"/>
          <w:sz w:val="28"/>
          <w:szCs w:val="28"/>
        </w:rPr>
        <w:t>).</w:t>
      </w:r>
    </w:p>
    <w:p w14:paraId="1364D540" w14:textId="77777777" w:rsidR="00327218" w:rsidRDefault="008A0C95" w:rsidP="00565284">
      <w:pPr>
        <w:widowControl w:val="0"/>
        <w:tabs>
          <w:tab w:val="left" w:pos="993"/>
        </w:tabs>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42F8E54F" wp14:editId="6181E56F">
            <wp:extent cx="6159500" cy="2495550"/>
            <wp:effectExtent l="0" t="0" r="1270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9500" cy="2495550"/>
                    </a:xfrm>
                    <a:prstGeom prst="rect">
                      <a:avLst/>
                    </a:prstGeom>
                    <a:noFill/>
                    <a:ln>
                      <a:noFill/>
                    </a:ln>
                  </pic:spPr>
                </pic:pic>
              </a:graphicData>
            </a:graphic>
          </wp:inline>
        </w:drawing>
      </w:r>
    </w:p>
    <w:p w14:paraId="1E55A9C8"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t>Рисунок</w:t>
      </w:r>
      <w:proofErr w:type="spellEnd"/>
      <w:r>
        <w:rPr>
          <w:rFonts w:ascii="Times New Roman" w:hAnsi="Times New Roman"/>
          <w:sz w:val="28"/>
          <w:szCs w:val="28"/>
          <w:lang w:val="en-US"/>
        </w:rPr>
        <w:t xml:space="preserve"> 1</w:t>
      </w:r>
      <w:r w:rsidR="00236169">
        <w:rPr>
          <w:rFonts w:ascii="Times New Roman" w:hAnsi="Times New Roman"/>
          <w:sz w:val="28"/>
          <w:szCs w:val="28"/>
          <w:lang w:val="en-US"/>
        </w:rPr>
        <w:t>0</w:t>
      </w:r>
    </w:p>
    <w:p w14:paraId="575F139B" w14:textId="77777777" w:rsidR="00236169" w:rsidRDefault="00236169"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
    <w:p w14:paraId="757FF2C1" w14:textId="77777777" w:rsidR="00327218" w:rsidRPr="009B1921" w:rsidRDefault="00327218" w:rsidP="001A1BED">
      <w:pPr>
        <w:widowControl w:val="0"/>
        <w:numPr>
          <w:ilvl w:val="0"/>
          <w:numId w:val="5"/>
        </w:numPr>
        <w:tabs>
          <w:tab w:val="left" w:pos="993"/>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4.</w:t>
      </w:r>
      <w:r w:rsidRPr="009B1921">
        <w:rPr>
          <w:rFonts w:ascii="Times New Roman" w:hAnsi="Times New Roman"/>
          <w:sz w:val="28"/>
          <w:szCs w:val="28"/>
        </w:rPr>
        <w:tab/>
        <w:t xml:space="preserve">Вставим картинку. Щелкнем место, в которую нужно вставить картинку. На вкладке </w:t>
      </w:r>
      <w:r w:rsidRPr="009B1921">
        <w:rPr>
          <w:rFonts w:ascii="Times New Roman" w:hAnsi="Times New Roman"/>
          <w:i/>
          <w:iCs/>
          <w:sz w:val="28"/>
          <w:szCs w:val="28"/>
        </w:rPr>
        <w:t>Вставка</w:t>
      </w:r>
      <w:r w:rsidRPr="009B1921">
        <w:rPr>
          <w:rFonts w:ascii="Times New Roman" w:hAnsi="Times New Roman"/>
          <w:sz w:val="28"/>
          <w:szCs w:val="28"/>
        </w:rPr>
        <w:t xml:space="preserve"> в группе </w:t>
      </w:r>
      <w:r w:rsidRPr="009B1921">
        <w:rPr>
          <w:rFonts w:ascii="Times New Roman" w:hAnsi="Times New Roman"/>
          <w:i/>
          <w:iCs/>
          <w:sz w:val="28"/>
          <w:szCs w:val="28"/>
        </w:rPr>
        <w:t>Иллюстрация</w:t>
      </w:r>
      <w:r w:rsidRPr="009B1921">
        <w:rPr>
          <w:rFonts w:ascii="Times New Roman" w:hAnsi="Times New Roman"/>
          <w:sz w:val="28"/>
          <w:szCs w:val="28"/>
        </w:rPr>
        <w:t xml:space="preserve"> нажмём кнопку </w:t>
      </w:r>
      <w:r w:rsidRPr="009B1921">
        <w:rPr>
          <w:rFonts w:ascii="Times New Roman" w:hAnsi="Times New Roman"/>
          <w:i/>
          <w:iCs/>
          <w:sz w:val="28"/>
          <w:szCs w:val="28"/>
        </w:rPr>
        <w:t>Рисунок</w:t>
      </w:r>
      <w:r w:rsidR="00565284" w:rsidRPr="009B1921">
        <w:rPr>
          <w:rFonts w:ascii="Times New Roman" w:hAnsi="Times New Roman"/>
          <w:sz w:val="28"/>
          <w:szCs w:val="28"/>
        </w:rPr>
        <w:t xml:space="preserve"> </w:t>
      </w:r>
      <w:r w:rsidRPr="009B1921">
        <w:rPr>
          <w:rFonts w:ascii="Times New Roman" w:hAnsi="Times New Roman"/>
          <w:sz w:val="28"/>
          <w:szCs w:val="28"/>
        </w:rPr>
        <w:t xml:space="preserve">. Откроется диалоговое окно </w:t>
      </w:r>
      <w:r w:rsidRPr="009B1921">
        <w:rPr>
          <w:rFonts w:ascii="Times New Roman" w:hAnsi="Times New Roman"/>
          <w:i/>
          <w:iCs/>
          <w:sz w:val="28"/>
          <w:szCs w:val="28"/>
        </w:rPr>
        <w:t>Вставка рисунка</w:t>
      </w:r>
      <w:r w:rsidRPr="009B1921">
        <w:rPr>
          <w:rFonts w:ascii="Times New Roman" w:hAnsi="Times New Roman"/>
          <w:sz w:val="28"/>
          <w:szCs w:val="28"/>
        </w:rPr>
        <w:t xml:space="preserve">. Найдём нужную картинку и нажмем кнопку </w:t>
      </w:r>
      <w:r w:rsidRPr="009B1921">
        <w:rPr>
          <w:rFonts w:ascii="Times New Roman" w:hAnsi="Times New Roman"/>
          <w:i/>
          <w:iCs/>
          <w:sz w:val="28"/>
          <w:szCs w:val="28"/>
        </w:rPr>
        <w:t>Вставить</w:t>
      </w:r>
      <w:r w:rsidR="00565284" w:rsidRPr="009B1921">
        <w:rPr>
          <w:rFonts w:ascii="Times New Roman" w:hAnsi="Times New Roman"/>
          <w:i/>
          <w:iCs/>
          <w:sz w:val="28"/>
          <w:szCs w:val="28"/>
        </w:rPr>
        <w:t>.</w:t>
      </w:r>
      <w:r w:rsidR="00565284" w:rsidRPr="009B1921">
        <w:rPr>
          <w:rFonts w:ascii="Times New Roman" w:hAnsi="Times New Roman"/>
          <w:sz w:val="28"/>
          <w:szCs w:val="28"/>
        </w:rPr>
        <w:t xml:space="preserve"> </w:t>
      </w:r>
      <w:r w:rsidRPr="009B1921">
        <w:rPr>
          <w:rFonts w:ascii="Times New Roman" w:hAnsi="Times New Roman"/>
          <w:sz w:val="28"/>
          <w:szCs w:val="28"/>
        </w:rPr>
        <w:t>Картинка вставлена (рис.</w:t>
      </w:r>
      <w:r w:rsidR="00565284" w:rsidRPr="009B1921">
        <w:rPr>
          <w:rFonts w:ascii="Times New Roman" w:hAnsi="Times New Roman"/>
          <w:sz w:val="28"/>
          <w:szCs w:val="28"/>
        </w:rPr>
        <w:t>1</w:t>
      </w:r>
      <w:r w:rsidRPr="009B1921">
        <w:rPr>
          <w:rFonts w:ascii="Times New Roman" w:hAnsi="Times New Roman"/>
          <w:sz w:val="28"/>
          <w:szCs w:val="28"/>
        </w:rPr>
        <w:t>1).</w:t>
      </w:r>
    </w:p>
    <w:p w14:paraId="4890C0F6" w14:textId="77777777" w:rsidR="00327218" w:rsidRDefault="008A0C95" w:rsidP="00565284">
      <w:pPr>
        <w:widowControl w:val="0"/>
        <w:tabs>
          <w:tab w:val="left" w:pos="993"/>
        </w:tabs>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lastRenderedPageBreak/>
        <w:drawing>
          <wp:inline distT="0" distB="0" distL="0" distR="0" wp14:anchorId="4F4BB614" wp14:editId="2695068B">
            <wp:extent cx="5175250" cy="3467100"/>
            <wp:effectExtent l="0" t="0" r="6350" b="1270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5250" cy="3467100"/>
                    </a:xfrm>
                    <a:prstGeom prst="rect">
                      <a:avLst/>
                    </a:prstGeom>
                    <a:noFill/>
                    <a:ln>
                      <a:noFill/>
                    </a:ln>
                  </pic:spPr>
                </pic:pic>
              </a:graphicData>
            </a:graphic>
          </wp:inline>
        </w:drawing>
      </w:r>
    </w:p>
    <w:p w14:paraId="7447781A"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Рисунок 1</w:t>
      </w:r>
      <w:r w:rsidR="00565284" w:rsidRPr="009B1921">
        <w:rPr>
          <w:rFonts w:ascii="Times New Roman" w:hAnsi="Times New Roman"/>
          <w:sz w:val="28"/>
          <w:szCs w:val="28"/>
        </w:rPr>
        <w:t>1</w:t>
      </w:r>
    </w:p>
    <w:p w14:paraId="74D77C5F" w14:textId="77777777" w:rsidR="00327218" w:rsidRPr="009B1921" w:rsidRDefault="00327218" w:rsidP="001A1BED">
      <w:pPr>
        <w:widowControl w:val="0"/>
        <w:autoSpaceDE w:val="0"/>
        <w:autoSpaceDN w:val="0"/>
        <w:adjustRightInd w:val="0"/>
        <w:spacing w:after="200" w:line="276" w:lineRule="auto"/>
        <w:ind w:right="50"/>
        <w:rPr>
          <w:rFonts w:ascii="Times New Roman" w:hAnsi="Times New Roman"/>
          <w:sz w:val="28"/>
          <w:szCs w:val="28"/>
        </w:rPr>
      </w:pPr>
    </w:p>
    <w:p w14:paraId="09CB3D54"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А теперь покажем, как реализуется данная операция в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w:t>
      </w:r>
    </w:p>
    <w:p w14:paraId="54FC79E2" w14:textId="77777777" w:rsidR="00327218" w:rsidRDefault="00327218" w:rsidP="001A1BED">
      <w:pPr>
        <w:widowControl w:val="0"/>
        <w:numPr>
          <w:ilvl w:val="0"/>
          <w:numId w:val="6"/>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sidRPr="009B1921">
        <w:rPr>
          <w:rFonts w:ascii="Times New Roman" w:hAnsi="Times New Roman"/>
          <w:sz w:val="28"/>
          <w:szCs w:val="28"/>
        </w:rPr>
        <w:t>1.</w:t>
      </w:r>
      <w:r w:rsidRPr="009B1921">
        <w:rPr>
          <w:rFonts w:ascii="Times New Roman" w:hAnsi="Times New Roman"/>
          <w:sz w:val="28"/>
          <w:szCs w:val="28"/>
        </w:rPr>
        <w:tab/>
        <w:t xml:space="preserve">Для начала зайдём на сайт и нажмём кнопку </w:t>
      </w:r>
      <w:r w:rsidRPr="009B1921">
        <w:rPr>
          <w:rFonts w:ascii="Times New Roman" w:hAnsi="Times New Roman"/>
          <w:i/>
          <w:iCs/>
          <w:sz w:val="28"/>
          <w:szCs w:val="28"/>
        </w:rPr>
        <w:t>Создать</w:t>
      </w:r>
      <w:r w:rsidRPr="009B1921">
        <w:rPr>
          <w:rFonts w:ascii="Times New Roman" w:hAnsi="Times New Roman"/>
          <w:sz w:val="28"/>
          <w:szCs w:val="28"/>
        </w:rPr>
        <w:t xml:space="preserve">. Затем выбираем из списка </w:t>
      </w:r>
      <w:r w:rsidRPr="009B1921">
        <w:rPr>
          <w:rFonts w:ascii="Times New Roman" w:hAnsi="Times New Roman"/>
          <w:i/>
          <w:iCs/>
          <w:sz w:val="28"/>
          <w:szCs w:val="28"/>
        </w:rPr>
        <w:t xml:space="preserve">Документ </w:t>
      </w:r>
      <w:r w:rsidRPr="009B1921">
        <w:rPr>
          <w:rFonts w:ascii="Times New Roman" w:hAnsi="Times New Roman"/>
          <w:sz w:val="28"/>
          <w:szCs w:val="28"/>
        </w:rPr>
        <w:t xml:space="preserve">и нажимаем на него. В отличие от </w:t>
      </w:r>
      <w:r>
        <w:rPr>
          <w:rFonts w:ascii="Times New Roman" w:hAnsi="Times New Roman"/>
          <w:sz w:val="28"/>
          <w:szCs w:val="28"/>
          <w:lang w:val="en-US"/>
        </w:rPr>
        <w:t>Microsoft</w:t>
      </w:r>
      <w:r w:rsidRPr="009B1921">
        <w:rPr>
          <w:rFonts w:ascii="Times New Roman" w:hAnsi="Times New Roman"/>
          <w:sz w:val="28"/>
          <w:szCs w:val="28"/>
        </w:rPr>
        <w:t xml:space="preserve"> </w:t>
      </w:r>
      <w:r>
        <w:rPr>
          <w:rFonts w:ascii="Times New Roman" w:hAnsi="Times New Roman"/>
          <w:sz w:val="28"/>
          <w:szCs w:val="28"/>
          <w:lang w:val="en-US"/>
        </w:rPr>
        <w:t>Word</w:t>
      </w:r>
      <w:r w:rsidRPr="009B1921">
        <w:rPr>
          <w:rFonts w:ascii="Times New Roman" w:hAnsi="Times New Roman"/>
          <w:sz w:val="28"/>
          <w:szCs w:val="28"/>
        </w:rPr>
        <w:t xml:space="preserve"> данное приложение не позволяет выбрать размер бумаги. В </w:t>
      </w:r>
      <w:r w:rsidRPr="009B1921">
        <w:rPr>
          <w:rFonts w:ascii="Times New Roman" w:hAnsi="Times New Roman"/>
          <w:i/>
          <w:iCs/>
          <w:sz w:val="28"/>
          <w:szCs w:val="28"/>
        </w:rPr>
        <w:t xml:space="preserve">Меню </w:t>
      </w:r>
      <w:r w:rsidRPr="009B1921">
        <w:rPr>
          <w:rFonts w:ascii="Times New Roman" w:hAnsi="Times New Roman"/>
          <w:sz w:val="28"/>
          <w:szCs w:val="28"/>
        </w:rPr>
        <w:t xml:space="preserve">выбираем шрифт </w:t>
      </w:r>
      <w:r>
        <w:rPr>
          <w:rFonts w:ascii="Times New Roman" w:hAnsi="Times New Roman"/>
          <w:i/>
          <w:iCs/>
          <w:sz w:val="28"/>
          <w:szCs w:val="28"/>
          <w:lang w:val="en-US"/>
        </w:rPr>
        <w:t>Arial</w:t>
      </w:r>
      <w:r w:rsidRPr="009B1921">
        <w:rPr>
          <w:rFonts w:ascii="Times New Roman" w:hAnsi="Times New Roman"/>
          <w:sz w:val="28"/>
          <w:szCs w:val="28"/>
        </w:rPr>
        <w:t xml:space="preserve">, меняем </w:t>
      </w:r>
      <w:r w:rsidRPr="009B1921">
        <w:rPr>
          <w:rFonts w:ascii="Times New Roman" w:hAnsi="Times New Roman"/>
          <w:i/>
          <w:iCs/>
          <w:sz w:val="28"/>
          <w:szCs w:val="28"/>
        </w:rPr>
        <w:t>Размер шрифта</w:t>
      </w:r>
      <w:r w:rsidRPr="009B1921">
        <w:rPr>
          <w:rFonts w:ascii="Times New Roman" w:hAnsi="Times New Roman"/>
          <w:sz w:val="28"/>
          <w:szCs w:val="28"/>
        </w:rPr>
        <w:t xml:space="preserve"> и </w:t>
      </w:r>
      <w:r w:rsidRPr="009B1921">
        <w:rPr>
          <w:rFonts w:ascii="Times New Roman" w:hAnsi="Times New Roman"/>
          <w:i/>
          <w:iCs/>
          <w:sz w:val="28"/>
          <w:szCs w:val="28"/>
        </w:rPr>
        <w:t xml:space="preserve">Цвет </w:t>
      </w:r>
      <w:proofErr w:type="gramStart"/>
      <w:r w:rsidRPr="009B1921">
        <w:rPr>
          <w:rFonts w:ascii="Times New Roman" w:hAnsi="Times New Roman"/>
          <w:i/>
          <w:iCs/>
          <w:sz w:val="28"/>
          <w:szCs w:val="28"/>
        </w:rPr>
        <w:t>текста</w:t>
      </w:r>
      <w:proofErr w:type="gramEnd"/>
      <w:r w:rsidRPr="009B1921">
        <w:rPr>
          <w:rFonts w:ascii="Times New Roman" w:hAnsi="Times New Roman"/>
          <w:sz w:val="28"/>
          <w:szCs w:val="28"/>
        </w:rPr>
        <w:t xml:space="preserve"> а также делаем </w:t>
      </w:r>
      <w:r w:rsidRPr="009B1921">
        <w:rPr>
          <w:rFonts w:ascii="Times New Roman" w:hAnsi="Times New Roman"/>
          <w:i/>
          <w:iCs/>
          <w:sz w:val="28"/>
          <w:szCs w:val="28"/>
        </w:rPr>
        <w:t>Выравнивание по центру</w:t>
      </w:r>
      <w:r w:rsidRPr="009B1921">
        <w:rPr>
          <w:rFonts w:ascii="Times New Roman" w:hAnsi="Times New Roman"/>
          <w:sz w:val="28"/>
          <w:szCs w:val="28"/>
        </w:rPr>
        <w:t xml:space="preserve">. </w:t>
      </w:r>
      <w:proofErr w:type="spellStart"/>
      <w:r>
        <w:rPr>
          <w:rFonts w:ascii="Times New Roman" w:hAnsi="Times New Roman"/>
          <w:sz w:val="28"/>
          <w:szCs w:val="28"/>
          <w:lang w:val="en-US"/>
        </w:rPr>
        <w:t>Затем</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вводим</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текст</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поздравления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рис</w:t>
      </w:r>
      <w:proofErr w:type="spellEnd"/>
      <w:r>
        <w:rPr>
          <w:rFonts w:ascii="Times New Roman" w:hAnsi="Times New Roman"/>
          <w:sz w:val="28"/>
          <w:szCs w:val="28"/>
          <w:lang w:val="en-US"/>
        </w:rPr>
        <w:t xml:space="preserve">. </w:t>
      </w:r>
      <w:r w:rsidR="00AC3775">
        <w:rPr>
          <w:rFonts w:ascii="Times New Roman" w:hAnsi="Times New Roman"/>
          <w:sz w:val="28"/>
          <w:szCs w:val="28"/>
          <w:lang w:val="en-US"/>
        </w:rPr>
        <w:t>12</w:t>
      </w:r>
      <w:r>
        <w:rPr>
          <w:rFonts w:ascii="Times New Roman" w:hAnsi="Times New Roman"/>
          <w:sz w:val="28"/>
          <w:szCs w:val="28"/>
          <w:lang w:val="en-US"/>
        </w:rPr>
        <w:t>).</w:t>
      </w:r>
    </w:p>
    <w:p w14:paraId="74DCC00B" w14:textId="77777777" w:rsidR="00AC3775" w:rsidRDefault="00AC3775" w:rsidP="00AC3775">
      <w:pPr>
        <w:widowControl w:val="0"/>
        <w:tabs>
          <w:tab w:val="left" w:pos="993"/>
        </w:tabs>
        <w:autoSpaceDE w:val="0"/>
        <w:autoSpaceDN w:val="0"/>
        <w:adjustRightInd w:val="0"/>
        <w:spacing w:line="360" w:lineRule="auto"/>
        <w:ind w:left="709" w:right="50"/>
        <w:jc w:val="both"/>
        <w:rPr>
          <w:rFonts w:ascii="Times New Roman" w:hAnsi="Times New Roman"/>
          <w:sz w:val="28"/>
          <w:szCs w:val="28"/>
          <w:lang w:val="en-US"/>
        </w:rPr>
      </w:pPr>
    </w:p>
    <w:p w14:paraId="53C06A3E" w14:textId="77777777" w:rsidR="00327218" w:rsidRDefault="008A0C95" w:rsidP="00AC3775">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3E28BDD7" wp14:editId="3C07B58D">
            <wp:extent cx="6146800" cy="1841500"/>
            <wp:effectExtent l="0" t="0" r="0" b="1270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b="30289"/>
                    <a:stretch>
                      <a:fillRect/>
                    </a:stretch>
                  </pic:blipFill>
                  <pic:spPr bwMode="auto">
                    <a:xfrm>
                      <a:off x="0" y="0"/>
                      <a:ext cx="6146800" cy="1841500"/>
                    </a:xfrm>
                    <a:prstGeom prst="rect">
                      <a:avLst/>
                    </a:prstGeom>
                    <a:noFill/>
                    <a:ln>
                      <a:noFill/>
                    </a:ln>
                  </pic:spPr>
                </pic:pic>
              </a:graphicData>
            </a:graphic>
          </wp:inline>
        </w:drawing>
      </w:r>
    </w:p>
    <w:p w14:paraId="17B8BD4B"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t>Рисунок</w:t>
      </w:r>
      <w:proofErr w:type="spellEnd"/>
      <w:r>
        <w:rPr>
          <w:rFonts w:ascii="Times New Roman" w:hAnsi="Times New Roman"/>
          <w:sz w:val="28"/>
          <w:szCs w:val="28"/>
          <w:lang w:val="en-US"/>
        </w:rPr>
        <w:t xml:space="preserve"> </w:t>
      </w:r>
      <w:r w:rsidR="00AC3775">
        <w:rPr>
          <w:rFonts w:ascii="Times New Roman" w:hAnsi="Times New Roman"/>
          <w:sz w:val="28"/>
          <w:szCs w:val="28"/>
          <w:lang w:val="en-US"/>
        </w:rPr>
        <w:t>1</w:t>
      </w:r>
      <w:r>
        <w:rPr>
          <w:rFonts w:ascii="Times New Roman" w:hAnsi="Times New Roman"/>
          <w:sz w:val="28"/>
          <w:szCs w:val="28"/>
          <w:lang w:val="en-US"/>
        </w:rPr>
        <w:t>2</w:t>
      </w:r>
    </w:p>
    <w:p w14:paraId="2542A7E3" w14:textId="77777777" w:rsidR="00327218"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p>
    <w:p w14:paraId="092F6771" w14:textId="77777777" w:rsidR="00327218" w:rsidRDefault="00327218" w:rsidP="001A1BED">
      <w:pPr>
        <w:widowControl w:val="0"/>
        <w:numPr>
          <w:ilvl w:val="0"/>
          <w:numId w:val="7"/>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sidRPr="009B1921">
        <w:rPr>
          <w:rFonts w:ascii="Times New Roman" w:hAnsi="Times New Roman"/>
          <w:sz w:val="28"/>
          <w:szCs w:val="28"/>
        </w:rPr>
        <w:t>2.</w:t>
      </w:r>
      <w:r w:rsidRPr="009B1921">
        <w:rPr>
          <w:rFonts w:ascii="Times New Roman" w:hAnsi="Times New Roman"/>
          <w:sz w:val="28"/>
          <w:szCs w:val="28"/>
        </w:rPr>
        <w:tab/>
        <w:t xml:space="preserve">Вставим картинку. Щелкнем место, в которую нужно вставить картинку. На вкладке </w:t>
      </w:r>
      <w:r w:rsidRPr="009B1921">
        <w:rPr>
          <w:rFonts w:ascii="Times New Roman" w:hAnsi="Times New Roman"/>
          <w:i/>
          <w:iCs/>
          <w:sz w:val="28"/>
          <w:szCs w:val="28"/>
        </w:rPr>
        <w:t>Вставка</w:t>
      </w:r>
      <w:r w:rsidRPr="009B1921">
        <w:rPr>
          <w:rFonts w:ascii="Times New Roman" w:hAnsi="Times New Roman"/>
          <w:sz w:val="28"/>
          <w:szCs w:val="28"/>
        </w:rPr>
        <w:t xml:space="preserve"> в </w:t>
      </w:r>
      <w:r w:rsidRPr="009B1921">
        <w:rPr>
          <w:rFonts w:ascii="Times New Roman" w:hAnsi="Times New Roman"/>
          <w:i/>
          <w:iCs/>
          <w:sz w:val="28"/>
          <w:szCs w:val="28"/>
        </w:rPr>
        <w:t>Меню</w:t>
      </w:r>
      <w:r w:rsidRPr="009B1921">
        <w:rPr>
          <w:rFonts w:ascii="Times New Roman" w:hAnsi="Times New Roman"/>
          <w:sz w:val="28"/>
          <w:szCs w:val="28"/>
        </w:rPr>
        <w:t xml:space="preserve"> нажмём кнопку </w:t>
      </w:r>
      <w:r w:rsidRPr="009B1921">
        <w:rPr>
          <w:rFonts w:ascii="Times New Roman" w:hAnsi="Times New Roman"/>
          <w:i/>
          <w:iCs/>
          <w:sz w:val="28"/>
          <w:szCs w:val="28"/>
        </w:rPr>
        <w:t>Изображение</w:t>
      </w:r>
      <w:r w:rsidRPr="009B1921">
        <w:rPr>
          <w:rFonts w:ascii="Times New Roman" w:hAnsi="Times New Roman"/>
          <w:sz w:val="28"/>
          <w:szCs w:val="28"/>
        </w:rPr>
        <w:t xml:space="preserve">. Откроется диалоговое окно </w:t>
      </w:r>
      <w:r w:rsidRPr="009B1921">
        <w:rPr>
          <w:rFonts w:ascii="Times New Roman" w:hAnsi="Times New Roman"/>
          <w:i/>
          <w:iCs/>
          <w:sz w:val="28"/>
          <w:szCs w:val="28"/>
        </w:rPr>
        <w:t>Открыть</w:t>
      </w:r>
      <w:r w:rsidRPr="009B1921">
        <w:rPr>
          <w:rFonts w:ascii="Times New Roman" w:hAnsi="Times New Roman"/>
          <w:sz w:val="28"/>
          <w:szCs w:val="28"/>
        </w:rPr>
        <w:t xml:space="preserve">. Найдём нужную картинку и нажмем кнопку </w:t>
      </w:r>
      <w:r w:rsidRPr="009B1921">
        <w:rPr>
          <w:rFonts w:ascii="Times New Roman" w:hAnsi="Times New Roman"/>
          <w:i/>
          <w:iCs/>
          <w:sz w:val="28"/>
          <w:szCs w:val="28"/>
        </w:rPr>
        <w:t>Открыть</w:t>
      </w:r>
      <w:r w:rsidRPr="009B1921">
        <w:rPr>
          <w:rFonts w:ascii="Times New Roman" w:hAnsi="Times New Roman"/>
          <w:sz w:val="28"/>
          <w:szCs w:val="28"/>
        </w:rPr>
        <w:t>. Картинка вставлена (рис.</w:t>
      </w:r>
      <w:r w:rsidR="006A0307" w:rsidRPr="009B1921">
        <w:rPr>
          <w:rFonts w:ascii="Times New Roman" w:hAnsi="Times New Roman"/>
          <w:sz w:val="28"/>
          <w:szCs w:val="28"/>
        </w:rPr>
        <w:t>13</w:t>
      </w:r>
      <w:r w:rsidRPr="009B1921">
        <w:rPr>
          <w:rFonts w:ascii="Times New Roman" w:hAnsi="Times New Roman"/>
          <w:sz w:val="28"/>
          <w:szCs w:val="28"/>
        </w:rPr>
        <w:t xml:space="preserve">). </w:t>
      </w:r>
      <w:proofErr w:type="spellStart"/>
      <w:r>
        <w:rPr>
          <w:rFonts w:ascii="Times New Roman" w:hAnsi="Times New Roman"/>
          <w:sz w:val="28"/>
          <w:szCs w:val="28"/>
          <w:lang w:val="en-US"/>
        </w:rPr>
        <w:t>Документ</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автоматически</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сохраняется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под</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именем</w:t>
      </w:r>
      <w:proofErr w:type="spellEnd"/>
      <w:r>
        <w:rPr>
          <w:rFonts w:ascii="Times New Roman" w:hAnsi="Times New Roman"/>
          <w:sz w:val="28"/>
          <w:szCs w:val="28"/>
          <w:lang w:val="en-US"/>
        </w:rPr>
        <w:t xml:space="preserve"> </w:t>
      </w:r>
      <w:proofErr w:type="spellStart"/>
      <w:r>
        <w:rPr>
          <w:rFonts w:ascii="Times New Roman" w:hAnsi="Times New Roman"/>
          <w:i/>
          <w:iCs/>
          <w:sz w:val="28"/>
          <w:szCs w:val="28"/>
          <w:lang w:val="en-US"/>
        </w:rPr>
        <w:t>Новый</w:t>
      </w:r>
      <w:proofErr w:type="spellEnd"/>
      <w:r>
        <w:rPr>
          <w:rFonts w:ascii="Times New Roman" w:hAnsi="Times New Roman"/>
          <w:i/>
          <w:iCs/>
          <w:sz w:val="28"/>
          <w:szCs w:val="28"/>
          <w:lang w:val="en-US"/>
        </w:rPr>
        <w:t xml:space="preserve"> </w:t>
      </w:r>
      <w:proofErr w:type="spellStart"/>
      <w:r>
        <w:rPr>
          <w:rFonts w:ascii="Times New Roman" w:hAnsi="Times New Roman"/>
          <w:i/>
          <w:iCs/>
          <w:sz w:val="28"/>
          <w:szCs w:val="28"/>
          <w:lang w:val="en-US"/>
        </w:rPr>
        <w:t>документ</w:t>
      </w:r>
      <w:proofErr w:type="spellEnd"/>
      <w:r>
        <w:rPr>
          <w:rFonts w:ascii="Times New Roman" w:hAnsi="Times New Roman"/>
          <w:sz w:val="28"/>
          <w:szCs w:val="28"/>
          <w:lang w:val="en-US"/>
        </w:rPr>
        <w:t>.</w:t>
      </w:r>
    </w:p>
    <w:p w14:paraId="7AA00176" w14:textId="77777777" w:rsidR="00327218" w:rsidRDefault="008A0C95" w:rsidP="001A1BED">
      <w:pPr>
        <w:widowControl w:val="0"/>
        <w:tabs>
          <w:tab w:val="left" w:pos="993"/>
        </w:tabs>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0ECCB0E7" wp14:editId="5DAB36C1">
            <wp:extent cx="6146800" cy="45212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6800" cy="4521200"/>
                    </a:xfrm>
                    <a:prstGeom prst="rect">
                      <a:avLst/>
                    </a:prstGeom>
                    <a:noFill/>
                    <a:ln>
                      <a:noFill/>
                    </a:ln>
                  </pic:spPr>
                </pic:pic>
              </a:graphicData>
            </a:graphic>
          </wp:inline>
        </w:drawing>
      </w:r>
    </w:p>
    <w:p w14:paraId="6764FA89"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
    <w:p w14:paraId="27EC3E8D"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Рисунок </w:t>
      </w:r>
      <w:r w:rsidR="006A0307" w:rsidRPr="009B1921">
        <w:rPr>
          <w:rFonts w:ascii="Times New Roman" w:hAnsi="Times New Roman"/>
          <w:sz w:val="28"/>
          <w:szCs w:val="28"/>
        </w:rPr>
        <w:t>13</w:t>
      </w:r>
    </w:p>
    <w:p w14:paraId="2D286677"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01EFA266"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Можно заметить, что выполненные операции в рассмотренных приложениях ничем не отличаются друг от друга. Единственно, что не получится у пользователя, – это распечатать документ в определенном формате, например, А4 либо А5. </w:t>
      </w:r>
    </w:p>
    <w:p w14:paraId="6135DB40"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6A2908EE" w14:textId="77777777" w:rsidR="00327218" w:rsidRPr="009B1921" w:rsidRDefault="00327218" w:rsidP="001A1BED">
      <w:pPr>
        <w:widowControl w:val="0"/>
        <w:autoSpaceDE w:val="0"/>
        <w:autoSpaceDN w:val="0"/>
        <w:adjustRightInd w:val="0"/>
        <w:spacing w:line="360" w:lineRule="auto"/>
        <w:ind w:right="50"/>
        <w:jc w:val="center"/>
        <w:rPr>
          <w:rFonts w:ascii="Times New Roman" w:hAnsi="Times New Roman"/>
          <w:b/>
          <w:bCs/>
          <w:sz w:val="28"/>
          <w:szCs w:val="28"/>
        </w:rPr>
      </w:pPr>
      <w:r w:rsidRPr="009B1921">
        <w:rPr>
          <w:rFonts w:ascii="Times New Roman" w:hAnsi="Times New Roman"/>
          <w:b/>
          <w:bCs/>
          <w:sz w:val="28"/>
          <w:szCs w:val="28"/>
        </w:rPr>
        <w:t>2.2 Коллективный проект «Достопримечательности города»</w:t>
      </w:r>
    </w:p>
    <w:p w14:paraId="43488BC5"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5126E154"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Как известно, одним уч</w:t>
      </w:r>
      <w:r w:rsidR="006A0307" w:rsidRPr="009B1921">
        <w:rPr>
          <w:rFonts w:ascii="Times New Roman" w:hAnsi="Times New Roman"/>
          <w:sz w:val="28"/>
          <w:szCs w:val="28"/>
        </w:rPr>
        <w:t xml:space="preserve">ащимся </w:t>
      </w:r>
      <w:r w:rsidRPr="009B1921">
        <w:rPr>
          <w:rFonts w:ascii="Times New Roman" w:hAnsi="Times New Roman"/>
          <w:sz w:val="28"/>
          <w:szCs w:val="28"/>
        </w:rPr>
        <w:t xml:space="preserve"> проще работать с графикой, другим с текстом, третьим - оформлять подготовленные материалы и т.д. Поэтому зачастую в </w:t>
      </w:r>
      <w:r w:rsidR="00891365" w:rsidRPr="009B1921">
        <w:rPr>
          <w:rFonts w:ascii="Times New Roman" w:hAnsi="Times New Roman"/>
          <w:sz w:val="28"/>
          <w:szCs w:val="28"/>
        </w:rPr>
        <w:t>образовательном процессе</w:t>
      </w:r>
      <w:r w:rsidRPr="009B1921">
        <w:rPr>
          <w:rFonts w:ascii="Times New Roman" w:hAnsi="Times New Roman"/>
          <w:sz w:val="28"/>
          <w:szCs w:val="28"/>
        </w:rPr>
        <w:t xml:space="preserve"> реализуются коллективные проекты, в каждом из которых тот или иной </w:t>
      </w:r>
      <w:r w:rsidR="00891365" w:rsidRPr="009B1921">
        <w:rPr>
          <w:rFonts w:ascii="Times New Roman" w:hAnsi="Times New Roman"/>
          <w:sz w:val="28"/>
          <w:szCs w:val="28"/>
        </w:rPr>
        <w:t>обучающийся</w:t>
      </w:r>
      <w:r w:rsidRPr="009B1921">
        <w:rPr>
          <w:rFonts w:ascii="Times New Roman" w:hAnsi="Times New Roman"/>
          <w:sz w:val="28"/>
          <w:szCs w:val="28"/>
        </w:rPr>
        <w:t xml:space="preserve"> выполняет определённую работу. Сервис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позволяет упростить подобный вид деятельности, когда работа осуществляется в режиме реального времени, а каждый из уч</w:t>
      </w:r>
      <w:r w:rsidR="00891365" w:rsidRPr="009B1921">
        <w:rPr>
          <w:rFonts w:ascii="Times New Roman" w:hAnsi="Times New Roman"/>
          <w:sz w:val="28"/>
          <w:szCs w:val="28"/>
        </w:rPr>
        <w:t>ащихся</w:t>
      </w:r>
      <w:r w:rsidRPr="009B1921">
        <w:rPr>
          <w:rFonts w:ascii="Times New Roman" w:hAnsi="Times New Roman"/>
          <w:sz w:val="28"/>
          <w:szCs w:val="28"/>
        </w:rPr>
        <w:t xml:space="preserve"> выполняет то, что у него лучше всего получается. Как это происходит, </w:t>
      </w:r>
      <w:r w:rsidR="00891365" w:rsidRPr="009B1921">
        <w:rPr>
          <w:rFonts w:ascii="Times New Roman" w:hAnsi="Times New Roman"/>
          <w:sz w:val="28"/>
          <w:szCs w:val="28"/>
        </w:rPr>
        <w:t xml:space="preserve">можно показать </w:t>
      </w:r>
      <w:r w:rsidRPr="009B1921">
        <w:rPr>
          <w:rFonts w:ascii="Times New Roman" w:hAnsi="Times New Roman"/>
          <w:sz w:val="28"/>
          <w:szCs w:val="28"/>
        </w:rPr>
        <w:t>на примере разработки проекта «Достопримечательности города».</w:t>
      </w:r>
    </w:p>
    <w:p w14:paraId="5B9F2868"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Для того, чтобы начать работу над проектом, необходимо создать презентацию в документах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w:t>
      </w:r>
      <w:r w:rsidR="002D3BD0">
        <w:rPr>
          <w:rFonts w:ascii="Times New Roman" w:hAnsi="Times New Roman"/>
          <w:sz w:val="28"/>
          <w:szCs w:val="28"/>
          <w:lang w:val="en-US"/>
        </w:rPr>
        <w:t>(</w:t>
      </w:r>
      <w:r w:rsidR="002D3BD0">
        <w:rPr>
          <w:rFonts w:ascii="Times New Roman" w:hAnsi="Times New Roman"/>
          <w:sz w:val="28"/>
          <w:szCs w:val="28"/>
        </w:rPr>
        <w:t>рис.14)</w:t>
      </w:r>
    </w:p>
    <w:p w14:paraId="03DE1645" w14:textId="77777777" w:rsidR="002D3BD0" w:rsidRDefault="002D3BD0" w:rsidP="002D3BD0">
      <w:pPr>
        <w:widowControl w:val="0"/>
        <w:autoSpaceDE w:val="0"/>
        <w:autoSpaceDN w:val="0"/>
        <w:adjustRightInd w:val="0"/>
        <w:spacing w:line="360" w:lineRule="auto"/>
        <w:ind w:right="50"/>
        <w:jc w:val="both"/>
        <w:rPr>
          <w:rFonts w:ascii="Times New Roman" w:hAnsi="Times New Roman"/>
          <w:sz w:val="28"/>
          <w:szCs w:val="28"/>
        </w:rPr>
      </w:pPr>
    </w:p>
    <w:p w14:paraId="7A090B89" w14:textId="77777777" w:rsidR="002D3BD0" w:rsidRDefault="008A0C95" w:rsidP="002D3BD0">
      <w:pPr>
        <w:widowControl w:val="0"/>
        <w:autoSpaceDE w:val="0"/>
        <w:autoSpaceDN w:val="0"/>
        <w:adjustRightInd w:val="0"/>
        <w:spacing w:line="360" w:lineRule="auto"/>
        <w:ind w:right="50"/>
        <w:jc w:val="both"/>
        <w:rPr>
          <w:rFonts w:ascii="Times New Roman" w:hAnsi="Times New Roman"/>
          <w:sz w:val="28"/>
          <w:szCs w:val="28"/>
        </w:rPr>
      </w:pPr>
      <w:r>
        <w:rPr>
          <w:rFonts w:ascii="Times New Roman" w:hAnsi="Times New Roman"/>
          <w:noProof/>
          <w:sz w:val="28"/>
          <w:szCs w:val="28"/>
          <w:lang w:val="en-US"/>
        </w:rPr>
        <w:drawing>
          <wp:inline distT="0" distB="0" distL="0" distR="0" wp14:anchorId="0C6063BB" wp14:editId="68DEB9B3">
            <wp:extent cx="5772150" cy="3079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2150" cy="3079750"/>
                    </a:xfrm>
                    <a:prstGeom prst="rect">
                      <a:avLst/>
                    </a:prstGeom>
                    <a:noFill/>
                    <a:ln>
                      <a:noFill/>
                    </a:ln>
                  </pic:spPr>
                </pic:pic>
              </a:graphicData>
            </a:graphic>
          </wp:inline>
        </w:drawing>
      </w:r>
    </w:p>
    <w:p w14:paraId="480C88FF" w14:textId="77777777" w:rsidR="002D3BD0" w:rsidRDefault="002D3BD0" w:rsidP="001A1BED">
      <w:pPr>
        <w:widowControl w:val="0"/>
        <w:autoSpaceDE w:val="0"/>
        <w:autoSpaceDN w:val="0"/>
        <w:adjustRightInd w:val="0"/>
        <w:spacing w:line="360" w:lineRule="auto"/>
        <w:ind w:right="50" w:firstLine="709"/>
        <w:jc w:val="both"/>
        <w:rPr>
          <w:rFonts w:ascii="Times New Roman" w:hAnsi="Times New Roman"/>
          <w:sz w:val="28"/>
          <w:szCs w:val="28"/>
        </w:rPr>
      </w:pPr>
    </w:p>
    <w:p w14:paraId="23F06CCA" w14:textId="77777777" w:rsidR="002D3BD0" w:rsidRPr="009B1921" w:rsidRDefault="002D3BD0" w:rsidP="002D3BD0">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Рисунок 14</w:t>
      </w:r>
    </w:p>
    <w:p w14:paraId="598A462A" w14:textId="77777777" w:rsidR="002D3BD0" w:rsidRDefault="002D3BD0" w:rsidP="001A1BED">
      <w:pPr>
        <w:widowControl w:val="0"/>
        <w:autoSpaceDE w:val="0"/>
        <w:autoSpaceDN w:val="0"/>
        <w:adjustRightInd w:val="0"/>
        <w:spacing w:line="360" w:lineRule="auto"/>
        <w:ind w:right="50" w:firstLine="709"/>
        <w:jc w:val="both"/>
        <w:rPr>
          <w:rFonts w:ascii="Times New Roman" w:hAnsi="Times New Roman"/>
          <w:sz w:val="28"/>
          <w:szCs w:val="28"/>
        </w:rPr>
      </w:pPr>
    </w:p>
    <w:p w14:paraId="28B2AFB9" w14:textId="77777777" w:rsidR="002D3BD0" w:rsidRPr="009B1921" w:rsidRDefault="002D3BD0" w:rsidP="002D3BD0">
      <w:pPr>
        <w:widowControl w:val="0"/>
        <w:autoSpaceDE w:val="0"/>
        <w:autoSpaceDN w:val="0"/>
        <w:adjustRightInd w:val="0"/>
        <w:spacing w:line="360" w:lineRule="auto"/>
        <w:ind w:right="-92" w:firstLine="709"/>
        <w:jc w:val="both"/>
        <w:rPr>
          <w:rFonts w:ascii="Times New Roman" w:hAnsi="Times New Roman"/>
          <w:sz w:val="28"/>
          <w:szCs w:val="28"/>
        </w:rPr>
      </w:pPr>
      <w:r w:rsidRPr="009B1921">
        <w:rPr>
          <w:rFonts w:ascii="Times New Roman" w:hAnsi="Times New Roman"/>
          <w:sz w:val="28"/>
          <w:szCs w:val="28"/>
        </w:rPr>
        <w:lastRenderedPageBreak/>
        <w:t xml:space="preserve">Затем в </w:t>
      </w:r>
      <w:r w:rsidRPr="009B1921">
        <w:rPr>
          <w:rFonts w:ascii="Times New Roman" w:hAnsi="Times New Roman"/>
          <w:i/>
          <w:iCs/>
          <w:sz w:val="28"/>
          <w:szCs w:val="28"/>
        </w:rPr>
        <w:t>Настройке совместного доступа</w:t>
      </w:r>
      <w:r w:rsidRPr="009B1921">
        <w:rPr>
          <w:rFonts w:ascii="Times New Roman" w:hAnsi="Times New Roman"/>
          <w:sz w:val="28"/>
          <w:szCs w:val="28"/>
        </w:rPr>
        <w:t xml:space="preserve"> добавить пользователей (рис. 15). На электронную почту пользователя придёт письмо с оповещением доступа к файлу. Пользователь заходит на сайт Документы </w:t>
      </w:r>
      <w:r>
        <w:rPr>
          <w:rFonts w:ascii="Times New Roman" w:hAnsi="Times New Roman"/>
          <w:sz w:val="28"/>
          <w:szCs w:val="28"/>
          <w:lang w:val="en-US"/>
        </w:rPr>
        <w:t>Google</w:t>
      </w:r>
      <w:r w:rsidRPr="009B1921">
        <w:rPr>
          <w:rFonts w:ascii="Times New Roman" w:hAnsi="Times New Roman"/>
          <w:sz w:val="28"/>
          <w:szCs w:val="28"/>
        </w:rPr>
        <w:t xml:space="preserve"> и начинает работу с презентацией. </w:t>
      </w:r>
    </w:p>
    <w:p w14:paraId="6A0C0659" w14:textId="77777777" w:rsidR="002D3BD0" w:rsidRPr="002D3BD0" w:rsidRDefault="002D3BD0" w:rsidP="001A1BED">
      <w:pPr>
        <w:widowControl w:val="0"/>
        <w:autoSpaceDE w:val="0"/>
        <w:autoSpaceDN w:val="0"/>
        <w:adjustRightInd w:val="0"/>
        <w:spacing w:line="360" w:lineRule="auto"/>
        <w:ind w:right="50" w:firstLine="709"/>
        <w:jc w:val="both"/>
        <w:rPr>
          <w:rFonts w:ascii="Times New Roman" w:hAnsi="Times New Roman"/>
          <w:sz w:val="28"/>
          <w:szCs w:val="28"/>
        </w:rPr>
      </w:pPr>
    </w:p>
    <w:p w14:paraId="6A5C82BC" w14:textId="77777777" w:rsidR="00327218" w:rsidRDefault="008A0C95" w:rsidP="001A1BED">
      <w:pPr>
        <w:widowControl w:val="0"/>
        <w:autoSpaceDE w:val="0"/>
        <w:autoSpaceDN w:val="0"/>
        <w:adjustRightInd w:val="0"/>
        <w:spacing w:line="360" w:lineRule="auto"/>
        <w:ind w:right="50"/>
        <w:jc w:val="both"/>
        <w:rPr>
          <w:rFonts w:ascii="Times New Roman" w:hAnsi="Times New Roman"/>
          <w:sz w:val="28"/>
          <w:szCs w:val="28"/>
          <w:lang w:val="en-US"/>
        </w:rPr>
      </w:pPr>
      <w:r>
        <w:rPr>
          <w:rFonts w:ascii="Times New Roman" w:hAnsi="Times New Roman"/>
          <w:noProof/>
          <w:sz w:val="28"/>
          <w:szCs w:val="28"/>
          <w:lang w:val="en-US"/>
        </w:rPr>
        <w:drawing>
          <wp:inline distT="0" distB="0" distL="0" distR="0" wp14:anchorId="4386EDC8" wp14:editId="2A5CDEC2">
            <wp:extent cx="5003800" cy="3073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03800" cy="3073400"/>
                    </a:xfrm>
                    <a:prstGeom prst="rect">
                      <a:avLst/>
                    </a:prstGeom>
                    <a:noFill/>
                    <a:ln>
                      <a:noFill/>
                    </a:ln>
                  </pic:spPr>
                </pic:pic>
              </a:graphicData>
            </a:graphic>
          </wp:inline>
        </w:drawing>
      </w:r>
    </w:p>
    <w:p w14:paraId="7A10508B" w14:textId="77777777" w:rsidR="00327218" w:rsidRDefault="00327218" w:rsidP="002D3BD0">
      <w:pPr>
        <w:widowControl w:val="0"/>
        <w:autoSpaceDE w:val="0"/>
        <w:autoSpaceDN w:val="0"/>
        <w:adjustRightInd w:val="0"/>
        <w:spacing w:line="360" w:lineRule="auto"/>
        <w:ind w:right="50"/>
        <w:jc w:val="both"/>
        <w:rPr>
          <w:rFonts w:ascii="Times New Roman" w:hAnsi="Times New Roman"/>
          <w:sz w:val="28"/>
          <w:szCs w:val="28"/>
          <w:lang w:val="en-US"/>
        </w:rPr>
      </w:pPr>
    </w:p>
    <w:p w14:paraId="5EEED410"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Рисунок </w:t>
      </w:r>
      <w:r w:rsidR="002D3BD0" w:rsidRPr="009B1921">
        <w:rPr>
          <w:rFonts w:ascii="Times New Roman" w:hAnsi="Times New Roman"/>
          <w:sz w:val="28"/>
          <w:szCs w:val="28"/>
        </w:rPr>
        <w:t>15</w:t>
      </w:r>
    </w:p>
    <w:p w14:paraId="0B4A557D"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3DBE5090"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Один из уч</w:t>
      </w:r>
      <w:r w:rsidR="002D3BD0" w:rsidRPr="009B1921">
        <w:rPr>
          <w:rFonts w:ascii="Times New Roman" w:hAnsi="Times New Roman"/>
          <w:sz w:val="28"/>
          <w:szCs w:val="28"/>
        </w:rPr>
        <w:t>ащихся</w:t>
      </w:r>
      <w:r w:rsidRPr="009B1921">
        <w:rPr>
          <w:rFonts w:ascii="Times New Roman" w:hAnsi="Times New Roman"/>
          <w:sz w:val="28"/>
          <w:szCs w:val="28"/>
        </w:rPr>
        <w:t xml:space="preserve"> создаёт основу презентации (определяет количество страниц и наполняет их текстовыми данными). После этого второй уч</w:t>
      </w:r>
      <w:r w:rsidR="00C0262B" w:rsidRPr="009B1921">
        <w:rPr>
          <w:rFonts w:ascii="Times New Roman" w:hAnsi="Times New Roman"/>
          <w:sz w:val="28"/>
          <w:szCs w:val="28"/>
        </w:rPr>
        <w:t>ащийся</w:t>
      </w:r>
      <w:r w:rsidRPr="009B1921">
        <w:rPr>
          <w:rFonts w:ascii="Times New Roman" w:hAnsi="Times New Roman"/>
          <w:sz w:val="28"/>
          <w:szCs w:val="28"/>
        </w:rPr>
        <w:t xml:space="preserve"> в зависимости от текста на слайдах подбирает графику. Рисунки могут быть взяты готовые или быть созданы с помощью приложения </w:t>
      </w:r>
      <w:r w:rsidRPr="009B1921">
        <w:rPr>
          <w:rFonts w:ascii="Times New Roman" w:hAnsi="Times New Roman"/>
          <w:i/>
          <w:iCs/>
          <w:sz w:val="28"/>
          <w:szCs w:val="28"/>
        </w:rPr>
        <w:t xml:space="preserve">Рисунок </w:t>
      </w:r>
      <w:r w:rsidRPr="009B1921">
        <w:rPr>
          <w:rFonts w:ascii="Times New Roman" w:hAnsi="Times New Roman"/>
          <w:sz w:val="28"/>
          <w:szCs w:val="28"/>
        </w:rPr>
        <w:t xml:space="preserve">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i/>
          <w:iCs/>
          <w:sz w:val="28"/>
          <w:szCs w:val="28"/>
        </w:rPr>
        <w:t>.</w:t>
      </w:r>
      <w:r w:rsidRPr="009B1921">
        <w:rPr>
          <w:rFonts w:ascii="Times New Roman" w:hAnsi="Times New Roman"/>
          <w:sz w:val="28"/>
          <w:szCs w:val="28"/>
        </w:rPr>
        <w:t xml:space="preserve"> </w:t>
      </w:r>
      <w:r w:rsidR="00C0262B" w:rsidRPr="009B1921">
        <w:rPr>
          <w:rFonts w:ascii="Times New Roman" w:hAnsi="Times New Roman"/>
          <w:sz w:val="28"/>
          <w:szCs w:val="28"/>
        </w:rPr>
        <w:t>Важно, что п</w:t>
      </w:r>
      <w:r w:rsidRPr="009B1921">
        <w:rPr>
          <w:rFonts w:ascii="Times New Roman" w:hAnsi="Times New Roman"/>
          <w:sz w:val="28"/>
          <w:szCs w:val="28"/>
        </w:rPr>
        <w:t>ервый и второй уч</w:t>
      </w:r>
      <w:r w:rsidR="00C0262B" w:rsidRPr="009B1921">
        <w:rPr>
          <w:rFonts w:ascii="Times New Roman" w:hAnsi="Times New Roman"/>
          <w:sz w:val="28"/>
          <w:szCs w:val="28"/>
        </w:rPr>
        <w:t>ащиеся</w:t>
      </w:r>
      <w:r w:rsidRPr="009B1921">
        <w:rPr>
          <w:rFonts w:ascii="Times New Roman" w:hAnsi="Times New Roman"/>
          <w:sz w:val="28"/>
          <w:szCs w:val="28"/>
        </w:rPr>
        <w:t xml:space="preserve"> могут ра</w:t>
      </w:r>
      <w:r w:rsidR="00C0262B" w:rsidRPr="009B1921">
        <w:rPr>
          <w:rFonts w:ascii="Times New Roman" w:hAnsi="Times New Roman"/>
          <w:sz w:val="28"/>
          <w:szCs w:val="28"/>
        </w:rPr>
        <w:t>ботать параллельно: пока первый</w:t>
      </w:r>
      <w:r w:rsidRPr="009B1921">
        <w:rPr>
          <w:rFonts w:ascii="Times New Roman" w:hAnsi="Times New Roman"/>
          <w:sz w:val="28"/>
          <w:szCs w:val="28"/>
        </w:rPr>
        <w:t xml:space="preserve"> работает над текущим слайдом, второй наполняет графикой предыдущий слайд. Третий ученик, после того как часть презентации будет сделана, может начинать снабжать её анимационными эффектами. </w:t>
      </w:r>
    </w:p>
    <w:p w14:paraId="492567F9"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3B12961F"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5315F4DC"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lastRenderedPageBreak/>
        <w:t>В приложении реализована функция отката изменений: если один из уч</w:t>
      </w:r>
      <w:r w:rsidR="00C0262B" w:rsidRPr="009B1921">
        <w:rPr>
          <w:rFonts w:ascii="Times New Roman" w:hAnsi="Times New Roman"/>
          <w:sz w:val="28"/>
          <w:szCs w:val="28"/>
        </w:rPr>
        <w:t>ащихся</w:t>
      </w:r>
      <w:r w:rsidRPr="009B1921">
        <w:rPr>
          <w:rFonts w:ascii="Times New Roman" w:hAnsi="Times New Roman"/>
          <w:sz w:val="28"/>
          <w:szCs w:val="28"/>
        </w:rPr>
        <w:t xml:space="preserve"> по неосторожности или специально удалил фрагмент документа, то фрагмент можно восстановить. </w:t>
      </w:r>
    </w:p>
    <w:p w14:paraId="0C5F6E59"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В завершении </w:t>
      </w:r>
      <w:r w:rsidR="00C0262B" w:rsidRPr="009B1921">
        <w:rPr>
          <w:rFonts w:ascii="Times New Roman" w:hAnsi="Times New Roman"/>
          <w:sz w:val="28"/>
          <w:szCs w:val="28"/>
        </w:rPr>
        <w:t>надо отметить</w:t>
      </w:r>
      <w:r w:rsidRPr="009B1921">
        <w:rPr>
          <w:rFonts w:ascii="Times New Roman" w:hAnsi="Times New Roman"/>
          <w:sz w:val="28"/>
          <w:szCs w:val="28"/>
        </w:rPr>
        <w:t>, что рассмотренные проекты могут быть с успехом реализованы при изучении различных тем курса информатики, так и других учебных дисциплин.</w:t>
      </w:r>
    </w:p>
    <w:p w14:paraId="4418F851" w14:textId="77777777" w:rsidR="00327218" w:rsidRDefault="00327218" w:rsidP="001A1BED">
      <w:pPr>
        <w:widowControl w:val="0"/>
        <w:autoSpaceDE w:val="0"/>
        <w:autoSpaceDN w:val="0"/>
        <w:adjustRightInd w:val="0"/>
        <w:spacing w:line="360" w:lineRule="auto"/>
        <w:ind w:right="50" w:firstLine="709"/>
        <w:jc w:val="both"/>
        <w:rPr>
          <w:rFonts w:ascii="Times New Roman" w:hAnsi="Times New Roman"/>
          <w:sz w:val="28"/>
          <w:szCs w:val="28"/>
          <w:lang w:val="en-US"/>
        </w:rPr>
      </w:pPr>
      <w:proofErr w:type="spellStart"/>
      <w:r>
        <w:rPr>
          <w:rFonts w:ascii="Times New Roman" w:hAnsi="Times New Roman"/>
          <w:sz w:val="28"/>
          <w:szCs w:val="28"/>
          <w:lang w:val="en-US"/>
        </w:rPr>
        <w:t>Примеры</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тем</w:t>
      </w:r>
      <w:proofErr w:type="spellEnd"/>
      <w:r>
        <w:rPr>
          <w:rFonts w:ascii="Times New Roman" w:hAnsi="Times New Roman"/>
          <w:sz w:val="28"/>
          <w:szCs w:val="28"/>
          <w:lang w:val="en-US"/>
        </w:rPr>
        <w:t>:</w:t>
      </w:r>
    </w:p>
    <w:p w14:paraId="0CFB06CF" w14:textId="77777777" w:rsidR="00327218" w:rsidRDefault="00327218" w:rsidP="001A1BED">
      <w:pPr>
        <w:widowControl w:val="0"/>
        <w:numPr>
          <w:ilvl w:val="0"/>
          <w:numId w:val="8"/>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Pr>
          <w:rFonts w:ascii="Times New Roman" w:hAnsi="Times New Roman"/>
          <w:sz w:val="28"/>
          <w:szCs w:val="28"/>
          <w:lang w:val="en-US"/>
        </w:rPr>
        <w:t>«</w:t>
      </w:r>
      <w:proofErr w:type="spellStart"/>
      <w:r>
        <w:rPr>
          <w:rFonts w:ascii="Times New Roman" w:hAnsi="Times New Roman"/>
          <w:sz w:val="28"/>
          <w:szCs w:val="28"/>
          <w:lang w:val="en-US"/>
        </w:rPr>
        <w:t>История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вычислительной</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техники</w:t>
      </w:r>
      <w:proofErr w:type="spellEnd"/>
      <w:r>
        <w:rPr>
          <w:rFonts w:ascii="Times New Roman" w:hAnsi="Times New Roman"/>
          <w:sz w:val="28"/>
          <w:szCs w:val="28"/>
          <w:lang w:val="en-US"/>
        </w:rPr>
        <w:t>» (</w:t>
      </w:r>
      <w:proofErr w:type="spellStart"/>
      <w:r>
        <w:rPr>
          <w:rFonts w:ascii="Times New Roman" w:hAnsi="Times New Roman"/>
          <w:sz w:val="28"/>
          <w:szCs w:val="28"/>
          <w:lang w:val="en-US"/>
        </w:rPr>
        <w:t>информатика</w:t>
      </w:r>
      <w:proofErr w:type="spellEnd"/>
      <w:r>
        <w:rPr>
          <w:rFonts w:ascii="Times New Roman" w:hAnsi="Times New Roman"/>
          <w:sz w:val="28"/>
          <w:szCs w:val="28"/>
          <w:lang w:val="en-US"/>
        </w:rPr>
        <w:t>);</w:t>
      </w:r>
    </w:p>
    <w:p w14:paraId="1540DC56" w14:textId="77777777" w:rsidR="00327218" w:rsidRDefault="00327218" w:rsidP="001A1BED">
      <w:pPr>
        <w:widowControl w:val="0"/>
        <w:numPr>
          <w:ilvl w:val="0"/>
          <w:numId w:val="8"/>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Pr>
          <w:rFonts w:ascii="Times New Roman" w:hAnsi="Times New Roman"/>
          <w:sz w:val="28"/>
          <w:szCs w:val="28"/>
          <w:lang w:val="en-US"/>
        </w:rPr>
        <w:t>«</w:t>
      </w:r>
      <w:proofErr w:type="spellStart"/>
      <w:r>
        <w:rPr>
          <w:rFonts w:ascii="Times New Roman" w:hAnsi="Times New Roman"/>
          <w:sz w:val="28"/>
          <w:szCs w:val="28"/>
          <w:lang w:val="en-US"/>
        </w:rPr>
        <w:t>Объёмы</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тел</w:t>
      </w:r>
      <w:proofErr w:type="spellEnd"/>
      <w:r>
        <w:rPr>
          <w:rFonts w:ascii="Times New Roman" w:hAnsi="Times New Roman"/>
          <w:sz w:val="28"/>
          <w:szCs w:val="28"/>
          <w:lang w:val="en-US"/>
        </w:rPr>
        <w:t>» (</w:t>
      </w:r>
      <w:proofErr w:type="spellStart"/>
      <w:r>
        <w:rPr>
          <w:rFonts w:ascii="Times New Roman" w:hAnsi="Times New Roman"/>
          <w:sz w:val="28"/>
          <w:szCs w:val="28"/>
          <w:lang w:val="en-US"/>
        </w:rPr>
        <w:t>математика</w:t>
      </w:r>
      <w:proofErr w:type="spellEnd"/>
      <w:r>
        <w:rPr>
          <w:rFonts w:ascii="Times New Roman" w:hAnsi="Times New Roman"/>
          <w:sz w:val="28"/>
          <w:szCs w:val="28"/>
          <w:lang w:val="en-US"/>
        </w:rPr>
        <w:t>);</w:t>
      </w:r>
    </w:p>
    <w:p w14:paraId="74519E5D" w14:textId="77777777" w:rsidR="00327218" w:rsidRDefault="00327218" w:rsidP="001A1BED">
      <w:pPr>
        <w:widowControl w:val="0"/>
        <w:numPr>
          <w:ilvl w:val="0"/>
          <w:numId w:val="8"/>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Pr>
          <w:rFonts w:ascii="Times New Roman" w:hAnsi="Times New Roman"/>
          <w:sz w:val="28"/>
          <w:szCs w:val="28"/>
          <w:lang w:val="en-US"/>
        </w:rPr>
        <w:t>«</w:t>
      </w:r>
      <w:proofErr w:type="spellStart"/>
      <w:r>
        <w:rPr>
          <w:rFonts w:ascii="Times New Roman" w:hAnsi="Times New Roman"/>
          <w:sz w:val="28"/>
          <w:szCs w:val="28"/>
          <w:lang w:val="en-US"/>
        </w:rPr>
        <w:t>Сила</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трения</w:t>
      </w:r>
      <w:proofErr w:type="spellEnd"/>
      <w:r>
        <w:rPr>
          <w:rFonts w:ascii="Times New Roman" w:hAnsi="Times New Roman"/>
          <w:sz w:val="28"/>
          <w:szCs w:val="28"/>
          <w:lang w:val="en-US"/>
        </w:rPr>
        <w:t>» (</w:t>
      </w:r>
      <w:proofErr w:type="spellStart"/>
      <w:r>
        <w:rPr>
          <w:rFonts w:ascii="Times New Roman" w:hAnsi="Times New Roman"/>
          <w:sz w:val="28"/>
          <w:szCs w:val="28"/>
          <w:lang w:val="en-US"/>
        </w:rPr>
        <w:t>физика</w:t>
      </w:r>
      <w:proofErr w:type="spellEnd"/>
      <w:r>
        <w:rPr>
          <w:rFonts w:ascii="Times New Roman" w:hAnsi="Times New Roman"/>
          <w:sz w:val="28"/>
          <w:szCs w:val="28"/>
          <w:lang w:val="en-US"/>
        </w:rPr>
        <w:t>);</w:t>
      </w:r>
    </w:p>
    <w:p w14:paraId="7A354ECB" w14:textId="77777777" w:rsidR="00327218" w:rsidRDefault="00327218" w:rsidP="001A1BED">
      <w:pPr>
        <w:widowControl w:val="0"/>
        <w:numPr>
          <w:ilvl w:val="0"/>
          <w:numId w:val="8"/>
        </w:numPr>
        <w:tabs>
          <w:tab w:val="left" w:pos="993"/>
        </w:tabs>
        <w:autoSpaceDE w:val="0"/>
        <w:autoSpaceDN w:val="0"/>
        <w:adjustRightInd w:val="0"/>
        <w:spacing w:line="360" w:lineRule="auto"/>
        <w:ind w:left="0" w:right="50" w:firstLine="709"/>
        <w:jc w:val="both"/>
        <w:rPr>
          <w:rFonts w:ascii="Times New Roman" w:hAnsi="Times New Roman"/>
          <w:sz w:val="28"/>
          <w:szCs w:val="28"/>
          <w:lang w:val="en-US"/>
        </w:rPr>
      </w:pPr>
      <w:r>
        <w:rPr>
          <w:rFonts w:ascii="Times New Roman" w:hAnsi="Times New Roman"/>
          <w:sz w:val="28"/>
          <w:szCs w:val="28"/>
          <w:lang w:val="en-US"/>
        </w:rPr>
        <w:t>«</w:t>
      </w:r>
      <w:proofErr w:type="spellStart"/>
      <w:r>
        <w:rPr>
          <w:rFonts w:ascii="Times New Roman" w:hAnsi="Times New Roman"/>
          <w:sz w:val="28"/>
          <w:szCs w:val="28"/>
          <w:lang w:val="en-US"/>
        </w:rPr>
        <w:t>История</w:t>
      </w:r>
      <w:proofErr w:type="spellEnd"/>
      <w:r>
        <w:rPr>
          <w:rFonts w:ascii="Times New Roman" w:hAnsi="Times New Roman"/>
          <w:sz w:val="28"/>
          <w:szCs w:val="28"/>
          <w:lang w:val="en-US"/>
        </w:rPr>
        <w:t xml:space="preserve"> </w:t>
      </w:r>
      <w:proofErr w:type="spellStart"/>
      <w:r>
        <w:rPr>
          <w:rFonts w:ascii="Times New Roman" w:hAnsi="Times New Roman"/>
          <w:sz w:val="28"/>
          <w:szCs w:val="28"/>
          <w:lang w:val="en-US"/>
        </w:rPr>
        <w:t>России</w:t>
      </w:r>
      <w:proofErr w:type="spellEnd"/>
      <w:r>
        <w:rPr>
          <w:rFonts w:ascii="Times New Roman" w:hAnsi="Times New Roman"/>
          <w:sz w:val="28"/>
          <w:szCs w:val="28"/>
          <w:lang w:val="en-US"/>
        </w:rPr>
        <w:t xml:space="preserve"> 20 </w:t>
      </w:r>
      <w:proofErr w:type="spellStart"/>
      <w:r>
        <w:rPr>
          <w:rFonts w:ascii="Times New Roman" w:hAnsi="Times New Roman"/>
          <w:sz w:val="28"/>
          <w:szCs w:val="28"/>
          <w:lang w:val="en-US"/>
        </w:rPr>
        <w:t>век</w:t>
      </w:r>
      <w:proofErr w:type="spellEnd"/>
      <w:r>
        <w:rPr>
          <w:rFonts w:ascii="Times New Roman" w:hAnsi="Times New Roman"/>
          <w:sz w:val="28"/>
          <w:szCs w:val="28"/>
          <w:lang w:val="en-US"/>
        </w:rPr>
        <w:t>» (</w:t>
      </w:r>
      <w:proofErr w:type="spellStart"/>
      <w:r>
        <w:rPr>
          <w:rFonts w:ascii="Times New Roman" w:hAnsi="Times New Roman"/>
          <w:sz w:val="28"/>
          <w:szCs w:val="28"/>
          <w:lang w:val="en-US"/>
        </w:rPr>
        <w:t>история</w:t>
      </w:r>
      <w:proofErr w:type="spellEnd"/>
      <w:r>
        <w:rPr>
          <w:rFonts w:ascii="Times New Roman" w:hAnsi="Times New Roman"/>
          <w:sz w:val="28"/>
          <w:szCs w:val="28"/>
          <w:lang w:val="en-US"/>
        </w:rPr>
        <w:t>).</w:t>
      </w:r>
    </w:p>
    <w:p w14:paraId="6A1CA912" w14:textId="77777777" w:rsidR="00327218" w:rsidRDefault="00327218" w:rsidP="001A1BED">
      <w:pPr>
        <w:widowControl w:val="0"/>
        <w:tabs>
          <w:tab w:val="left" w:pos="993"/>
        </w:tabs>
        <w:autoSpaceDE w:val="0"/>
        <w:autoSpaceDN w:val="0"/>
        <w:adjustRightInd w:val="0"/>
        <w:spacing w:line="360" w:lineRule="auto"/>
        <w:ind w:right="50"/>
        <w:jc w:val="both"/>
        <w:rPr>
          <w:rFonts w:ascii="Times New Roman" w:hAnsi="Times New Roman"/>
          <w:sz w:val="28"/>
          <w:szCs w:val="28"/>
          <w:lang w:val="en-US"/>
        </w:rPr>
      </w:pPr>
    </w:p>
    <w:p w14:paraId="688F03F5" w14:textId="77777777" w:rsidR="00327218" w:rsidRDefault="00327218" w:rsidP="001A1BED">
      <w:pPr>
        <w:widowControl w:val="0"/>
        <w:autoSpaceDE w:val="0"/>
        <w:autoSpaceDN w:val="0"/>
        <w:adjustRightInd w:val="0"/>
        <w:spacing w:line="360" w:lineRule="auto"/>
        <w:ind w:right="50"/>
        <w:jc w:val="center"/>
        <w:rPr>
          <w:rFonts w:ascii="Times New Roman" w:hAnsi="Times New Roman"/>
          <w:b/>
          <w:bCs/>
          <w:sz w:val="28"/>
          <w:szCs w:val="28"/>
          <w:lang w:val="en-US"/>
        </w:rPr>
      </w:pPr>
      <w:r>
        <w:rPr>
          <w:rFonts w:ascii="Times New Roman" w:hAnsi="Times New Roman"/>
          <w:b/>
          <w:bCs/>
          <w:sz w:val="28"/>
          <w:szCs w:val="28"/>
          <w:lang w:val="en-US"/>
        </w:rPr>
        <w:br w:type="page"/>
      </w:r>
      <w:proofErr w:type="spellStart"/>
      <w:r>
        <w:rPr>
          <w:rFonts w:ascii="Times New Roman" w:hAnsi="Times New Roman"/>
          <w:b/>
          <w:bCs/>
          <w:sz w:val="28"/>
          <w:szCs w:val="28"/>
          <w:lang w:val="en-US"/>
        </w:rPr>
        <w:lastRenderedPageBreak/>
        <w:t>Заключение</w:t>
      </w:r>
      <w:proofErr w:type="spellEnd"/>
    </w:p>
    <w:p w14:paraId="5197C7D6" w14:textId="77777777" w:rsidR="00327218" w:rsidRDefault="00327218" w:rsidP="001A1BED">
      <w:pPr>
        <w:widowControl w:val="0"/>
        <w:autoSpaceDE w:val="0"/>
        <w:autoSpaceDN w:val="0"/>
        <w:adjustRightInd w:val="0"/>
        <w:spacing w:line="360" w:lineRule="auto"/>
        <w:ind w:right="50"/>
        <w:jc w:val="both"/>
        <w:rPr>
          <w:rFonts w:ascii="Times New Roman" w:hAnsi="Times New Roman"/>
          <w:sz w:val="28"/>
          <w:szCs w:val="28"/>
          <w:lang w:val="en-US"/>
        </w:rPr>
      </w:pPr>
    </w:p>
    <w:p w14:paraId="46DA43EB"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Наше исследование показало, что выбранная тема действительно актуальна, так как сервисами </w:t>
      </w:r>
      <w:r>
        <w:rPr>
          <w:rFonts w:ascii="Times New Roman" w:hAnsi="Times New Roman"/>
          <w:sz w:val="28"/>
          <w:szCs w:val="28"/>
          <w:lang w:val="en-US"/>
        </w:rPr>
        <w:t>Google</w:t>
      </w:r>
      <w:r w:rsidRPr="009B1921">
        <w:rPr>
          <w:rFonts w:ascii="Times New Roman" w:hAnsi="Times New Roman"/>
          <w:sz w:val="28"/>
          <w:szCs w:val="28"/>
        </w:rPr>
        <w:t xml:space="preserve"> пользуется всё большее количество людей, применяя их при решении разнообразных информационных задач. Но источников, где бы детально описывались сами сервисы, практически нет. То есть отсутствует та теоретическая база, опираясь на которую пользователю было бы легко овладеть соответствующими навыками и умениями.</w:t>
      </w:r>
    </w:p>
    <w:p w14:paraId="3E6C6CC8"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В ходе проведения исследования </w:t>
      </w:r>
      <w:r w:rsidR="00C0262B" w:rsidRPr="009B1921">
        <w:rPr>
          <w:rFonts w:ascii="Times New Roman" w:hAnsi="Times New Roman"/>
          <w:sz w:val="28"/>
          <w:szCs w:val="28"/>
        </w:rPr>
        <w:t>были</w:t>
      </w:r>
      <w:r w:rsidRPr="009B1921">
        <w:rPr>
          <w:rFonts w:ascii="Times New Roman" w:hAnsi="Times New Roman"/>
          <w:sz w:val="28"/>
          <w:szCs w:val="28"/>
        </w:rPr>
        <w:t xml:space="preserve"> получены следующие результаты. При изучении печатных электронных источников выяснено, что свою историю </w:t>
      </w:r>
      <w:r>
        <w:rPr>
          <w:rFonts w:ascii="Times New Roman" w:hAnsi="Times New Roman"/>
          <w:sz w:val="28"/>
          <w:szCs w:val="28"/>
          <w:lang w:val="en-US"/>
        </w:rPr>
        <w:t>Google</w:t>
      </w:r>
      <w:r w:rsidRPr="009B1921">
        <w:rPr>
          <w:rFonts w:ascii="Times New Roman" w:hAnsi="Times New Roman"/>
          <w:sz w:val="28"/>
          <w:szCs w:val="28"/>
        </w:rPr>
        <w:t xml:space="preserve"> начинает в 1996 году. За это время вплоть до 2012 года компания </w:t>
      </w:r>
      <w:r>
        <w:rPr>
          <w:rFonts w:ascii="Times New Roman" w:hAnsi="Times New Roman"/>
          <w:sz w:val="28"/>
          <w:szCs w:val="28"/>
          <w:lang w:val="en-US"/>
        </w:rPr>
        <w:t>Google</w:t>
      </w:r>
      <w:r w:rsidRPr="009B1921">
        <w:rPr>
          <w:rFonts w:ascii="Times New Roman" w:hAnsi="Times New Roman"/>
          <w:sz w:val="28"/>
          <w:szCs w:val="28"/>
        </w:rPr>
        <w:t xml:space="preserve"> представила ряд сервисов и инструментов для различных нужд. Большинство из них – веб-приложения, требующие от пользователя только наличия браузера, в котором они работают, и интернет-подключения. Это позволяет использовать данные в любой точке планеты и не быть привязанным к одному компьютеру. Некоторые из сервисов нуждаются в установке дополнительных программ (проигрывателя </w:t>
      </w:r>
      <w:r>
        <w:rPr>
          <w:rFonts w:ascii="Times New Roman" w:hAnsi="Times New Roman"/>
          <w:sz w:val="28"/>
          <w:szCs w:val="28"/>
          <w:lang w:val="en-US"/>
        </w:rPr>
        <w:t>Flash</w:t>
      </w:r>
      <w:r w:rsidRPr="009B1921">
        <w:rPr>
          <w:rFonts w:ascii="Times New Roman" w:hAnsi="Times New Roman"/>
          <w:sz w:val="28"/>
          <w:szCs w:val="28"/>
        </w:rPr>
        <w:t xml:space="preserve">-графики или клиента для мгновенных сообщений). Кроме того, для комфортной работы необходимо высокоскоростное подключение (от 512КБ/с для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Video</w:t>
      </w:r>
      <w:r w:rsidRPr="009B1921">
        <w:rPr>
          <w:rFonts w:ascii="Times New Roman" w:hAnsi="Times New Roman"/>
          <w:sz w:val="28"/>
          <w:szCs w:val="28"/>
        </w:rPr>
        <w:t xml:space="preserve">, от 256КБ/с для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Earth</w:t>
      </w:r>
      <w:r w:rsidRPr="009B1921">
        <w:rPr>
          <w:rFonts w:ascii="Times New Roman" w:hAnsi="Times New Roman"/>
          <w:sz w:val="28"/>
          <w:szCs w:val="28"/>
        </w:rPr>
        <w:t xml:space="preserve">). Но развитие </w:t>
      </w:r>
      <w:r>
        <w:rPr>
          <w:rFonts w:ascii="Times New Roman" w:hAnsi="Times New Roman"/>
          <w:sz w:val="28"/>
          <w:szCs w:val="28"/>
          <w:lang w:val="en-US"/>
        </w:rPr>
        <w:t>Google</w:t>
      </w:r>
      <w:r w:rsidRPr="009B1921">
        <w:rPr>
          <w:rFonts w:ascii="Times New Roman" w:hAnsi="Times New Roman"/>
          <w:sz w:val="28"/>
          <w:szCs w:val="28"/>
        </w:rPr>
        <w:t xml:space="preserve"> происходило не равномерно, так, например, в 2010 году начался период, когда количество реализованных инструментов и сервисов, по сравнению с другими годами, достигло максимума. Это связано с тем, что разработчики компании </w:t>
      </w:r>
      <w:r>
        <w:rPr>
          <w:rFonts w:ascii="Times New Roman" w:hAnsi="Times New Roman"/>
          <w:sz w:val="28"/>
          <w:szCs w:val="28"/>
          <w:lang w:val="en-US"/>
        </w:rPr>
        <w:t>Google</w:t>
      </w:r>
      <w:r w:rsidRPr="009B1921">
        <w:rPr>
          <w:rFonts w:ascii="Times New Roman" w:hAnsi="Times New Roman"/>
          <w:sz w:val="28"/>
          <w:szCs w:val="28"/>
        </w:rPr>
        <w:t xml:space="preserve"> стремятся интерфейс сделать дружественным и решить большинство повседневных задач, таких, например, как совершить покупки, чтение книг, просмотр </w:t>
      </w:r>
      <w:r>
        <w:rPr>
          <w:rFonts w:ascii="Times New Roman" w:hAnsi="Times New Roman"/>
          <w:sz w:val="28"/>
          <w:szCs w:val="28"/>
          <w:lang w:val="en-US"/>
        </w:rPr>
        <w:t>TV</w:t>
      </w:r>
      <w:r w:rsidRPr="009B1921">
        <w:rPr>
          <w:rFonts w:ascii="Times New Roman" w:hAnsi="Times New Roman"/>
          <w:sz w:val="28"/>
          <w:szCs w:val="28"/>
        </w:rPr>
        <w:t xml:space="preserve">. Можно заметить, что последние два года количество новых сервисов практически не появляется. Это мы связываем с тем, что сервисами </w:t>
      </w:r>
      <w:r>
        <w:rPr>
          <w:rFonts w:ascii="Times New Roman" w:hAnsi="Times New Roman"/>
          <w:sz w:val="28"/>
          <w:szCs w:val="28"/>
          <w:lang w:val="en-US"/>
        </w:rPr>
        <w:t>Google</w:t>
      </w:r>
      <w:r w:rsidRPr="009B1921">
        <w:rPr>
          <w:rFonts w:ascii="Times New Roman" w:hAnsi="Times New Roman"/>
          <w:sz w:val="28"/>
          <w:szCs w:val="28"/>
        </w:rPr>
        <w:t xml:space="preserve"> охвачены практически все области жизни человека. Также рассмотрены функциональные возможности сервиса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и показано, что они </w:t>
      </w:r>
      <w:r w:rsidRPr="009B1921">
        <w:rPr>
          <w:rFonts w:ascii="Times New Roman" w:hAnsi="Times New Roman"/>
          <w:sz w:val="28"/>
          <w:szCs w:val="28"/>
        </w:rPr>
        <w:lastRenderedPageBreak/>
        <w:t>практически ничем не отличаются по функциональным возможностям офисных приложений.</w:t>
      </w:r>
    </w:p>
    <w:p w14:paraId="60960966"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В практической части, на примере проектов «Поздравительная открытка» и «</w:t>
      </w:r>
      <w:r w:rsidR="00C0262B" w:rsidRPr="009B1921">
        <w:rPr>
          <w:rFonts w:ascii="Times New Roman" w:hAnsi="Times New Roman"/>
          <w:sz w:val="28"/>
          <w:szCs w:val="28"/>
        </w:rPr>
        <w:t>Устройство компьютера</w:t>
      </w:r>
      <w:r w:rsidRPr="009B1921">
        <w:rPr>
          <w:rFonts w:ascii="Times New Roman" w:hAnsi="Times New Roman"/>
          <w:sz w:val="28"/>
          <w:szCs w:val="28"/>
        </w:rPr>
        <w:t xml:space="preserve">», продемонстрировано, как работать над индивидуальными и коллективными проектами. В ходе работы над ними мы выявили, что создание совместных документов в режиме реального времени стало большим преимуществом в отличие от офисных пакетов как для работы в учебных заведениях, так и для работы дома, и благодаря простому интерфейсу работать с Документами </w:t>
      </w:r>
      <w:r>
        <w:rPr>
          <w:rFonts w:ascii="Times New Roman" w:hAnsi="Times New Roman"/>
          <w:sz w:val="28"/>
          <w:szCs w:val="28"/>
          <w:lang w:val="en-US"/>
        </w:rPr>
        <w:t>Google</w:t>
      </w:r>
      <w:r w:rsidRPr="009B1921">
        <w:rPr>
          <w:rFonts w:ascii="Times New Roman" w:hAnsi="Times New Roman"/>
          <w:sz w:val="28"/>
          <w:szCs w:val="28"/>
        </w:rPr>
        <w:t xml:space="preserve"> очень просто.</w:t>
      </w:r>
    </w:p>
    <w:p w14:paraId="76F3789A"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имеет ряд преимуществ:</w:t>
      </w:r>
    </w:p>
    <w:p w14:paraId="75669105" w14:textId="77777777" w:rsidR="00327218" w:rsidRPr="009B1921" w:rsidRDefault="00327218" w:rsidP="001A1BED">
      <w:pPr>
        <w:widowControl w:val="0"/>
        <w:numPr>
          <w:ilvl w:val="0"/>
          <w:numId w:val="9"/>
        </w:numPr>
        <w:tabs>
          <w:tab w:val="left" w:pos="851"/>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возможность работы за любым рабочим местом (дом, кафе, библиотека и так далее);</w:t>
      </w:r>
    </w:p>
    <w:p w14:paraId="7AD66E5D" w14:textId="77777777" w:rsidR="00327218" w:rsidRDefault="00327218" w:rsidP="001A1BED">
      <w:pPr>
        <w:widowControl w:val="0"/>
        <w:numPr>
          <w:ilvl w:val="0"/>
          <w:numId w:val="9"/>
        </w:numPr>
        <w:tabs>
          <w:tab w:val="left" w:pos="851"/>
        </w:tabs>
        <w:autoSpaceDE w:val="0"/>
        <w:autoSpaceDN w:val="0"/>
        <w:adjustRightInd w:val="0"/>
        <w:spacing w:line="360" w:lineRule="auto"/>
        <w:ind w:left="0" w:right="50" w:firstLine="709"/>
        <w:jc w:val="both"/>
        <w:rPr>
          <w:rFonts w:ascii="Times New Roman" w:hAnsi="Times New Roman"/>
          <w:sz w:val="28"/>
          <w:szCs w:val="28"/>
          <w:lang w:val="en-US"/>
        </w:rPr>
      </w:pPr>
      <w:proofErr w:type="spellStart"/>
      <w:r>
        <w:rPr>
          <w:rFonts w:ascii="Times New Roman" w:hAnsi="Times New Roman"/>
          <w:sz w:val="28"/>
          <w:szCs w:val="28"/>
          <w:lang w:val="en-US"/>
        </w:rPr>
        <w:t>бесплатность</w:t>
      </w:r>
      <w:proofErr w:type="spellEnd"/>
      <w:r>
        <w:rPr>
          <w:rFonts w:ascii="Times New Roman" w:hAnsi="Times New Roman"/>
          <w:sz w:val="28"/>
          <w:szCs w:val="28"/>
          <w:lang w:val="en-US"/>
        </w:rPr>
        <w:t>;</w:t>
      </w:r>
    </w:p>
    <w:p w14:paraId="0F54E83D" w14:textId="77777777" w:rsidR="00327218" w:rsidRPr="009B1921" w:rsidRDefault="00327218" w:rsidP="001A1BED">
      <w:pPr>
        <w:widowControl w:val="0"/>
        <w:numPr>
          <w:ilvl w:val="0"/>
          <w:numId w:val="9"/>
        </w:numPr>
        <w:tabs>
          <w:tab w:val="left" w:pos="851"/>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при наличии доступа к сети Интернет приложение не нужно инсталлировать на компьютер;</w:t>
      </w:r>
    </w:p>
    <w:p w14:paraId="475E28C7" w14:textId="77777777" w:rsidR="00327218" w:rsidRPr="009B1921" w:rsidRDefault="00327218" w:rsidP="001A1BED">
      <w:pPr>
        <w:widowControl w:val="0"/>
        <w:numPr>
          <w:ilvl w:val="0"/>
          <w:numId w:val="9"/>
        </w:numPr>
        <w:tabs>
          <w:tab w:val="left" w:pos="851"/>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 xml:space="preserve">поддержка широко распространённых форматов, включая возможность сохранения документов в </w:t>
      </w:r>
      <w:r>
        <w:rPr>
          <w:rFonts w:ascii="Times New Roman" w:hAnsi="Times New Roman"/>
          <w:sz w:val="28"/>
          <w:szCs w:val="28"/>
          <w:lang w:val="en-US"/>
        </w:rPr>
        <w:t>PDF</w:t>
      </w:r>
      <w:r w:rsidRPr="009B1921">
        <w:rPr>
          <w:rFonts w:ascii="Times New Roman" w:hAnsi="Times New Roman"/>
          <w:sz w:val="28"/>
          <w:szCs w:val="28"/>
        </w:rPr>
        <w:t xml:space="preserve"> формате;</w:t>
      </w:r>
    </w:p>
    <w:p w14:paraId="024F321D" w14:textId="77777777" w:rsidR="00327218" w:rsidRPr="009B1921" w:rsidRDefault="00327218" w:rsidP="001A1BED">
      <w:pPr>
        <w:widowControl w:val="0"/>
        <w:numPr>
          <w:ilvl w:val="0"/>
          <w:numId w:val="9"/>
        </w:numPr>
        <w:tabs>
          <w:tab w:val="left" w:pos="851"/>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привязки с платформами и ОС;</w:t>
      </w:r>
    </w:p>
    <w:p w14:paraId="33423184" w14:textId="77777777" w:rsidR="00327218" w:rsidRPr="009B1921" w:rsidRDefault="00327218" w:rsidP="001A1BED">
      <w:pPr>
        <w:widowControl w:val="0"/>
        <w:numPr>
          <w:ilvl w:val="0"/>
          <w:numId w:val="9"/>
        </w:numPr>
        <w:tabs>
          <w:tab w:val="left" w:pos="851"/>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возможность реализации совместной работы с документами.</w:t>
      </w:r>
    </w:p>
    <w:p w14:paraId="0D726A87" w14:textId="77777777" w:rsidR="00C0262B" w:rsidRPr="009B1921" w:rsidRDefault="00C0262B" w:rsidP="00C0262B">
      <w:pPr>
        <w:widowControl w:val="0"/>
        <w:tabs>
          <w:tab w:val="left" w:pos="851"/>
        </w:tabs>
        <w:autoSpaceDE w:val="0"/>
        <w:autoSpaceDN w:val="0"/>
        <w:adjustRightInd w:val="0"/>
        <w:spacing w:line="360" w:lineRule="auto"/>
        <w:ind w:left="709" w:right="50"/>
        <w:jc w:val="both"/>
        <w:rPr>
          <w:rFonts w:ascii="Times New Roman" w:hAnsi="Times New Roman"/>
          <w:sz w:val="28"/>
          <w:szCs w:val="28"/>
        </w:rPr>
      </w:pPr>
    </w:p>
    <w:p w14:paraId="796D71CA" w14:textId="77777777" w:rsidR="00327218" w:rsidRPr="009B1921" w:rsidRDefault="00327218" w:rsidP="001A1BED">
      <w:pPr>
        <w:widowControl w:val="0"/>
        <w:tabs>
          <w:tab w:val="left" w:pos="851"/>
        </w:tabs>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Имеются у данного сервиса и недостатки, в частности:</w:t>
      </w:r>
    </w:p>
    <w:p w14:paraId="76B34DC9" w14:textId="77777777" w:rsidR="00327218" w:rsidRPr="009B1921" w:rsidRDefault="00327218" w:rsidP="001A1BED">
      <w:pPr>
        <w:widowControl w:val="0"/>
        <w:numPr>
          <w:ilvl w:val="0"/>
          <w:numId w:val="10"/>
        </w:numPr>
        <w:tabs>
          <w:tab w:val="left" w:pos="851"/>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трудности в подготовке сложных документов;</w:t>
      </w:r>
    </w:p>
    <w:p w14:paraId="57BC1E84" w14:textId="77777777" w:rsidR="00327218" w:rsidRPr="009B1921" w:rsidRDefault="00327218" w:rsidP="001A1BED">
      <w:pPr>
        <w:widowControl w:val="0"/>
        <w:numPr>
          <w:ilvl w:val="0"/>
          <w:numId w:val="10"/>
        </w:numPr>
        <w:tabs>
          <w:tab w:val="left" w:pos="851"/>
        </w:tabs>
        <w:autoSpaceDE w:val="0"/>
        <w:autoSpaceDN w:val="0"/>
        <w:adjustRightInd w:val="0"/>
        <w:spacing w:line="360" w:lineRule="auto"/>
        <w:ind w:left="0" w:right="50" w:firstLine="709"/>
        <w:jc w:val="both"/>
        <w:rPr>
          <w:rFonts w:ascii="Times New Roman" w:hAnsi="Times New Roman"/>
          <w:sz w:val="28"/>
          <w:szCs w:val="28"/>
        </w:rPr>
      </w:pPr>
      <w:r w:rsidRPr="009B1921">
        <w:rPr>
          <w:rFonts w:ascii="Times New Roman" w:hAnsi="Times New Roman"/>
          <w:sz w:val="28"/>
          <w:szCs w:val="28"/>
        </w:rPr>
        <w:t>наличие доступа к сети Интернет;</w:t>
      </w:r>
    </w:p>
    <w:p w14:paraId="66EB8997" w14:textId="77777777" w:rsidR="00327218" w:rsidRPr="009B1921" w:rsidRDefault="00327218" w:rsidP="001A1BED">
      <w:pPr>
        <w:widowControl w:val="0"/>
        <w:autoSpaceDE w:val="0"/>
        <w:autoSpaceDN w:val="0"/>
        <w:adjustRightInd w:val="0"/>
        <w:spacing w:line="360" w:lineRule="auto"/>
        <w:ind w:right="50" w:firstLine="709"/>
        <w:jc w:val="both"/>
        <w:rPr>
          <w:rFonts w:ascii="Times New Roman" w:hAnsi="Times New Roman"/>
          <w:sz w:val="28"/>
          <w:szCs w:val="28"/>
        </w:rPr>
      </w:pPr>
      <w:r w:rsidRPr="009B1921">
        <w:rPr>
          <w:rFonts w:ascii="Times New Roman" w:hAnsi="Times New Roman"/>
          <w:sz w:val="28"/>
          <w:szCs w:val="28"/>
        </w:rPr>
        <w:t xml:space="preserve">Но отмеченные недостатки никак не влияют на те преимущества, которыми обладает сервис </w:t>
      </w:r>
      <w:r w:rsidR="00C0262B">
        <w:rPr>
          <w:rFonts w:ascii="Times New Roman" w:hAnsi="Times New Roman"/>
          <w:sz w:val="28"/>
          <w:szCs w:val="28"/>
          <w:lang w:val="en-US"/>
        </w:rPr>
        <w:t>Google</w:t>
      </w:r>
      <w:r w:rsidR="00C0262B" w:rsidRPr="009B1921">
        <w:rPr>
          <w:rFonts w:ascii="Times New Roman" w:hAnsi="Times New Roman"/>
          <w:sz w:val="28"/>
          <w:szCs w:val="28"/>
        </w:rPr>
        <w:t xml:space="preserve"> </w:t>
      </w:r>
      <w:r w:rsidR="00C0262B">
        <w:rPr>
          <w:rFonts w:ascii="Times New Roman" w:hAnsi="Times New Roman"/>
          <w:sz w:val="28"/>
          <w:szCs w:val="28"/>
          <w:lang w:val="en-US"/>
        </w:rPr>
        <w:t>Docs</w:t>
      </w:r>
      <w:r w:rsidR="00C0262B" w:rsidRPr="009B1921">
        <w:rPr>
          <w:rFonts w:ascii="Times New Roman" w:hAnsi="Times New Roman"/>
          <w:sz w:val="28"/>
          <w:szCs w:val="28"/>
        </w:rPr>
        <w:t xml:space="preserve">. Именно поэтому </w:t>
      </w:r>
      <w:r w:rsidRPr="009B1921">
        <w:rPr>
          <w:rFonts w:ascii="Times New Roman" w:hAnsi="Times New Roman"/>
          <w:sz w:val="28"/>
          <w:szCs w:val="28"/>
        </w:rPr>
        <w:t xml:space="preserve">за сервисом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открывается широкое будущее.</w:t>
      </w:r>
    </w:p>
    <w:p w14:paraId="750A4550"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2611F7A3" w14:textId="77777777" w:rsidR="00327218" w:rsidRPr="009B1921" w:rsidRDefault="00327218" w:rsidP="001A1BED">
      <w:pPr>
        <w:widowControl w:val="0"/>
        <w:autoSpaceDE w:val="0"/>
        <w:autoSpaceDN w:val="0"/>
        <w:adjustRightInd w:val="0"/>
        <w:spacing w:line="360" w:lineRule="auto"/>
        <w:ind w:right="50"/>
        <w:jc w:val="center"/>
        <w:rPr>
          <w:rFonts w:ascii="Times New Roman" w:hAnsi="Times New Roman"/>
          <w:b/>
          <w:bCs/>
          <w:sz w:val="28"/>
          <w:szCs w:val="28"/>
        </w:rPr>
      </w:pPr>
      <w:r w:rsidRPr="009B1921">
        <w:rPr>
          <w:rFonts w:ascii="Times New Roman" w:hAnsi="Times New Roman"/>
          <w:b/>
          <w:bCs/>
          <w:sz w:val="28"/>
          <w:szCs w:val="28"/>
        </w:rPr>
        <w:br w:type="page"/>
      </w:r>
      <w:r w:rsidRPr="009B1921">
        <w:rPr>
          <w:rFonts w:ascii="Times New Roman" w:hAnsi="Times New Roman"/>
          <w:b/>
          <w:bCs/>
          <w:sz w:val="28"/>
          <w:szCs w:val="28"/>
        </w:rPr>
        <w:lastRenderedPageBreak/>
        <w:t>Список использованных источников</w:t>
      </w:r>
    </w:p>
    <w:p w14:paraId="1A55FF82" w14:textId="77777777" w:rsidR="00327218" w:rsidRPr="009B1921" w:rsidRDefault="00327218" w:rsidP="001A1BED">
      <w:pPr>
        <w:widowControl w:val="0"/>
        <w:autoSpaceDE w:val="0"/>
        <w:autoSpaceDN w:val="0"/>
        <w:adjustRightInd w:val="0"/>
        <w:spacing w:line="360" w:lineRule="auto"/>
        <w:ind w:right="50"/>
        <w:jc w:val="both"/>
        <w:rPr>
          <w:rFonts w:ascii="Times New Roman" w:hAnsi="Times New Roman"/>
          <w:sz w:val="28"/>
          <w:szCs w:val="28"/>
        </w:rPr>
      </w:pPr>
    </w:p>
    <w:p w14:paraId="7037E927"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 Алексанян, Г.А. Сервисы </w:t>
      </w:r>
      <w:r>
        <w:rPr>
          <w:rFonts w:ascii="Times New Roman" w:hAnsi="Times New Roman"/>
          <w:sz w:val="28"/>
          <w:szCs w:val="28"/>
          <w:lang w:val="en-US"/>
        </w:rPr>
        <w:t>Google</w:t>
      </w:r>
      <w:r w:rsidRPr="009B1921">
        <w:rPr>
          <w:rFonts w:ascii="Times New Roman" w:hAnsi="Times New Roman"/>
          <w:sz w:val="28"/>
          <w:szCs w:val="28"/>
        </w:rPr>
        <w:t xml:space="preserve"> в организации самостоятельной деятельности студентов СПО / Г.А. Алексанян // Молодой ученый. 2012. №9. – С. 263-266.</w:t>
      </w:r>
    </w:p>
    <w:p w14:paraId="2BF86F96"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2. Балуев, Д. Секреты приложений </w:t>
      </w:r>
      <w:r>
        <w:rPr>
          <w:rFonts w:ascii="Times New Roman" w:hAnsi="Times New Roman"/>
          <w:sz w:val="28"/>
          <w:szCs w:val="28"/>
          <w:lang w:val="en-US"/>
        </w:rPr>
        <w:t>Google</w:t>
      </w:r>
      <w:r w:rsidRPr="009B1921">
        <w:rPr>
          <w:rFonts w:ascii="Times New Roman" w:hAnsi="Times New Roman"/>
          <w:sz w:val="28"/>
          <w:szCs w:val="28"/>
        </w:rPr>
        <w:t xml:space="preserve"> / Д. Балуев. – М.: Альпина </w:t>
      </w:r>
      <w:proofErr w:type="spellStart"/>
      <w:r w:rsidRPr="009B1921">
        <w:rPr>
          <w:rFonts w:ascii="Times New Roman" w:hAnsi="Times New Roman"/>
          <w:sz w:val="28"/>
          <w:szCs w:val="28"/>
        </w:rPr>
        <w:t>Паблишер</w:t>
      </w:r>
      <w:proofErr w:type="spellEnd"/>
      <w:r w:rsidRPr="009B1921">
        <w:rPr>
          <w:rFonts w:ascii="Times New Roman" w:hAnsi="Times New Roman"/>
          <w:sz w:val="28"/>
          <w:szCs w:val="28"/>
        </w:rPr>
        <w:t>, 2010. – 288 с.</w:t>
      </w:r>
    </w:p>
    <w:p w14:paraId="74DD8F0D"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3. Диас, </w:t>
      </w:r>
      <w:proofErr w:type="spellStart"/>
      <w:r w:rsidRPr="009B1921">
        <w:rPr>
          <w:rFonts w:ascii="Times New Roman" w:hAnsi="Times New Roman"/>
          <w:sz w:val="28"/>
          <w:szCs w:val="28"/>
        </w:rPr>
        <w:t>Висенте</w:t>
      </w:r>
      <w:proofErr w:type="spellEnd"/>
      <w:r w:rsidRPr="009B1921">
        <w:rPr>
          <w:rFonts w:ascii="Times New Roman" w:hAnsi="Times New Roman"/>
          <w:sz w:val="28"/>
          <w:szCs w:val="28"/>
        </w:rPr>
        <w:t xml:space="preserve"> Мошенничество с использованием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r>
        <w:rPr>
          <w:rFonts w:ascii="Times New Roman" w:hAnsi="Times New Roman"/>
          <w:sz w:val="28"/>
          <w:szCs w:val="28"/>
          <w:lang w:val="en-US"/>
        </w:rPr>
        <w:t>www</w:t>
      </w:r>
      <w:r w:rsidRPr="009B1921">
        <w:rPr>
          <w:rFonts w:ascii="Times New Roman" w:hAnsi="Times New Roman"/>
          <w:sz w:val="28"/>
          <w:szCs w:val="28"/>
        </w:rPr>
        <w:t>.</w:t>
      </w:r>
      <w:proofErr w:type="spellStart"/>
      <w:r>
        <w:rPr>
          <w:rFonts w:ascii="Times New Roman" w:hAnsi="Times New Roman"/>
          <w:sz w:val="28"/>
          <w:szCs w:val="28"/>
          <w:lang w:val="en-US"/>
        </w:rPr>
        <w:t>securelist</w:t>
      </w:r>
      <w:proofErr w:type="spellEnd"/>
      <w:r w:rsidRPr="009B1921">
        <w:rPr>
          <w:rFonts w:ascii="Times New Roman" w:hAnsi="Times New Roman"/>
          <w:sz w:val="28"/>
          <w:szCs w:val="28"/>
        </w:rPr>
        <w:t>.</w:t>
      </w:r>
      <w:r>
        <w:rPr>
          <w:rFonts w:ascii="Times New Roman" w:hAnsi="Times New Roman"/>
          <w:sz w:val="28"/>
          <w:szCs w:val="28"/>
          <w:lang w:val="en-US"/>
        </w:rPr>
        <w:t>com</w:t>
      </w:r>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r>
        <w:rPr>
          <w:rFonts w:ascii="Times New Roman" w:hAnsi="Times New Roman"/>
          <w:sz w:val="28"/>
          <w:szCs w:val="28"/>
          <w:lang w:val="en-US"/>
        </w:rPr>
        <w:t>blog</w:t>
      </w:r>
      <w:r w:rsidRPr="009B1921">
        <w:rPr>
          <w:rFonts w:ascii="Times New Roman" w:hAnsi="Times New Roman"/>
          <w:sz w:val="28"/>
          <w:szCs w:val="28"/>
        </w:rPr>
        <w:t>/ 207764280/</w:t>
      </w:r>
      <w:proofErr w:type="spellStart"/>
      <w:r>
        <w:rPr>
          <w:rFonts w:ascii="Times New Roman" w:hAnsi="Times New Roman"/>
          <w:sz w:val="28"/>
          <w:szCs w:val="28"/>
          <w:lang w:val="en-US"/>
        </w:rPr>
        <w:t>Moshennichestvo</w:t>
      </w:r>
      <w:proofErr w:type="spellEnd"/>
      <w:r w:rsidRPr="009B1921">
        <w:rPr>
          <w:rFonts w:ascii="Times New Roman" w:hAnsi="Times New Roman"/>
          <w:sz w:val="28"/>
          <w:szCs w:val="28"/>
        </w:rPr>
        <w:t>_</w:t>
      </w:r>
      <w:r>
        <w:rPr>
          <w:rFonts w:ascii="Times New Roman" w:hAnsi="Times New Roman"/>
          <w:sz w:val="28"/>
          <w:szCs w:val="28"/>
          <w:lang w:val="en-US"/>
        </w:rPr>
        <w:t>s</w:t>
      </w:r>
      <w:r w:rsidRPr="009B1921">
        <w:rPr>
          <w:rFonts w:ascii="Times New Roman" w:hAnsi="Times New Roman"/>
          <w:sz w:val="28"/>
          <w:szCs w:val="28"/>
        </w:rPr>
        <w:t>_</w:t>
      </w:r>
      <w:proofErr w:type="spellStart"/>
      <w:r>
        <w:rPr>
          <w:rFonts w:ascii="Times New Roman" w:hAnsi="Times New Roman"/>
          <w:sz w:val="28"/>
          <w:szCs w:val="28"/>
          <w:lang w:val="en-US"/>
        </w:rPr>
        <w:t>ispolzovaniem</w:t>
      </w:r>
      <w:proofErr w:type="spellEnd"/>
      <w:r w:rsidRPr="009B1921">
        <w:rPr>
          <w:rFonts w:ascii="Times New Roman" w:hAnsi="Times New Roman"/>
          <w:sz w:val="28"/>
          <w:szCs w:val="28"/>
        </w:rPr>
        <w:t>_</w:t>
      </w:r>
      <w:r>
        <w:rPr>
          <w:rFonts w:ascii="Times New Roman" w:hAnsi="Times New Roman"/>
          <w:sz w:val="28"/>
          <w:szCs w:val="28"/>
          <w:lang w:val="en-US"/>
        </w:rPr>
        <w:t>Google</w:t>
      </w:r>
      <w:r w:rsidRPr="009B1921">
        <w:rPr>
          <w:rFonts w:ascii="Times New Roman" w:hAnsi="Times New Roman"/>
          <w:sz w:val="28"/>
          <w:szCs w:val="28"/>
        </w:rPr>
        <w:t>_</w:t>
      </w:r>
      <w:r>
        <w:rPr>
          <w:rFonts w:ascii="Times New Roman" w:hAnsi="Times New Roman"/>
          <w:sz w:val="28"/>
          <w:szCs w:val="28"/>
          <w:lang w:val="en-US"/>
        </w:rPr>
        <w:t>Docs</w:t>
      </w:r>
      <w:r w:rsidRPr="009B1921">
        <w:rPr>
          <w:rFonts w:ascii="Times New Roman" w:hAnsi="Times New Roman"/>
          <w:sz w:val="28"/>
          <w:szCs w:val="28"/>
        </w:rPr>
        <w:t>.</w:t>
      </w:r>
    </w:p>
    <w:p w14:paraId="72C5E373"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4. Документы [Электронный ресурс]. – Режим доступа: </w:t>
      </w:r>
      <w:r>
        <w:rPr>
          <w:rFonts w:ascii="Times New Roman" w:hAnsi="Times New Roman"/>
          <w:sz w:val="28"/>
          <w:szCs w:val="28"/>
          <w:lang w:val="en-US"/>
        </w:rPr>
        <w:t>https</w:t>
      </w:r>
      <w:r w:rsidRPr="009B1921">
        <w:rPr>
          <w:rFonts w:ascii="Times New Roman" w:hAnsi="Times New Roman"/>
          <w:sz w:val="28"/>
          <w:szCs w:val="28"/>
        </w:rPr>
        <w:t>://</w:t>
      </w:r>
      <w:r>
        <w:rPr>
          <w:rFonts w:ascii="Times New Roman" w:hAnsi="Times New Roman"/>
          <w:sz w:val="28"/>
          <w:szCs w:val="28"/>
          <w:lang w:val="en-US"/>
        </w:rPr>
        <w:t>accounts</w:t>
      </w:r>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com</w:t>
      </w:r>
      <w:r w:rsidRPr="009B1921">
        <w:rPr>
          <w:rFonts w:ascii="Times New Roman" w:hAnsi="Times New Roman"/>
          <w:sz w:val="28"/>
          <w:szCs w:val="28"/>
        </w:rPr>
        <w:t>/</w:t>
      </w:r>
      <w:proofErr w:type="spellStart"/>
      <w:r>
        <w:rPr>
          <w:rFonts w:ascii="Times New Roman" w:hAnsi="Times New Roman"/>
          <w:sz w:val="28"/>
          <w:szCs w:val="28"/>
          <w:lang w:val="en-US"/>
        </w:rPr>
        <w:t>ServiceLogin</w:t>
      </w:r>
      <w:proofErr w:type="spellEnd"/>
      <w:r w:rsidRPr="009B1921">
        <w:rPr>
          <w:rFonts w:ascii="Times New Roman" w:hAnsi="Times New Roman"/>
          <w:sz w:val="28"/>
          <w:szCs w:val="28"/>
        </w:rPr>
        <w:t>?</w:t>
      </w:r>
      <w:r>
        <w:rPr>
          <w:rFonts w:ascii="Times New Roman" w:hAnsi="Times New Roman"/>
          <w:sz w:val="28"/>
          <w:szCs w:val="28"/>
          <w:lang w:val="en-US"/>
        </w:rPr>
        <w:t>service</w:t>
      </w:r>
      <w:r w:rsidRPr="009B1921">
        <w:rPr>
          <w:rFonts w:ascii="Times New Roman" w:hAnsi="Times New Roman"/>
          <w:sz w:val="28"/>
          <w:szCs w:val="28"/>
        </w:rPr>
        <w:t>=</w:t>
      </w:r>
      <w:proofErr w:type="spellStart"/>
      <w:r>
        <w:rPr>
          <w:rFonts w:ascii="Times New Roman" w:hAnsi="Times New Roman"/>
          <w:sz w:val="28"/>
          <w:szCs w:val="28"/>
          <w:lang w:val="en-US"/>
        </w:rPr>
        <w:t>writely</w:t>
      </w:r>
      <w:proofErr w:type="spellEnd"/>
      <w:r w:rsidRPr="009B1921">
        <w:rPr>
          <w:rFonts w:ascii="Times New Roman" w:hAnsi="Times New Roman"/>
          <w:sz w:val="28"/>
          <w:szCs w:val="28"/>
        </w:rPr>
        <w:t>&amp;</w:t>
      </w:r>
      <w:r>
        <w:rPr>
          <w:rFonts w:ascii="Times New Roman" w:hAnsi="Times New Roman"/>
          <w:sz w:val="28"/>
          <w:szCs w:val="28"/>
          <w:lang w:val="en-US"/>
        </w:rPr>
        <w:t>passive</w:t>
      </w:r>
      <w:r w:rsidRPr="009B1921">
        <w:rPr>
          <w:rFonts w:ascii="Times New Roman" w:hAnsi="Times New Roman"/>
          <w:sz w:val="28"/>
          <w:szCs w:val="28"/>
        </w:rPr>
        <w:t>=1209600&amp;</w:t>
      </w:r>
      <w:r>
        <w:rPr>
          <w:rFonts w:ascii="Times New Roman" w:hAnsi="Times New Roman"/>
          <w:sz w:val="28"/>
          <w:szCs w:val="28"/>
          <w:lang w:val="en-US"/>
        </w:rPr>
        <w:t>continue</w:t>
      </w:r>
      <w:r w:rsidRPr="009B1921">
        <w:rPr>
          <w:rFonts w:ascii="Times New Roman" w:hAnsi="Times New Roman"/>
          <w:sz w:val="28"/>
          <w:szCs w:val="28"/>
        </w:rPr>
        <w:t>=</w:t>
      </w:r>
      <w:r>
        <w:rPr>
          <w:rFonts w:ascii="Times New Roman" w:hAnsi="Times New Roman"/>
          <w:sz w:val="28"/>
          <w:szCs w:val="28"/>
          <w:lang w:val="en-US"/>
        </w:rPr>
        <w:t>https</w:t>
      </w:r>
      <w:r w:rsidRPr="009B1921">
        <w:rPr>
          <w:rFonts w:ascii="Times New Roman" w:hAnsi="Times New Roman"/>
          <w:sz w:val="28"/>
          <w:szCs w:val="28"/>
        </w:rPr>
        <w:t>://</w:t>
      </w:r>
      <w:r>
        <w:rPr>
          <w:rFonts w:ascii="Times New Roman" w:hAnsi="Times New Roman"/>
          <w:sz w:val="28"/>
          <w:szCs w:val="28"/>
          <w:lang w:val="en-US"/>
        </w:rPr>
        <w:t>docs</w:t>
      </w:r>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com</w:t>
      </w:r>
      <w:r w:rsidRPr="009B1921">
        <w:rPr>
          <w:rFonts w:ascii="Times New Roman" w:hAnsi="Times New Roman"/>
          <w:sz w:val="28"/>
          <w:szCs w:val="28"/>
        </w:rPr>
        <w:t>/?</w:t>
      </w:r>
      <w:r>
        <w:rPr>
          <w:rFonts w:ascii="Times New Roman" w:hAnsi="Times New Roman"/>
          <w:sz w:val="28"/>
          <w:szCs w:val="28"/>
          <w:lang w:val="en-US"/>
        </w:rPr>
        <w:t>hl</w:t>
      </w:r>
      <w:r w:rsidRPr="009B1921">
        <w:rPr>
          <w:rFonts w:ascii="Times New Roman" w:hAnsi="Times New Roman"/>
          <w:sz w:val="28"/>
          <w:szCs w:val="28"/>
        </w:rPr>
        <w:t>%3</w:t>
      </w:r>
      <w:r>
        <w:rPr>
          <w:rFonts w:ascii="Times New Roman" w:hAnsi="Times New Roman"/>
          <w:sz w:val="28"/>
          <w:szCs w:val="28"/>
          <w:lang w:val="en-US"/>
        </w:rPr>
        <w:t>Dru</w:t>
      </w:r>
      <w:r w:rsidRPr="009B1921">
        <w:rPr>
          <w:rFonts w:ascii="Times New Roman" w:hAnsi="Times New Roman"/>
          <w:sz w:val="28"/>
          <w:szCs w:val="28"/>
        </w:rPr>
        <w:t>%23&amp;</w:t>
      </w:r>
      <w:proofErr w:type="spellStart"/>
      <w:r>
        <w:rPr>
          <w:rFonts w:ascii="Times New Roman" w:hAnsi="Times New Roman"/>
          <w:sz w:val="28"/>
          <w:szCs w:val="28"/>
          <w:lang w:val="en-US"/>
        </w:rPr>
        <w:t>followup</w:t>
      </w:r>
      <w:proofErr w:type="spellEnd"/>
      <w:r w:rsidRPr="009B1921">
        <w:rPr>
          <w:rFonts w:ascii="Times New Roman" w:hAnsi="Times New Roman"/>
          <w:sz w:val="28"/>
          <w:szCs w:val="28"/>
        </w:rPr>
        <w:t>=</w:t>
      </w:r>
      <w:r>
        <w:rPr>
          <w:rFonts w:ascii="Times New Roman" w:hAnsi="Times New Roman"/>
          <w:sz w:val="28"/>
          <w:szCs w:val="28"/>
          <w:lang w:val="en-US"/>
        </w:rPr>
        <w:t>https</w:t>
      </w:r>
      <w:r w:rsidRPr="009B1921">
        <w:rPr>
          <w:rFonts w:ascii="Times New Roman" w:hAnsi="Times New Roman"/>
          <w:sz w:val="28"/>
          <w:szCs w:val="28"/>
        </w:rPr>
        <w:t>://</w:t>
      </w:r>
      <w:r>
        <w:rPr>
          <w:rFonts w:ascii="Times New Roman" w:hAnsi="Times New Roman"/>
          <w:sz w:val="28"/>
          <w:szCs w:val="28"/>
          <w:lang w:val="en-US"/>
        </w:rPr>
        <w:t>docs</w:t>
      </w:r>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com</w:t>
      </w:r>
      <w:r w:rsidRPr="009B1921">
        <w:rPr>
          <w:rFonts w:ascii="Times New Roman" w:hAnsi="Times New Roman"/>
          <w:sz w:val="28"/>
          <w:szCs w:val="28"/>
        </w:rPr>
        <w:t>/?</w:t>
      </w:r>
      <w:r>
        <w:rPr>
          <w:rFonts w:ascii="Times New Roman" w:hAnsi="Times New Roman"/>
          <w:sz w:val="28"/>
          <w:szCs w:val="28"/>
          <w:lang w:val="en-US"/>
        </w:rPr>
        <w:t>hl</w:t>
      </w:r>
      <w:r w:rsidRPr="009B1921">
        <w:rPr>
          <w:rFonts w:ascii="Times New Roman" w:hAnsi="Times New Roman"/>
          <w:sz w:val="28"/>
          <w:szCs w:val="28"/>
        </w:rPr>
        <w:t>%3</w:t>
      </w:r>
      <w:r>
        <w:rPr>
          <w:rFonts w:ascii="Times New Roman" w:hAnsi="Times New Roman"/>
          <w:sz w:val="28"/>
          <w:szCs w:val="28"/>
          <w:lang w:val="en-US"/>
        </w:rPr>
        <w:t>Dru</w:t>
      </w:r>
      <w:r w:rsidRPr="009B1921">
        <w:rPr>
          <w:rFonts w:ascii="Times New Roman" w:hAnsi="Times New Roman"/>
          <w:sz w:val="28"/>
          <w:szCs w:val="28"/>
        </w:rPr>
        <w:t>&amp;</w:t>
      </w:r>
      <w:proofErr w:type="spellStart"/>
      <w:r>
        <w:rPr>
          <w:rFonts w:ascii="Times New Roman" w:hAnsi="Times New Roman"/>
          <w:sz w:val="28"/>
          <w:szCs w:val="28"/>
          <w:lang w:val="en-US"/>
        </w:rPr>
        <w:t>ltmpl</w:t>
      </w:r>
      <w:proofErr w:type="spellEnd"/>
      <w:r w:rsidRPr="009B1921">
        <w:rPr>
          <w:rFonts w:ascii="Times New Roman" w:hAnsi="Times New Roman"/>
          <w:sz w:val="28"/>
          <w:szCs w:val="28"/>
        </w:rPr>
        <w:t>=</w:t>
      </w:r>
      <w:r>
        <w:rPr>
          <w:rFonts w:ascii="Times New Roman" w:hAnsi="Times New Roman"/>
          <w:sz w:val="28"/>
          <w:szCs w:val="28"/>
          <w:lang w:val="en-US"/>
        </w:rPr>
        <w:t>homepage</w:t>
      </w:r>
      <w:r w:rsidRPr="009B1921">
        <w:rPr>
          <w:rFonts w:ascii="Times New Roman" w:hAnsi="Times New Roman"/>
          <w:sz w:val="28"/>
          <w:szCs w:val="28"/>
        </w:rPr>
        <w:t>&amp;</w:t>
      </w:r>
      <w:r>
        <w:rPr>
          <w:rFonts w:ascii="Times New Roman" w:hAnsi="Times New Roman"/>
          <w:sz w:val="28"/>
          <w:szCs w:val="28"/>
          <w:lang w:val="en-US"/>
        </w:rPr>
        <w:t>hl</w:t>
      </w:r>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p>
    <w:p w14:paraId="2CB3AB30"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5. Документы </w:t>
      </w:r>
      <w:r>
        <w:rPr>
          <w:rFonts w:ascii="Times New Roman" w:hAnsi="Times New Roman"/>
          <w:sz w:val="28"/>
          <w:szCs w:val="28"/>
          <w:lang w:val="en-US"/>
        </w:rPr>
        <w:t>Google</w:t>
      </w:r>
      <w:r w:rsidRPr="009B1921">
        <w:rPr>
          <w:rFonts w:ascii="Times New Roman" w:hAnsi="Times New Roman"/>
          <w:sz w:val="28"/>
          <w:szCs w:val="28"/>
        </w:rPr>
        <w:t xml:space="preserve">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proofErr w:type="spellStart"/>
      <w:r>
        <w:rPr>
          <w:rFonts w:ascii="Times New Roman" w:hAnsi="Times New Roman"/>
          <w:sz w:val="28"/>
          <w:szCs w:val="28"/>
          <w:lang w:val="en-US"/>
        </w:rPr>
        <w:t>wikipedia</w:t>
      </w:r>
      <w:proofErr w:type="spellEnd"/>
      <w:r w:rsidRPr="009B1921">
        <w:rPr>
          <w:rFonts w:ascii="Times New Roman" w:hAnsi="Times New Roman"/>
          <w:sz w:val="28"/>
          <w:szCs w:val="28"/>
        </w:rPr>
        <w:t>.</w:t>
      </w:r>
      <w:r>
        <w:rPr>
          <w:rFonts w:ascii="Times New Roman" w:hAnsi="Times New Roman"/>
          <w:sz w:val="28"/>
          <w:szCs w:val="28"/>
          <w:lang w:val="en-US"/>
        </w:rPr>
        <w:t>org</w:t>
      </w:r>
      <w:r w:rsidRPr="009B1921">
        <w:rPr>
          <w:rFonts w:ascii="Times New Roman" w:hAnsi="Times New Roman"/>
          <w:sz w:val="28"/>
          <w:szCs w:val="28"/>
        </w:rPr>
        <w:t>/</w:t>
      </w:r>
      <w:r>
        <w:rPr>
          <w:rFonts w:ascii="Times New Roman" w:hAnsi="Times New Roman"/>
          <w:sz w:val="28"/>
          <w:szCs w:val="28"/>
          <w:lang w:val="en-US"/>
        </w:rPr>
        <w:t>wiki</w:t>
      </w:r>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_</w:t>
      </w:r>
      <w:r>
        <w:rPr>
          <w:rFonts w:ascii="Times New Roman" w:hAnsi="Times New Roman"/>
          <w:sz w:val="28"/>
          <w:szCs w:val="28"/>
          <w:lang w:val="en-US"/>
        </w:rPr>
        <w:t>Docs</w:t>
      </w:r>
      <w:r w:rsidRPr="009B1921">
        <w:rPr>
          <w:rFonts w:ascii="Times New Roman" w:hAnsi="Times New Roman"/>
          <w:sz w:val="28"/>
          <w:szCs w:val="28"/>
        </w:rPr>
        <w:t>.</w:t>
      </w:r>
    </w:p>
    <w:p w14:paraId="03BB2662"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6. Зубрилин, А.А. Сервисы </w:t>
      </w:r>
      <w:r>
        <w:rPr>
          <w:rFonts w:ascii="Times New Roman" w:hAnsi="Times New Roman"/>
          <w:sz w:val="28"/>
          <w:szCs w:val="28"/>
          <w:lang w:val="en-US"/>
        </w:rPr>
        <w:t>Google</w:t>
      </w:r>
      <w:r w:rsidRPr="009B1921">
        <w:rPr>
          <w:rFonts w:ascii="Times New Roman" w:hAnsi="Times New Roman"/>
          <w:sz w:val="28"/>
          <w:szCs w:val="28"/>
        </w:rPr>
        <w:t xml:space="preserve">: историческая ретроспектива / А.А. Зубрилин, М.Г. </w:t>
      </w:r>
      <w:proofErr w:type="spellStart"/>
      <w:r w:rsidRPr="009B1921">
        <w:rPr>
          <w:rFonts w:ascii="Times New Roman" w:hAnsi="Times New Roman"/>
          <w:sz w:val="28"/>
          <w:szCs w:val="28"/>
        </w:rPr>
        <w:t>Балмаева</w:t>
      </w:r>
      <w:proofErr w:type="spellEnd"/>
      <w:r w:rsidRPr="009B1921">
        <w:rPr>
          <w:rFonts w:ascii="Times New Roman" w:hAnsi="Times New Roman"/>
          <w:sz w:val="28"/>
          <w:szCs w:val="28"/>
        </w:rPr>
        <w:t xml:space="preserve"> / Электронное обучение в информационно-образовательной среде: Материалы республиканского науч.-</w:t>
      </w:r>
      <w:proofErr w:type="spellStart"/>
      <w:r w:rsidRPr="009B1921">
        <w:rPr>
          <w:rFonts w:ascii="Times New Roman" w:hAnsi="Times New Roman"/>
          <w:sz w:val="28"/>
          <w:szCs w:val="28"/>
        </w:rPr>
        <w:t>практич</w:t>
      </w:r>
      <w:proofErr w:type="spellEnd"/>
      <w:r w:rsidRPr="009B1921">
        <w:rPr>
          <w:rFonts w:ascii="Times New Roman" w:hAnsi="Times New Roman"/>
          <w:sz w:val="28"/>
          <w:szCs w:val="28"/>
        </w:rPr>
        <w:t>. семинара преподавателей информатики и математики /</w:t>
      </w:r>
      <w:proofErr w:type="spellStart"/>
      <w:r w:rsidRPr="009B1921">
        <w:rPr>
          <w:rFonts w:ascii="Times New Roman" w:hAnsi="Times New Roman"/>
          <w:sz w:val="28"/>
          <w:szCs w:val="28"/>
        </w:rPr>
        <w:t>МордГПИ</w:t>
      </w:r>
      <w:proofErr w:type="spellEnd"/>
      <w:r w:rsidRPr="009B1921">
        <w:rPr>
          <w:rFonts w:ascii="Times New Roman" w:hAnsi="Times New Roman"/>
          <w:sz w:val="28"/>
          <w:szCs w:val="28"/>
        </w:rPr>
        <w:t>. – Саранск, 2011. – С. 27-30.</w:t>
      </w:r>
    </w:p>
    <w:p w14:paraId="3DBC3E31"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7. Леонов, В.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w:t>
      </w:r>
      <w:r>
        <w:rPr>
          <w:rFonts w:ascii="Times New Roman" w:hAnsi="Times New Roman"/>
          <w:sz w:val="28"/>
          <w:szCs w:val="28"/>
          <w:lang w:val="en-US"/>
        </w:rPr>
        <w:t>Windows</w:t>
      </w:r>
      <w:r w:rsidRPr="009B1921">
        <w:rPr>
          <w:rFonts w:ascii="Times New Roman" w:hAnsi="Times New Roman"/>
          <w:sz w:val="28"/>
          <w:szCs w:val="28"/>
        </w:rPr>
        <w:t xml:space="preserve"> </w:t>
      </w:r>
      <w:r>
        <w:rPr>
          <w:rFonts w:ascii="Times New Roman" w:hAnsi="Times New Roman"/>
          <w:sz w:val="28"/>
          <w:szCs w:val="28"/>
          <w:lang w:val="en-US"/>
        </w:rPr>
        <w:t>Live</w:t>
      </w:r>
      <w:r w:rsidRPr="009B1921">
        <w:rPr>
          <w:rFonts w:ascii="Times New Roman" w:hAnsi="Times New Roman"/>
          <w:sz w:val="28"/>
          <w:szCs w:val="28"/>
        </w:rPr>
        <w:t xml:space="preserve"> и другие облачные технологии / В. Леонов. – М.: </w:t>
      </w:r>
      <w:proofErr w:type="spellStart"/>
      <w:r w:rsidRPr="009B1921">
        <w:rPr>
          <w:rFonts w:ascii="Times New Roman" w:hAnsi="Times New Roman"/>
          <w:sz w:val="28"/>
          <w:szCs w:val="28"/>
        </w:rPr>
        <w:t>Эксмо</w:t>
      </w:r>
      <w:proofErr w:type="spellEnd"/>
      <w:r w:rsidRPr="009B1921">
        <w:rPr>
          <w:rFonts w:ascii="Times New Roman" w:hAnsi="Times New Roman"/>
          <w:sz w:val="28"/>
          <w:szCs w:val="28"/>
        </w:rPr>
        <w:t>, 2012. – 304 с.</w:t>
      </w:r>
    </w:p>
    <w:p w14:paraId="79AAA74D"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8. Наша история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r>
        <w:rPr>
          <w:rFonts w:ascii="Times New Roman" w:hAnsi="Times New Roman"/>
          <w:sz w:val="28"/>
          <w:szCs w:val="28"/>
          <w:lang w:val="en-US"/>
        </w:rPr>
        <w:t>www</w:t>
      </w:r>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com</w:t>
      </w:r>
      <w:r w:rsidRPr="009B1921">
        <w:rPr>
          <w:rFonts w:ascii="Times New Roman" w:hAnsi="Times New Roman"/>
          <w:sz w:val="28"/>
          <w:szCs w:val="28"/>
        </w:rPr>
        <w:t>/</w:t>
      </w:r>
      <w:proofErr w:type="spellStart"/>
      <w:r>
        <w:rPr>
          <w:rFonts w:ascii="Times New Roman" w:hAnsi="Times New Roman"/>
          <w:sz w:val="28"/>
          <w:szCs w:val="28"/>
          <w:lang w:val="en-US"/>
        </w:rPr>
        <w:t>intl</w:t>
      </w:r>
      <w:proofErr w:type="spellEnd"/>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r>
        <w:rPr>
          <w:rFonts w:ascii="Times New Roman" w:hAnsi="Times New Roman"/>
          <w:sz w:val="28"/>
          <w:szCs w:val="28"/>
          <w:lang w:val="en-US"/>
        </w:rPr>
        <w:t>about</w:t>
      </w:r>
      <w:r w:rsidRPr="009B1921">
        <w:rPr>
          <w:rFonts w:ascii="Times New Roman" w:hAnsi="Times New Roman"/>
          <w:sz w:val="28"/>
          <w:szCs w:val="28"/>
        </w:rPr>
        <w:t>/</w:t>
      </w:r>
      <w:r>
        <w:rPr>
          <w:rFonts w:ascii="Times New Roman" w:hAnsi="Times New Roman"/>
          <w:sz w:val="28"/>
          <w:szCs w:val="28"/>
          <w:lang w:val="en-US"/>
        </w:rPr>
        <w:t>company</w:t>
      </w:r>
      <w:r w:rsidRPr="009B1921">
        <w:rPr>
          <w:rFonts w:ascii="Times New Roman" w:hAnsi="Times New Roman"/>
          <w:sz w:val="28"/>
          <w:szCs w:val="28"/>
        </w:rPr>
        <w:t>/</w:t>
      </w:r>
      <w:r>
        <w:rPr>
          <w:rFonts w:ascii="Times New Roman" w:hAnsi="Times New Roman"/>
          <w:sz w:val="28"/>
          <w:szCs w:val="28"/>
          <w:lang w:val="en-US"/>
        </w:rPr>
        <w:t>history</w:t>
      </w:r>
      <w:r w:rsidRPr="009B1921">
        <w:rPr>
          <w:rFonts w:ascii="Times New Roman" w:hAnsi="Times New Roman"/>
          <w:sz w:val="28"/>
          <w:szCs w:val="28"/>
        </w:rPr>
        <w:t>/.</w:t>
      </w:r>
    </w:p>
    <w:p w14:paraId="22E13C72"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9. Обухова Т. Работа с документами в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proofErr w:type="spellStart"/>
      <w:r>
        <w:rPr>
          <w:rFonts w:ascii="Times New Roman" w:hAnsi="Times New Roman"/>
          <w:sz w:val="28"/>
          <w:szCs w:val="28"/>
          <w:lang w:val="en-US"/>
        </w:rPr>
        <w:t>mirsovetov</w:t>
      </w:r>
      <w:proofErr w:type="spellEnd"/>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r>
        <w:rPr>
          <w:rFonts w:ascii="Times New Roman" w:hAnsi="Times New Roman"/>
          <w:sz w:val="28"/>
          <w:szCs w:val="28"/>
          <w:lang w:val="en-US"/>
        </w:rPr>
        <w:t>a</w:t>
      </w:r>
      <w:r w:rsidRPr="009B1921">
        <w:rPr>
          <w:rFonts w:ascii="Times New Roman" w:hAnsi="Times New Roman"/>
          <w:sz w:val="28"/>
          <w:szCs w:val="28"/>
        </w:rPr>
        <w:t>/</w:t>
      </w:r>
      <w:r>
        <w:rPr>
          <w:rFonts w:ascii="Times New Roman" w:hAnsi="Times New Roman"/>
          <w:sz w:val="28"/>
          <w:szCs w:val="28"/>
          <w:lang w:val="en-US"/>
        </w:rPr>
        <w:t>hi</w:t>
      </w:r>
      <w:r w:rsidRPr="009B1921">
        <w:rPr>
          <w:rFonts w:ascii="Times New Roman" w:hAnsi="Times New Roman"/>
          <w:sz w:val="28"/>
          <w:szCs w:val="28"/>
        </w:rPr>
        <w:t>-</w:t>
      </w:r>
      <w:r>
        <w:rPr>
          <w:rFonts w:ascii="Times New Roman" w:hAnsi="Times New Roman"/>
          <w:sz w:val="28"/>
          <w:szCs w:val="28"/>
          <w:lang w:val="en-US"/>
        </w:rPr>
        <w:t>tech</w:t>
      </w:r>
      <w:r w:rsidRPr="009B1921">
        <w:rPr>
          <w:rFonts w:ascii="Times New Roman" w:hAnsi="Times New Roman"/>
          <w:sz w:val="28"/>
          <w:szCs w:val="28"/>
        </w:rPr>
        <w:t>/</w:t>
      </w:r>
      <w:r>
        <w:rPr>
          <w:rFonts w:ascii="Times New Roman" w:hAnsi="Times New Roman"/>
          <w:sz w:val="28"/>
          <w:szCs w:val="28"/>
          <w:lang w:val="en-US"/>
        </w:rPr>
        <w:t>network</w:t>
      </w:r>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docs</w:t>
      </w:r>
      <w:r w:rsidRPr="009B1921">
        <w:rPr>
          <w:rFonts w:ascii="Times New Roman" w:hAnsi="Times New Roman"/>
          <w:sz w:val="28"/>
          <w:szCs w:val="28"/>
        </w:rPr>
        <w:t>.</w:t>
      </w:r>
      <w:r>
        <w:rPr>
          <w:rFonts w:ascii="Times New Roman" w:hAnsi="Times New Roman"/>
          <w:sz w:val="28"/>
          <w:szCs w:val="28"/>
          <w:lang w:val="en-US"/>
        </w:rPr>
        <w:t>html</w:t>
      </w:r>
    </w:p>
    <w:p w14:paraId="35D8A47A"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10. Смирнов Е.А. Сервисы </w:t>
      </w:r>
      <w:r>
        <w:rPr>
          <w:rFonts w:ascii="Times New Roman" w:hAnsi="Times New Roman"/>
          <w:sz w:val="28"/>
          <w:szCs w:val="28"/>
          <w:lang w:val="en-US"/>
        </w:rPr>
        <w:t>Google</w:t>
      </w:r>
      <w:r w:rsidRPr="009B1921">
        <w:rPr>
          <w:rFonts w:ascii="Times New Roman" w:hAnsi="Times New Roman"/>
          <w:sz w:val="28"/>
          <w:szCs w:val="28"/>
        </w:rPr>
        <w:t xml:space="preserve"> и учебный процесс в современной школе // </w:t>
      </w:r>
      <w:r w:rsidRPr="009B1921">
        <w:rPr>
          <w:rFonts w:ascii="Times New Roman" w:hAnsi="Times New Roman"/>
          <w:sz w:val="28"/>
          <w:szCs w:val="28"/>
        </w:rPr>
        <w:lastRenderedPageBreak/>
        <w:t>Информатика в школе. 2012. №4. – С.42-49.</w:t>
      </w:r>
    </w:p>
    <w:p w14:paraId="532AA599"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11. Формы с помощью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.Часть первая.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r>
        <w:rPr>
          <w:rFonts w:ascii="Times New Roman" w:hAnsi="Times New Roman"/>
          <w:sz w:val="28"/>
          <w:szCs w:val="28"/>
          <w:lang w:val="en-US"/>
        </w:rPr>
        <w:t>www</w:t>
      </w:r>
      <w:r w:rsidRPr="009B1921">
        <w:rPr>
          <w:rFonts w:ascii="Times New Roman" w:hAnsi="Times New Roman"/>
          <w:sz w:val="28"/>
          <w:szCs w:val="28"/>
        </w:rPr>
        <w:t>.</w:t>
      </w:r>
      <w:proofErr w:type="spellStart"/>
      <w:r>
        <w:rPr>
          <w:rFonts w:ascii="Times New Roman" w:hAnsi="Times New Roman"/>
          <w:sz w:val="28"/>
          <w:szCs w:val="28"/>
          <w:lang w:val="en-US"/>
        </w:rPr>
        <w:t>aronsky</w:t>
      </w:r>
      <w:proofErr w:type="spellEnd"/>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proofErr w:type="spellStart"/>
      <w:r>
        <w:rPr>
          <w:rFonts w:ascii="Times New Roman" w:hAnsi="Times New Roman"/>
          <w:sz w:val="28"/>
          <w:szCs w:val="28"/>
          <w:lang w:val="en-US"/>
        </w:rPr>
        <w:t>formy</w:t>
      </w:r>
      <w:proofErr w:type="spellEnd"/>
      <w:r w:rsidRPr="009B1921">
        <w:rPr>
          <w:rFonts w:ascii="Times New Roman" w:hAnsi="Times New Roman"/>
          <w:sz w:val="28"/>
          <w:szCs w:val="28"/>
        </w:rPr>
        <w:t>-</w:t>
      </w:r>
      <w:r>
        <w:rPr>
          <w:rFonts w:ascii="Times New Roman" w:hAnsi="Times New Roman"/>
          <w:sz w:val="28"/>
          <w:szCs w:val="28"/>
          <w:lang w:val="en-US"/>
        </w:rPr>
        <w:t>s</w:t>
      </w:r>
      <w:r w:rsidRPr="009B1921">
        <w:rPr>
          <w:rFonts w:ascii="Times New Roman" w:hAnsi="Times New Roman"/>
          <w:sz w:val="28"/>
          <w:szCs w:val="28"/>
        </w:rPr>
        <w:t>-</w:t>
      </w:r>
      <w:proofErr w:type="spellStart"/>
      <w:r>
        <w:rPr>
          <w:rFonts w:ascii="Times New Roman" w:hAnsi="Times New Roman"/>
          <w:sz w:val="28"/>
          <w:szCs w:val="28"/>
          <w:lang w:val="en-US"/>
        </w:rPr>
        <w:t>pomoshhyu</w:t>
      </w:r>
      <w:proofErr w:type="spellEnd"/>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docs</w:t>
      </w:r>
      <w:r w:rsidRPr="009B1921">
        <w:rPr>
          <w:rFonts w:ascii="Times New Roman" w:hAnsi="Times New Roman"/>
          <w:sz w:val="28"/>
          <w:szCs w:val="28"/>
        </w:rPr>
        <w:t>-</w:t>
      </w:r>
      <w:proofErr w:type="spellStart"/>
      <w:r>
        <w:rPr>
          <w:rFonts w:ascii="Times New Roman" w:hAnsi="Times New Roman"/>
          <w:sz w:val="28"/>
          <w:szCs w:val="28"/>
          <w:lang w:val="en-US"/>
        </w:rPr>
        <w:t>chast</w:t>
      </w:r>
      <w:proofErr w:type="spellEnd"/>
      <w:r w:rsidRPr="009B1921">
        <w:rPr>
          <w:rFonts w:ascii="Times New Roman" w:hAnsi="Times New Roman"/>
          <w:sz w:val="28"/>
          <w:szCs w:val="28"/>
        </w:rPr>
        <w:t>-</w:t>
      </w:r>
      <w:proofErr w:type="spellStart"/>
      <w:r>
        <w:rPr>
          <w:rFonts w:ascii="Times New Roman" w:hAnsi="Times New Roman"/>
          <w:sz w:val="28"/>
          <w:szCs w:val="28"/>
          <w:lang w:val="en-US"/>
        </w:rPr>
        <w:t>pervaya</w:t>
      </w:r>
      <w:proofErr w:type="spellEnd"/>
      <w:r w:rsidRPr="009B1921">
        <w:rPr>
          <w:rFonts w:ascii="Times New Roman" w:hAnsi="Times New Roman"/>
          <w:sz w:val="28"/>
          <w:szCs w:val="28"/>
        </w:rPr>
        <w:t>/</w:t>
      </w:r>
    </w:p>
    <w:p w14:paraId="261FD126"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12. Формы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.Часть вторая.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r>
        <w:rPr>
          <w:rFonts w:ascii="Times New Roman" w:hAnsi="Times New Roman"/>
          <w:sz w:val="28"/>
          <w:szCs w:val="28"/>
          <w:lang w:val="en-US"/>
        </w:rPr>
        <w:t>www</w:t>
      </w:r>
      <w:r w:rsidRPr="009B1921">
        <w:rPr>
          <w:rFonts w:ascii="Times New Roman" w:hAnsi="Times New Roman"/>
          <w:sz w:val="28"/>
          <w:szCs w:val="28"/>
        </w:rPr>
        <w:t>.</w:t>
      </w:r>
      <w:proofErr w:type="spellStart"/>
      <w:r>
        <w:rPr>
          <w:rFonts w:ascii="Times New Roman" w:hAnsi="Times New Roman"/>
          <w:sz w:val="28"/>
          <w:szCs w:val="28"/>
          <w:lang w:val="en-US"/>
        </w:rPr>
        <w:t>aronsky</w:t>
      </w:r>
      <w:proofErr w:type="spellEnd"/>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proofErr w:type="spellStart"/>
      <w:r>
        <w:rPr>
          <w:rFonts w:ascii="Times New Roman" w:hAnsi="Times New Roman"/>
          <w:sz w:val="28"/>
          <w:szCs w:val="28"/>
          <w:lang w:val="en-US"/>
        </w:rPr>
        <w:t>formy</w:t>
      </w:r>
      <w:proofErr w:type="spellEnd"/>
      <w:r w:rsidRPr="009B1921">
        <w:rPr>
          <w:rFonts w:ascii="Times New Roman" w:hAnsi="Times New Roman"/>
          <w:sz w:val="28"/>
          <w:szCs w:val="28"/>
        </w:rPr>
        <w:t>-</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docs</w:t>
      </w:r>
      <w:r w:rsidRPr="009B1921">
        <w:rPr>
          <w:rFonts w:ascii="Times New Roman" w:hAnsi="Times New Roman"/>
          <w:sz w:val="28"/>
          <w:szCs w:val="28"/>
        </w:rPr>
        <w:t>-</w:t>
      </w:r>
      <w:proofErr w:type="spellStart"/>
      <w:r>
        <w:rPr>
          <w:rFonts w:ascii="Times New Roman" w:hAnsi="Times New Roman"/>
          <w:sz w:val="28"/>
          <w:szCs w:val="28"/>
          <w:lang w:val="en-US"/>
        </w:rPr>
        <w:t>chast</w:t>
      </w:r>
      <w:proofErr w:type="spellEnd"/>
      <w:r w:rsidRPr="009B1921">
        <w:rPr>
          <w:rFonts w:ascii="Times New Roman" w:hAnsi="Times New Roman"/>
          <w:sz w:val="28"/>
          <w:szCs w:val="28"/>
        </w:rPr>
        <w:t>-</w:t>
      </w:r>
      <w:proofErr w:type="spellStart"/>
      <w:r>
        <w:rPr>
          <w:rFonts w:ascii="Times New Roman" w:hAnsi="Times New Roman"/>
          <w:sz w:val="28"/>
          <w:szCs w:val="28"/>
          <w:lang w:val="en-US"/>
        </w:rPr>
        <w:t>vtoraya</w:t>
      </w:r>
      <w:proofErr w:type="spellEnd"/>
      <w:r w:rsidRPr="009B1921">
        <w:rPr>
          <w:rFonts w:ascii="Times New Roman" w:hAnsi="Times New Roman"/>
          <w:sz w:val="28"/>
          <w:szCs w:val="28"/>
        </w:rPr>
        <w:t>/</w:t>
      </w:r>
    </w:p>
    <w:p w14:paraId="2DA76E3B"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13. Что такое облачные сервисы, их назначение и примеры облачных сервисов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proofErr w:type="spellStart"/>
      <w:r>
        <w:rPr>
          <w:rFonts w:ascii="Times New Roman" w:hAnsi="Times New Roman"/>
          <w:sz w:val="28"/>
          <w:szCs w:val="28"/>
          <w:lang w:val="en-US"/>
        </w:rPr>
        <w:t>odnom</w:t>
      </w:r>
      <w:proofErr w:type="spellEnd"/>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r>
        <w:rPr>
          <w:rFonts w:ascii="Times New Roman" w:hAnsi="Times New Roman"/>
          <w:sz w:val="28"/>
          <w:szCs w:val="28"/>
          <w:lang w:val="en-US"/>
        </w:rPr>
        <w:t>services</w:t>
      </w:r>
      <w:r w:rsidRPr="009B1921">
        <w:rPr>
          <w:rFonts w:ascii="Times New Roman" w:hAnsi="Times New Roman"/>
          <w:sz w:val="28"/>
          <w:szCs w:val="28"/>
        </w:rPr>
        <w:t>/</w:t>
      </w:r>
      <w:proofErr w:type="spellStart"/>
      <w:r>
        <w:rPr>
          <w:rFonts w:ascii="Times New Roman" w:hAnsi="Times New Roman"/>
          <w:sz w:val="28"/>
          <w:szCs w:val="28"/>
          <w:lang w:val="en-US"/>
        </w:rPr>
        <w:t>chto</w:t>
      </w:r>
      <w:proofErr w:type="spellEnd"/>
      <w:r w:rsidRPr="009B1921">
        <w:rPr>
          <w:rFonts w:ascii="Times New Roman" w:hAnsi="Times New Roman"/>
          <w:sz w:val="28"/>
          <w:szCs w:val="28"/>
        </w:rPr>
        <w:t>-</w:t>
      </w:r>
      <w:proofErr w:type="spellStart"/>
      <w:r>
        <w:rPr>
          <w:rFonts w:ascii="Times New Roman" w:hAnsi="Times New Roman"/>
          <w:sz w:val="28"/>
          <w:szCs w:val="28"/>
          <w:lang w:val="en-US"/>
        </w:rPr>
        <w:t>takoe</w:t>
      </w:r>
      <w:proofErr w:type="spellEnd"/>
      <w:r w:rsidRPr="009B1921">
        <w:rPr>
          <w:rFonts w:ascii="Times New Roman" w:hAnsi="Times New Roman"/>
          <w:sz w:val="28"/>
          <w:szCs w:val="28"/>
        </w:rPr>
        <w:t>-</w:t>
      </w:r>
      <w:proofErr w:type="spellStart"/>
      <w:r>
        <w:rPr>
          <w:rFonts w:ascii="Times New Roman" w:hAnsi="Times New Roman"/>
          <w:sz w:val="28"/>
          <w:szCs w:val="28"/>
          <w:lang w:val="en-US"/>
        </w:rPr>
        <w:t>oblachnye</w:t>
      </w:r>
      <w:proofErr w:type="spellEnd"/>
      <w:r w:rsidRPr="009B1921">
        <w:rPr>
          <w:rFonts w:ascii="Times New Roman" w:hAnsi="Times New Roman"/>
          <w:sz w:val="28"/>
          <w:szCs w:val="28"/>
        </w:rPr>
        <w:t>-</w:t>
      </w:r>
      <w:proofErr w:type="spellStart"/>
      <w:r>
        <w:rPr>
          <w:rFonts w:ascii="Times New Roman" w:hAnsi="Times New Roman"/>
          <w:sz w:val="28"/>
          <w:szCs w:val="28"/>
          <w:lang w:val="en-US"/>
        </w:rPr>
        <w:t>servisy</w:t>
      </w:r>
      <w:proofErr w:type="spellEnd"/>
      <w:r w:rsidRPr="009B1921">
        <w:rPr>
          <w:rFonts w:ascii="Times New Roman" w:hAnsi="Times New Roman"/>
          <w:sz w:val="28"/>
          <w:szCs w:val="28"/>
        </w:rPr>
        <w:t>-</w:t>
      </w:r>
      <w:r>
        <w:rPr>
          <w:rFonts w:ascii="Times New Roman" w:hAnsi="Times New Roman"/>
          <w:sz w:val="28"/>
          <w:szCs w:val="28"/>
          <w:lang w:val="en-US"/>
        </w:rPr>
        <w:t>ix</w:t>
      </w:r>
      <w:r w:rsidRPr="009B1921">
        <w:rPr>
          <w:rFonts w:ascii="Times New Roman" w:hAnsi="Times New Roman"/>
          <w:sz w:val="28"/>
          <w:szCs w:val="28"/>
        </w:rPr>
        <w:t>-</w:t>
      </w:r>
      <w:proofErr w:type="spellStart"/>
      <w:r>
        <w:rPr>
          <w:rFonts w:ascii="Times New Roman" w:hAnsi="Times New Roman"/>
          <w:sz w:val="28"/>
          <w:szCs w:val="28"/>
          <w:lang w:val="en-US"/>
        </w:rPr>
        <w:t>naznachenie</w:t>
      </w:r>
      <w:proofErr w:type="spellEnd"/>
      <w:r w:rsidRPr="009B1921">
        <w:rPr>
          <w:rFonts w:ascii="Times New Roman" w:hAnsi="Times New Roman"/>
          <w:sz w:val="28"/>
          <w:szCs w:val="28"/>
        </w:rPr>
        <w:t>-</w:t>
      </w:r>
      <w:proofErr w:type="spellStart"/>
      <w:r>
        <w:rPr>
          <w:rFonts w:ascii="Times New Roman" w:hAnsi="Times New Roman"/>
          <w:sz w:val="28"/>
          <w:szCs w:val="28"/>
          <w:lang w:val="en-US"/>
        </w:rPr>
        <w:t>i</w:t>
      </w:r>
      <w:proofErr w:type="spellEnd"/>
      <w:r w:rsidRPr="009B1921">
        <w:rPr>
          <w:rFonts w:ascii="Times New Roman" w:hAnsi="Times New Roman"/>
          <w:sz w:val="28"/>
          <w:szCs w:val="28"/>
        </w:rPr>
        <w:t>-</w:t>
      </w:r>
      <w:proofErr w:type="spellStart"/>
      <w:r>
        <w:rPr>
          <w:rFonts w:ascii="Times New Roman" w:hAnsi="Times New Roman"/>
          <w:sz w:val="28"/>
          <w:szCs w:val="28"/>
          <w:lang w:val="en-US"/>
        </w:rPr>
        <w:t>primery</w:t>
      </w:r>
      <w:proofErr w:type="spellEnd"/>
      <w:r w:rsidRPr="009B1921">
        <w:rPr>
          <w:rFonts w:ascii="Times New Roman" w:hAnsi="Times New Roman"/>
          <w:sz w:val="28"/>
          <w:szCs w:val="28"/>
        </w:rPr>
        <w:t>-</w:t>
      </w:r>
      <w:proofErr w:type="spellStart"/>
      <w:r>
        <w:rPr>
          <w:rFonts w:ascii="Times New Roman" w:hAnsi="Times New Roman"/>
          <w:sz w:val="28"/>
          <w:szCs w:val="28"/>
          <w:lang w:val="en-US"/>
        </w:rPr>
        <w:t>oblachnyx</w:t>
      </w:r>
      <w:proofErr w:type="spellEnd"/>
      <w:r w:rsidRPr="009B1921">
        <w:rPr>
          <w:rFonts w:ascii="Times New Roman" w:hAnsi="Times New Roman"/>
          <w:sz w:val="28"/>
          <w:szCs w:val="28"/>
        </w:rPr>
        <w:t>-</w:t>
      </w:r>
      <w:proofErr w:type="spellStart"/>
      <w:r>
        <w:rPr>
          <w:rFonts w:ascii="Times New Roman" w:hAnsi="Times New Roman"/>
          <w:sz w:val="28"/>
          <w:szCs w:val="28"/>
          <w:lang w:val="en-US"/>
        </w:rPr>
        <w:t>servisov</w:t>
      </w:r>
      <w:proofErr w:type="spellEnd"/>
      <w:r w:rsidRPr="009B1921">
        <w:rPr>
          <w:rFonts w:ascii="Times New Roman" w:hAnsi="Times New Roman"/>
          <w:sz w:val="28"/>
          <w:szCs w:val="28"/>
        </w:rPr>
        <w:t>/.</w:t>
      </w:r>
    </w:p>
    <w:p w14:paraId="0B3C9598"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14. </w:t>
      </w:r>
      <w:proofErr w:type="spellStart"/>
      <w:r w:rsidRPr="009B1921">
        <w:rPr>
          <w:rFonts w:ascii="Times New Roman" w:hAnsi="Times New Roman"/>
          <w:sz w:val="28"/>
          <w:szCs w:val="28"/>
        </w:rPr>
        <w:t>Шарнецки</w:t>
      </w:r>
      <w:proofErr w:type="spellEnd"/>
      <w:r w:rsidRPr="009B1921">
        <w:rPr>
          <w:rFonts w:ascii="Times New Roman" w:hAnsi="Times New Roman"/>
          <w:sz w:val="28"/>
          <w:szCs w:val="28"/>
        </w:rPr>
        <w:t xml:space="preserve">. Р.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хранит «удалённые» документы пользователей с 2007 года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r>
        <w:rPr>
          <w:rFonts w:ascii="Times New Roman" w:hAnsi="Times New Roman"/>
          <w:sz w:val="28"/>
          <w:szCs w:val="28"/>
          <w:lang w:val="en-US"/>
        </w:rPr>
        <w:t>www</w:t>
      </w:r>
      <w:r w:rsidRPr="009B1921">
        <w:rPr>
          <w:rFonts w:ascii="Times New Roman" w:hAnsi="Times New Roman"/>
          <w:sz w:val="28"/>
          <w:szCs w:val="28"/>
        </w:rPr>
        <w:t>.</w:t>
      </w:r>
      <w:proofErr w:type="spellStart"/>
      <w:r>
        <w:rPr>
          <w:rFonts w:ascii="Times New Roman" w:hAnsi="Times New Roman"/>
          <w:sz w:val="28"/>
          <w:szCs w:val="28"/>
          <w:lang w:val="en-US"/>
        </w:rPr>
        <w:t>xakep</w:t>
      </w:r>
      <w:proofErr w:type="spellEnd"/>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r>
        <w:rPr>
          <w:rFonts w:ascii="Times New Roman" w:hAnsi="Times New Roman"/>
          <w:sz w:val="28"/>
          <w:szCs w:val="28"/>
          <w:lang w:val="en-US"/>
        </w:rPr>
        <w:t>post</w:t>
      </w:r>
      <w:r w:rsidRPr="009B1921">
        <w:rPr>
          <w:rFonts w:ascii="Times New Roman" w:hAnsi="Times New Roman"/>
          <w:sz w:val="28"/>
          <w:szCs w:val="28"/>
        </w:rPr>
        <w:t>/59648/</w:t>
      </w:r>
      <w:r>
        <w:rPr>
          <w:rFonts w:ascii="Times New Roman" w:hAnsi="Times New Roman"/>
          <w:sz w:val="28"/>
          <w:szCs w:val="28"/>
          <w:lang w:val="en-US"/>
        </w:rPr>
        <w:t>default</w:t>
      </w:r>
      <w:r w:rsidRPr="009B1921">
        <w:rPr>
          <w:rFonts w:ascii="Times New Roman" w:hAnsi="Times New Roman"/>
          <w:sz w:val="28"/>
          <w:szCs w:val="28"/>
        </w:rPr>
        <w:t>.</w:t>
      </w:r>
      <w:r>
        <w:rPr>
          <w:rFonts w:ascii="Times New Roman" w:hAnsi="Times New Roman"/>
          <w:sz w:val="28"/>
          <w:szCs w:val="28"/>
          <w:lang w:val="en-US"/>
        </w:rPr>
        <w:t>asp</w:t>
      </w:r>
      <w:r w:rsidRPr="009B1921">
        <w:rPr>
          <w:rFonts w:ascii="Times New Roman" w:hAnsi="Times New Roman"/>
          <w:sz w:val="28"/>
          <w:szCs w:val="28"/>
        </w:rPr>
        <w:t>.</w:t>
      </w:r>
    </w:p>
    <w:p w14:paraId="2E4398A0"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15.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будет поддерживать .</w:t>
      </w:r>
      <w:r>
        <w:rPr>
          <w:rFonts w:ascii="Times New Roman" w:hAnsi="Times New Roman"/>
          <w:sz w:val="28"/>
          <w:szCs w:val="28"/>
          <w:lang w:val="en-US"/>
        </w:rPr>
        <w:t>doc</w:t>
      </w:r>
      <w:r w:rsidRPr="009B1921">
        <w:rPr>
          <w:rFonts w:ascii="Times New Roman" w:hAnsi="Times New Roman"/>
          <w:sz w:val="28"/>
          <w:szCs w:val="28"/>
        </w:rPr>
        <w:t>, .</w:t>
      </w:r>
      <w:proofErr w:type="spellStart"/>
      <w:r>
        <w:rPr>
          <w:rFonts w:ascii="Times New Roman" w:hAnsi="Times New Roman"/>
          <w:sz w:val="28"/>
          <w:szCs w:val="28"/>
          <w:lang w:val="en-US"/>
        </w:rPr>
        <w:t>xls</w:t>
      </w:r>
      <w:proofErr w:type="spellEnd"/>
      <w:r w:rsidRPr="009B1921">
        <w:rPr>
          <w:rFonts w:ascii="Times New Roman" w:hAnsi="Times New Roman"/>
          <w:sz w:val="28"/>
          <w:szCs w:val="28"/>
        </w:rPr>
        <w:t xml:space="preserve"> и .</w:t>
      </w:r>
      <w:r>
        <w:rPr>
          <w:rFonts w:ascii="Times New Roman" w:hAnsi="Times New Roman"/>
          <w:sz w:val="28"/>
          <w:szCs w:val="28"/>
          <w:lang w:val="en-US"/>
        </w:rPr>
        <w:t>ppt</w:t>
      </w:r>
      <w:r w:rsidRPr="009B1921">
        <w:rPr>
          <w:rFonts w:ascii="Times New Roman" w:hAnsi="Times New Roman"/>
          <w:sz w:val="28"/>
          <w:szCs w:val="28"/>
        </w:rPr>
        <w:t xml:space="preserve"> до 31 января [Электронный ресурс]. – Режим доступа: </w:t>
      </w:r>
      <w:r>
        <w:rPr>
          <w:rFonts w:ascii="Times New Roman" w:hAnsi="Times New Roman"/>
          <w:sz w:val="28"/>
          <w:szCs w:val="28"/>
          <w:lang w:val="en-US"/>
        </w:rPr>
        <w:t>http</w:t>
      </w:r>
      <w:r w:rsidRPr="009B1921">
        <w:rPr>
          <w:rFonts w:ascii="Times New Roman" w:hAnsi="Times New Roman"/>
          <w:sz w:val="28"/>
          <w:szCs w:val="28"/>
        </w:rPr>
        <w:t>://</w:t>
      </w:r>
      <w:r>
        <w:rPr>
          <w:rFonts w:ascii="Times New Roman" w:hAnsi="Times New Roman"/>
          <w:sz w:val="28"/>
          <w:szCs w:val="28"/>
          <w:lang w:val="en-US"/>
        </w:rPr>
        <w:t>www</w:t>
      </w:r>
      <w:r w:rsidRPr="009B1921">
        <w:rPr>
          <w:rFonts w:ascii="Times New Roman" w:hAnsi="Times New Roman"/>
          <w:sz w:val="28"/>
          <w:szCs w:val="28"/>
        </w:rPr>
        <w:t>.</w:t>
      </w:r>
      <w:proofErr w:type="spellStart"/>
      <w:r>
        <w:rPr>
          <w:rFonts w:ascii="Times New Roman" w:hAnsi="Times New Roman"/>
          <w:sz w:val="28"/>
          <w:szCs w:val="28"/>
          <w:lang w:val="en-US"/>
        </w:rPr>
        <w:t>teachmedia</w:t>
      </w:r>
      <w:proofErr w:type="spellEnd"/>
      <w:r w:rsidRPr="009B1921">
        <w:rPr>
          <w:rFonts w:ascii="Times New Roman" w:hAnsi="Times New Roman"/>
          <w:sz w:val="28"/>
          <w:szCs w:val="28"/>
        </w:rPr>
        <w:t>.</w:t>
      </w:r>
      <w:proofErr w:type="spellStart"/>
      <w:r>
        <w:rPr>
          <w:rFonts w:ascii="Times New Roman" w:hAnsi="Times New Roman"/>
          <w:sz w:val="28"/>
          <w:szCs w:val="28"/>
          <w:lang w:val="en-US"/>
        </w:rPr>
        <w:t>ru</w:t>
      </w:r>
      <w:proofErr w:type="spellEnd"/>
      <w:r w:rsidRPr="009B1921">
        <w:rPr>
          <w:rFonts w:ascii="Times New Roman" w:hAnsi="Times New Roman"/>
          <w:sz w:val="28"/>
          <w:szCs w:val="28"/>
        </w:rPr>
        <w:t>/</w:t>
      </w:r>
      <w:r>
        <w:rPr>
          <w:rFonts w:ascii="Times New Roman" w:hAnsi="Times New Roman"/>
          <w:sz w:val="28"/>
          <w:szCs w:val="28"/>
          <w:lang w:val="en-US"/>
        </w:rPr>
        <w:t>the</w:t>
      </w:r>
      <w:r w:rsidRPr="009B1921">
        <w:rPr>
          <w:rFonts w:ascii="Times New Roman" w:hAnsi="Times New Roman"/>
          <w:sz w:val="28"/>
          <w:szCs w:val="28"/>
        </w:rPr>
        <w:t>-</w:t>
      </w:r>
      <w:r>
        <w:rPr>
          <w:rFonts w:ascii="Times New Roman" w:hAnsi="Times New Roman"/>
          <w:sz w:val="28"/>
          <w:szCs w:val="28"/>
          <w:lang w:val="en-US"/>
        </w:rPr>
        <w:t>news</w:t>
      </w:r>
      <w:r w:rsidRPr="009B1921">
        <w:rPr>
          <w:rFonts w:ascii="Times New Roman" w:hAnsi="Times New Roman"/>
          <w:sz w:val="28"/>
          <w:szCs w:val="28"/>
        </w:rPr>
        <w:t>/352-</w:t>
      </w:r>
      <w:r>
        <w:rPr>
          <w:rFonts w:ascii="Times New Roman" w:hAnsi="Times New Roman"/>
          <w:sz w:val="28"/>
          <w:szCs w:val="28"/>
          <w:lang w:val="en-US"/>
        </w:rPr>
        <w:t>google</w:t>
      </w:r>
      <w:r w:rsidRPr="009B1921">
        <w:rPr>
          <w:rFonts w:ascii="Times New Roman" w:hAnsi="Times New Roman"/>
          <w:sz w:val="28"/>
          <w:szCs w:val="28"/>
        </w:rPr>
        <w:t>-</w:t>
      </w:r>
      <w:r>
        <w:rPr>
          <w:rFonts w:ascii="Times New Roman" w:hAnsi="Times New Roman"/>
          <w:sz w:val="28"/>
          <w:szCs w:val="28"/>
          <w:lang w:val="en-US"/>
        </w:rPr>
        <w:t>docs</w:t>
      </w:r>
      <w:r w:rsidRPr="009B1921">
        <w:rPr>
          <w:rFonts w:ascii="Times New Roman" w:hAnsi="Times New Roman"/>
          <w:sz w:val="28"/>
          <w:szCs w:val="28"/>
        </w:rPr>
        <w:t>-</w:t>
      </w:r>
      <w:r>
        <w:rPr>
          <w:rFonts w:ascii="Times New Roman" w:hAnsi="Times New Roman"/>
          <w:sz w:val="28"/>
          <w:szCs w:val="28"/>
          <w:lang w:val="en-US"/>
        </w:rPr>
        <w:t>will</w:t>
      </w:r>
      <w:r w:rsidRPr="009B1921">
        <w:rPr>
          <w:rFonts w:ascii="Times New Roman" w:hAnsi="Times New Roman"/>
          <w:sz w:val="28"/>
          <w:szCs w:val="28"/>
        </w:rPr>
        <w:t>-</w:t>
      </w:r>
      <w:r>
        <w:rPr>
          <w:rFonts w:ascii="Times New Roman" w:hAnsi="Times New Roman"/>
          <w:sz w:val="28"/>
          <w:szCs w:val="28"/>
          <w:lang w:val="en-US"/>
        </w:rPr>
        <w:t>support</w:t>
      </w:r>
      <w:r w:rsidRPr="009B1921">
        <w:rPr>
          <w:rFonts w:ascii="Times New Roman" w:hAnsi="Times New Roman"/>
          <w:sz w:val="28"/>
          <w:szCs w:val="28"/>
        </w:rPr>
        <w:t>-</w:t>
      </w:r>
      <w:r>
        <w:rPr>
          <w:rFonts w:ascii="Times New Roman" w:hAnsi="Times New Roman"/>
          <w:sz w:val="28"/>
          <w:szCs w:val="28"/>
          <w:lang w:val="en-US"/>
        </w:rPr>
        <w:t>doc</w:t>
      </w:r>
      <w:r w:rsidRPr="009B1921">
        <w:rPr>
          <w:rFonts w:ascii="Times New Roman" w:hAnsi="Times New Roman"/>
          <w:sz w:val="28"/>
          <w:szCs w:val="28"/>
        </w:rPr>
        <w:t>-</w:t>
      </w:r>
      <w:proofErr w:type="spellStart"/>
      <w:r>
        <w:rPr>
          <w:rFonts w:ascii="Times New Roman" w:hAnsi="Times New Roman"/>
          <w:sz w:val="28"/>
          <w:szCs w:val="28"/>
          <w:lang w:val="en-US"/>
        </w:rPr>
        <w:t>xls</w:t>
      </w:r>
      <w:proofErr w:type="spellEnd"/>
      <w:r w:rsidRPr="009B1921">
        <w:rPr>
          <w:rFonts w:ascii="Times New Roman" w:hAnsi="Times New Roman"/>
          <w:sz w:val="28"/>
          <w:szCs w:val="28"/>
        </w:rPr>
        <w:t>-</w:t>
      </w:r>
      <w:r>
        <w:rPr>
          <w:rFonts w:ascii="Times New Roman" w:hAnsi="Times New Roman"/>
          <w:sz w:val="28"/>
          <w:szCs w:val="28"/>
          <w:lang w:val="en-US"/>
        </w:rPr>
        <w:t>and</w:t>
      </w:r>
      <w:r w:rsidRPr="009B1921">
        <w:rPr>
          <w:rFonts w:ascii="Times New Roman" w:hAnsi="Times New Roman"/>
          <w:sz w:val="28"/>
          <w:szCs w:val="28"/>
        </w:rPr>
        <w:t>-</w:t>
      </w:r>
      <w:r>
        <w:rPr>
          <w:rFonts w:ascii="Times New Roman" w:hAnsi="Times New Roman"/>
          <w:sz w:val="28"/>
          <w:szCs w:val="28"/>
          <w:lang w:val="en-US"/>
        </w:rPr>
        <w:t>ppt</w:t>
      </w:r>
      <w:r w:rsidRPr="009B1921">
        <w:rPr>
          <w:rFonts w:ascii="Times New Roman" w:hAnsi="Times New Roman"/>
          <w:sz w:val="28"/>
          <w:szCs w:val="28"/>
        </w:rPr>
        <w:t>-</w:t>
      </w:r>
      <w:r>
        <w:rPr>
          <w:rFonts w:ascii="Times New Roman" w:hAnsi="Times New Roman"/>
          <w:sz w:val="28"/>
          <w:szCs w:val="28"/>
          <w:lang w:val="en-US"/>
        </w:rPr>
        <w:t>until</w:t>
      </w:r>
      <w:r w:rsidRPr="009B1921">
        <w:rPr>
          <w:rFonts w:ascii="Times New Roman" w:hAnsi="Times New Roman"/>
          <w:sz w:val="28"/>
          <w:szCs w:val="28"/>
        </w:rPr>
        <w:t>-31-</w:t>
      </w:r>
      <w:proofErr w:type="spellStart"/>
      <w:r>
        <w:rPr>
          <w:rFonts w:ascii="Times New Roman" w:hAnsi="Times New Roman"/>
          <w:sz w:val="28"/>
          <w:szCs w:val="28"/>
          <w:lang w:val="en-US"/>
        </w:rPr>
        <w:t>january</w:t>
      </w:r>
      <w:proofErr w:type="spellEnd"/>
    </w:p>
    <w:p w14:paraId="7242F2A3"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r w:rsidRPr="009B1921">
        <w:rPr>
          <w:rFonts w:ascii="Times New Roman" w:hAnsi="Times New Roman"/>
          <w:sz w:val="28"/>
          <w:szCs w:val="28"/>
        </w:rPr>
        <w:t xml:space="preserve">16. </w:t>
      </w:r>
      <w:r>
        <w:rPr>
          <w:rFonts w:ascii="Times New Roman" w:hAnsi="Times New Roman"/>
          <w:sz w:val="28"/>
          <w:szCs w:val="28"/>
          <w:lang w:val="en-US"/>
        </w:rPr>
        <w:t>Office</w:t>
      </w:r>
      <w:r w:rsidRPr="009B1921">
        <w:rPr>
          <w:rFonts w:ascii="Times New Roman" w:hAnsi="Times New Roman"/>
          <w:sz w:val="28"/>
          <w:szCs w:val="28"/>
        </w:rPr>
        <w:t xml:space="preserve"> </w:t>
      </w:r>
      <w:r>
        <w:rPr>
          <w:rFonts w:ascii="Times New Roman" w:hAnsi="Times New Roman"/>
          <w:sz w:val="28"/>
          <w:szCs w:val="28"/>
          <w:lang w:val="en-US"/>
        </w:rPr>
        <w:t>Web</w:t>
      </w:r>
      <w:r w:rsidRPr="009B1921">
        <w:rPr>
          <w:rFonts w:ascii="Times New Roman" w:hAnsi="Times New Roman"/>
          <w:sz w:val="28"/>
          <w:szCs w:val="28"/>
        </w:rPr>
        <w:t xml:space="preserve"> </w:t>
      </w:r>
      <w:r>
        <w:rPr>
          <w:rFonts w:ascii="Times New Roman" w:hAnsi="Times New Roman"/>
          <w:sz w:val="28"/>
          <w:szCs w:val="28"/>
          <w:lang w:val="en-US"/>
        </w:rPr>
        <w:t>Apps</w:t>
      </w:r>
      <w:r w:rsidRPr="009B1921">
        <w:rPr>
          <w:rFonts w:ascii="Times New Roman" w:hAnsi="Times New Roman"/>
          <w:sz w:val="28"/>
          <w:szCs w:val="28"/>
        </w:rPr>
        <w:t xml:space="preserve"> </w:t>
      </w:r>
      <w:r>
        <w:rPr>
          <w:rFonts w:ascii="Times New Roman" w:hAnsi="Times New Roman"/>
          <w:sz w:val="28"/>
          <w:szCs w:val="28"/>
          <w:lang w:val="en-US"/>
        </w:rPr>
        <w:t>vs</w:t>
      </w:r>
      <w:r w:rsidRPr="009B1921">
        <w:rPr>
          <w:rFonts w:ascii="Times New Roman" w:hAnsi="Times New Roman"/>
          <w:sz w:val="28"/>
          <w:szCs w:val="28"/>
        </w:rPr>
        <w:t xml:space="preserve">. </w:t>
      </w:r>
      <w:r>
        <w:rPr>
          <w:rFonts w:ascii="Times New Roman" w:hAnsi="Times New Roman"/>
          <w:sz w:val="28"/>
          <w:szCs w:val="28"/>
          <w:lang w:val="en-US"/>
        </w:rPr>
        <w:t>Google</w:t>
      </w:r>
      <w:r w:rsidRPr="009B1921">
        <w:rPr>
          <w:rFonts w:ascii="Times New Roman" w:hAnsi="Times New Roman"/>
          <w:sz w:val="28"/>
          <w:szCs w:val="28"/>
        </w:rPr>
        <w:t xml:space="preserve"> </w:t>
      </w:r>
      <w:r>
        <w:rPr>
          <w:rFonts w:ascii="Times New Roman" w:hAnsi="Times New Roman"/>
          <w:sz w:val="28"/>
          <w:szCs w:val="28"/>
          <w:lang w:val="en-US"/>
        </w:rPr>
        <w:t>Docs</w:t>
      </w:r>
      <w:r w:rsidRPr="009B1921">
        <w:rPr>
          <w:rFonts w:ascii="Times New Roman" w:hAnsi="Times New Roman"/>
          <w:sz w:val="28"/>
          <w:szCs w:val="28"/>
        </w:rPr>
        <w:t xml:space="preserve"> – текстовые процессоры [Электронный ресурс]. – Режим доступа: </w:t>
      </w:r>
      <w:hyperlink r:id="rId27" w:anchor="more-677" w:history="1">
        <w:r>
          <w:rPr>
            <w:rFonts w:ascii="Times New Roman" w:hAnsi="Times New Roman"/>
            <w:sz w:val="28"/>
            <w:szCs w:val="28"/>
            <w:u w:val="single"/>
            <w:lang w:val="en-US"/>
          </w:rPr>
          <w:t>http</w:t>
        </w:r>
        <w:r w:rsidRPr="009B1921">
          <w:rPr>
            <w:rFonts w:ascii="Times New Roman" w:hAnsi="Times New Roman"/>
            <w:sz w:val="28"/>
            <w:szCs w:val="28"/>
            <w:u w:val="single"/>
          </w:rPr>
          <w:t>://</w:t>
        </w:r>
        <w:r>
          <w:rPr>
            <w:rFonts w:ascii="Times New Roman" w:hAnsi="Times New Roman"/>
            <w:sz w:val="28"/>
            <w:szCs w:val="28"/>
            <w:u w:val="single"/>
            <w:lang w:val="en-US"/>
          </w:rPr>
          <w:t>www</w:t>
        </w:r>
        <w:r w:rsidRPr="009B1921">
          <w:rPr>
            <w:rFonts w:ascii="Times New Roman" w:hAnsi="Times New Roman"/>
            <w:sz w:val="28"/>
            <w:szCs w:val="28"/>
            <w:u w:val="single"/>
          </w:rPr>
          <w:t>.</w:t>
        </w:r>
        <w:r>
          <w:rPr>
            <w:rFonts w:ascii="Times New Roman" w:hAnsi="Times New Roman"/>
            <w:sz w:val="28"/>
            <w:szCs w:val="28"/>
            <w:u w:val="single"/>
            <w:lang w:val="en-US"/>
          </w:rPr>
          <w:t>office</w:t>
        </w:r>
        <w:r w:rsidRPr="009B1921">
          <w:rPr>
            <w:rFonts w:ascii="Times New Roman" w:hAnsi="Times New Roman"/>
            <w:sz w:val="28"/>
            <w:szCs w:val="28"/>
            <w:u w:val="single"/>
          </w:rPr>
          <w:t>365.</w:t>
        </w:r>
        <w:proofErr w:type="spellStart"/>
        <w:r>
          <w:rPr>
            <w:rFonts w:ascii="Times New Roman" w:hAnsi="Times New Roman"/>
            <w:sz w:val="28"/>
            <w:szCs w:val="28"/>
            <w:u w:val="single"/>
            <w:lang w:val="en-US"/>
          </w:rPr>
          <w:t>su</w:t>
        </w:r>
        <w:proofErr w:type="spellEnd"/>
        <w:r w:rsidRPr="009B1921">
          <w:rPr>
            <w:rFonts w:ascii="Times New Roman" w:hAnsi="Times New Roman"/>
            <w:sz w:val="28"/>
            <w:szCs w:val="28"/>
            <w:u w:val="single"/>
          </w:rPr>
          <w:t>/</w:t>
        </w:r>
        <w:r>
          <w:rPr>
            <w:rFonts w:ascii="Times New Roman" w:hAnsi="Times New Roman"/>
            <w:sz w:val="28"/>
            <w:szCs w:val="28"/>
            <w:u w:val="single"/>
            <w:lang w:val="en-US"/>
          </w:rPr>
          <w:t>office</w:t>
        </w:r>
        <w:r w:rsidRPr="009B1921">
          <w:rPr>
            <w:rFonts w:ascii="Times New Roman" w:hAnsi="Times New Roman"/>
            <w:sz w:val="28"/>
            <w:szCs w:val="28"/>
            <w:u w:val="single"/>
          </w:rPr>
          <w:t>-</w:t>
        </w:r>
        <w:r>
          <w:rPr>
            <w:rFonts w:ascii="Times New Roman" w:hAnsi="Times New Roman"/>
            <w:sz w:val="28"/>
            <w:szCs w:val="28"/>
            <w:u w:val="single"/>
            <w:lang w:val="en-US"/>
          </w:rPr>
          <w:t>web</w:t>
        </w:r>
        <w:r w:rsidRPr="009B1921">
          <w:rPr>
            <w:rFonts w:ascii="Times New Roman" w:hAnsi="Times New Roman"/>
            <w:sz w:val="28"/>
            <w:szCs w:val="28"/>
            <w:u w:val="single"/>
          </w:rPr>
          <w:t>-</w:t>
        </w:r>
        <w:r>
          <w:rPr>
            <w:rFonts w:ascii="Times New Roman" w:hAnsi="Times New Roman"/>
            <w:sz w:val="28"/>
            <w:szCs w:val="28"/>
            <w:u w:val="single"/>
            <w:lang w:val="en-US"/>
          </w:rPr>
          <w:t>apps</w:t>
        </w:r>
        <w:r w:rsidRPr="009B1921">
          <w:rPr>
            <w:rFonts w:ascii="Times New Roman" w:hAnsi="Times New Roman"/>
            <w:sz w:val="28"/>
            <w:szCs w:val="28"/>
            <w:u w:val="single"/>
          </w:rPr>
          <w:t>-</w:t>
        </w:r>
        <w:r>
          <w:rPr>
            <w:rFonts w:ascii="Times New Roman" w:hAnsi="Times New Roman"/>
            <w:sz w:val="28"/>
            <w:szCs w:val="28"/>
            <w:u w:val="single"/>
            <w:lang w:val="en-US"/>
          </w:rPr>
          <w:t>vs</w:t>
        </w:r>
        <w:r w:rsidRPr="009B1921">
          <w:rPr>
            <w:rFonts w:ascii="Times New Roman" w:hAnsi="Times New Roman"/>
            <w:sz w:val="28"/>
            <w:szCs w:val="28"/>
            <w:u w:val="single"/>
          </w:rPr>
          <w:t>-</w:t>
        </w:r>
        <w:r>
          <w:rPr>
            <w:rFonts w:ascii="Times New Roman" w:hAnsi="Times New Roman"/>
            <w:sz w:val="28"/>
            <w:szCs w:val="28"/>
            <w:u w:val="single"/>
            <w:lang w:val="en-US"/>
          </w:rPr>
          <w:t>google</w:t>
        </w:r>
        <w:r w:rsidRPr="009B1921">
          <w:rPr>
            <w:rFonts w:ascii="Times New Roman" w:hAnsi="Times New Roman"/>
            <w:sz w:val="28"/>
            <w:szCs w:val="28"/>
            <w:u w:val="single"/>
          </w:rPr>
          <w:t>-</w:t>
        </w:r>
        <w:r>
          <w:rPr>
            <w:rFonts w:ascii="Times New Roman" w:hAnsi="Times New Roman"/>
            <w:sz w:val="28"/>
            <w:szCs w:val="28"/>
            <w:u w:val="single"/>
            <w:lang w:val="en-US"/>
          </w:rPr>
          <w:t>apps</w:t>
        </w:r>
        <w:r w:rsidRPr="009B1921">
          <w:rPr>
            <w:rFonts w:ascii="Times New Roman" w:hAnsi="Times New Roman"/>
            <w:sz w:val="28"/>
            <w:szCs w:val="28"/>
            <w:u w:val="single"/>
          </w:rPr>
          <w:t>-</w:t>
        </w:r>
        <w:proofErr w:type="spellStart"/>
        <w:r>
          <w:rPr>
            <w:rFonts w:ascii="Times New Roman" w:hAnsi="Times New Roman"/>
            <w:sz w:val="28"/>
            <w:szCs w:val="28"/>
            <w:u w:val="single"/>
            <w:lang w:val="en-US"/>
          </w:rPr>
          <w:t>tekstovye</w:t>
        </w:r>
        <w:proofErr w:type="spellEnd"/>
        <w:r w:rsidRPr="009B1921">
          <w:rPr>
            <w:rFonts w:ascii="Times New Roman" w:hAnsi="Times New Roman"/>
            <w:sz w:val="28"/>
            <w:szCs w:val="28"/>
            <w:u w:val="single"/>
          </w:rPr>
          <w:t>-</w:t>
        </w:r>
        <w:proofErr w:type="spellStart"/>
        <w:r>
          <w:rPr>
            <w:rFonts w:ascii="Times New Roman" w:hAnsi="Times New Roman"/>
            <w:sz w:val="28"/>
            <w:szCs w:val="28"/>
            <w:u w:val="single"/>
            <w:lang w:val="en-US"/>
          </w:rPr>
          <w:t>processory</w:t>
        </w:r>
        <w:proofErr w:type="spellEnd"/>
        <w:r w:rsidRPr="009B1921">
          <w:rPr>
            <w:rFonts w:ascii="Times New Roman" w:hAnsi="Times New Roman"/>
            <w:sz w:val="28"/>
            <w:szCs w:val="28"/>
            <w:u w:val="single"/>
          </w:rPr>
          <w:t>.</w:t>
        </w:r>
        <w:r>
          <w:rPr>
            <w:rFonts w:ascii="Times New Roman" w:hAnsi="Times New Roman"/>
            <w:sz w:val="28"/>
            <w:szCs w:val="28"/>
            <w:u w:val="single"/>
            <w:lang w:val="en-US"/>
          </w:rPr>
          <w:t>html</w:t>
        </w:r>
        <w:r w:rsidRPr="009B1921">
          <w:rPr>
            <w:rFonts w:ascii="Times New Roman" w:hAnsi="Times New Roman"/>
            <w:sz w:val="28"/>
            <w:szCs w:val="28"/>
            <w:u w:val="single"/>
          </w:rPr>
          <w:t>#</w:t>
        </w:r>
        <w:r>
          <w:rPr>
            <w:rFonts w:ascii="Times New Roman" w:hAnsi="Times New Roman"/>
            <w:sz w:val="28"/>
            <w:szCs w:val="28"/>
            <w:u w:val="single"/>
            <w:lang w:val="en-US"/>
          </w:rPr>
          <w:t>more</w:t>
        </w:r>
        <w:r w:rsidRPr="009B1921">
          <w:rPr>
            <w:rFonts w:ascii="Times New Roman" w:hAnsi="Times New Roman"/>
            <w:sz w:val="28"/>
            <w:szCs w:val="28"/>
            <w:u w:val="single"/>
          </w:rPr>
          <w:t>-677</w:t>
        </w:r>
      </w:hyperlink>
      <w:r w:rsidRPr="009B1921">
        <w:rPr>
          <w:rFonts w:ascii="Times New Roman" w:hAnsi="Times New Roman"/>
          <w:sz w:val="28"/>
          <w:szCs w:val="28"/>
        </w:rPr>
        <w:t>.</w:t>
      </w:r>
    </w:p>
    <w:p w14:paraId="0D63401E" w14:textId="77777777" w:rsidR="00327218" w:rsidRPr="009B1921" w:rsidRDefault="00327218" w:rsidP="001A1BED">
      <w:pPr>
        <w:widowControl w:val="0"/>
        <w:autoSpaceDE w:val="0"/>
        <w:autoSpaceDN w:val="0"/>
        <w:adjustRightInd w:val="0"/>
        <w:spacing w:line="360" w:lineRule="auto"/>
        <w:ind w:right="50"/>
        <w:rPr>
          <w:rFonts w:ascii="Times New Roman" w:hAnsi="Times New Roman"/>
          <w:sz w:val="28"/>
          <w:szCs w:val="28"/>
        </w:rPr>
      </w:pPr>
    </w:p>
    <w:p w14:paraId="339F7DC4" w14:textId="77777777" w:rsidR="00327218" w:rsidRDefault="00327218" w:rsidP="001A1BED">
      <w:pPr>
        <w:widowControl w:val="0"/>
        <w:autoSpaceDE w:val="0"/>
        <w:autoSpaceDN w:val="0"/>
        <w:adjustRightInd w:val="0"/>
        <w:spacing w:line="360" w:lineRule="auto"/>
        <w:ind w:right="50"/>
        <w:jc w:val="center"/>
        <w:rPr>
          <w:rFonts w:ascii="Times New Roman" w:hAnsi="Times New Roman"/>
          <w:color w:val="FFFFFF"/>
          <w:sz w:val="28"/>
          <w:szCs w:val="28"/>
          <w:lang w:val="en-US"/>
        </w:rPr>
      </w:pPr>
      <w:proofErr w:type="spellStart"/>
      <w:r>
        <w:rPr>
          <w:rFonts w:ascii="Times New Roman" w:hAnsi="Times New Roman"/>
          <w:color w:val="FFFFFF"/>
          <w:sz w:val="28"/>
          <w:szCs w:val="28"/>
          <w:lang w:val="en-US"/>
        </w:rPr>
        <w:t>Размещено</w:t>
      </w:r>
      <w:proofErr w:type="spellEnd"/>
      <w:r>
        <w:rPr>
          <w:rFonts w:ascii="Times New Roman" w:hAnsi="Times New Roman"/>
          <w:color w:val="FFFFFF"/>
          <w:sz w:val="28"/>
          <w:szCs w:val="28"/>
          <w:lang w:val="en-US"/>
        </w:rPr>
        <w:t xml:space="preserve"> </w:t>
      </w:r>
      <w:proofErr w:type="spellStart"/>
      <w:r>
        <w:rPr>
          <w:rFonts w:ascii="Times New Roman" w:hAnsi="Times New Roman"/>
          <w:color w:val="FFFFFF"/>
          <w:sz w:val="28"/>
          <w:szCs w:val="28"/>
          <w:lang w:val="en-US"/>
        </w:rPr>
        <w:t>на</w:t>
      </w:r>
      <w:proofErr w:type="spellEnd"/>
      <w:r>
        <w:rPr>
          <w:rFonts w:ascii="Times New Roman" w:hAnsi="Times New Roman"/>
          <w:color w:val="FFFFFF"/>
          <w:sz w:val="28"/>
          <w:szCs w:val="28"/>
          <w:lang w:val="en-US"/>
        </w:rPr>
        <w:t xml:space="preserve"> Allbest.ru</w:t>
      </w:r>
    </w:p>
    <w:p w14:paraId="08A88AE5" w14:textId="77777777" w:rsidR="00BF2B02" w:rsidRDefault="00BF2B02" w:rsidP="001A1BED">
      <w:pPr>
        <w:ind w:right="50"/>
      </w:pPr>
    </w:p>
    <w:sectPr w:rsidR="00BF2B02" w:rsidSect="00F66C15">
      <w:footerReference w:type="even" r:id="rId28"/>
      <w:footerReference w:type="default" r:id="rId29"/>
      <w:pgSz w:w="12240" w:h="15840"/>
      <w:pgMar w:top="1134" w:right="850" w:bottom="1134" w:left="1701"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CCF7D" w14:textId="77777777" w:rsidR="00E5786A" w:rsidRDefault="00E5786A" w:rsidP="00F66C15">
      <w:r>
        <w:separator/>
      </w:r>
    </w:p>
  </w:endnote>
  <w:endnote w:type="continuationSeparator" w:id="0">
    <w:p w14:paraId="3E52DAE6" w14:textId="77777777" w:rsidR="00E5786A" w:rsidRDefault="00E5786A" w:rsidP="00F66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00000003" w:usb1="00000000" w:usb2="00000000" w:usb3="00000000" w:csb0="00000001" w:csb1="00000000"/>
  </w:font>
  <w:font w:name="Lucida Grande CY">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F0DE" w14:textId="77777777" w:rsidR="00E5786A" w:rsidRDefault="00E5786A" w:rsidP="00C254CF">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049853E3" w14:textId="77777777" w:rsidR="00E5786A" w:rsidRDefault="00E5786A" w:rsidP="00F66C15">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6D3E25" w14:textId="77777777" w:rsidR="00E5786A" w:rsidRDefault="00E5786A" w:rsidP="00C254CF">
    <w:pPr>
      <w:pStyle w:val="a8"/>
      <w:framePr w:wrap="around" w:vAnchor="text" w:hAnchor="margin" w:xAlign="right" w:y="1"/>
      <w:rPr>
        <w:rStyle w:val="aa"/>
      </w:rPr>
    </w:pPr>
    <w:r>
      <w:rPr>
        <w:rStyle w:val="aa"/>
      </w:rPr>
      <w:fldChar w:fldCharType="begin"/>
    </w:r>
    <w:r>
      <w:rPr>
        <w:rStyle w:val="aa"/>
      </w:rPr>
      <w:instrText xml:space="preserve">PAGE  </w:instrText>
    </w:r>
    <w:r>
      <w:rPr>
        <w:rStyle w:val="aa"/>
      </w:rPr>
      <w:fldChar w:fldCharType="separate"/>
    </w:r>
    <w:r w:rsidR="002717AA">
      <w:rPr>
        <w:rStyle w:val="aa"/>
        <w:noProof/>
      </w:rPr>
      <w:t>2</w:t>
    </w:r>
    <w:r>
      <w:rPr>
        <w:rStyle w:val="aa"/>
      </w:rPr>
      <w:fldChar w:fldCharType="end"/>
    </w:r>
  </w:p>
  <w:p w14:paraId="64F5FAA4" w14:textId="77777777" w:rsidR="00E5786A" w:rsidRDefault="00E5786A" w:rsidP="00F66C15">
    <w:pPr>
      <w:pStyle w:val="a8"/>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A8ECB" w14:textId="77777777" w:rsidR="00E5786A" w:rsidRDefault="00E5786A" w:rsidP="00F66C15">
      <w:r>
        <w:separator/>
      </w:r>
    </w:p>
  </w:footnote>
  <w:footnote w:type="continuationSeparator" w:id="0">
    <w:p w14:paraId="1EF8CA9D" w14:textId="77777777" w:rsidR="00E5786A" w:rsidRDefault="00E5786A" w:rsidP="00F66C1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00000007"/>
    <w:lvl w:ilvl="0" w:tplc="0000025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0543314"/>
    <w:multiLevelType w:val="hybridMultilevel"/>
    <w:tmpl w:val="6D1403E6"/>
    <w:lvl w:ilvl="0" w:tplc="04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6761C4F"/>
    <w:multiLevelType w:val="multilevel"/>
    <w:tmpl w:val="C9CACF88"/>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734A3B2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2"/>
  </w:num>
  <w:num w:numId="12">
    <w:abstractNumId w:val="11"/>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7218"/>
    <w:rsid w:val="00061972"/>
    <w:rsid w:val="00080F7E"/>
    <w:rsid w:val="00090411"/>
    <w:rsid w:val="000F0823"/>
    <w:rsid w:val="001207BC"/>
    <w:rsid w:val="001300DB"/>
    <w:rsid w:val="00154F86"/>
    <w:rsid w:val="001A1BED"/>
    <w:rsid w:val="00236169"/>
    <w:rsid w:val="002717AA"/>
    <w:rsid w:val="002C6BF9"/>
    <w:rsid w:val="002D3BD0"/>
    <w:rsid w:val="00327218"/>
    <w:rsid w:val="0034127F"/>
    <w:rsid w:val="00506B68"/>
    <w:rsid w:val="005172B4"/>
    <w:rsid w:val="00555465"/>
    <w:rsid w:val="00565284"/>
    <w:rsid w:val="005C165B"/>
    <w:rsid w:val="005D1581"/>
    <w:rsid w:val="006734AF"/>
    <w:rsid w:val="006921BF"/>
    <w:rsid w:val="006A0307"/>
    <w:rsid w:val="006C28E3"/>
    <w:rsid w:val="007475E8"/>
    <w:rsid w:val="007A0988"/>
    <w:rsid w:val="007B0398"/>
    <w:rsid w:val="007D5ED5"/>
    <w:rsid w:val="00867E3C"/>
    <w:rsid w:val="00891365"/>
    <w:rsid w:val="008A0C95"/>
    <w:rsid w:val="00905D54"/>
    <w:rsid w:val="00910A5B"/>
    <w:rsid w:val="009B1921"/>
    <w:rsid w:val="009F0A63"/>
    <w:rsid w:val="00A4141A"/>
    <w:rsid w:val="00A8541C"/>
    <w:rsid w:val="00AC3775"/>
    <w:rsid w:val="00AC79EE"/>
    <w:rsid w:val="00B420B7"/>
    <w:rsid w:val="00B71E29"/>
    <w:rsid w:val="00B84DB6"/>
    <w:rsid w:val="00BC6EFF"/>
    <w:rsid w:val="00BE5DEE"/>
    <w:rsid w:val="00BF2B02"/>
    <w:rsid w:val="00C0262B"/>
    <w:rsid w:val="00C254CF"/>
    <w:rsid w:val="00C9314B"/>
    <w:rsid w:val="00D6406B"/>
    <w:rsid w:val="00E5786A"/>
    <w:rsid w:val="00F66C15"/>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A8FD320"/>
  <w14:defaultImageDpi w14:val="300"/>
  <w15:docId w15:val="{F4C1618F-99C6-4907-A79F-281FC0C29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61972"/>
    <w:pPr>
      <w:spacing w:before="100" w:beforeAutospacing="1" w:after="100" w:afterAutospacing="1"/>
    </w:pPr>
    <w:rPr>
      <w:rFonts w:ascii="Times" w:hAnsi="Times"/>
      <w:sz w:val="20"/>
      <w:szCs w:val="20"/>
    </w:rPr>
  </w:style>
  <w:style w:type="paragraph" w:styleId="a4">
    <w:name w:val="List Paragraph"/>
    <w:basedOn w:val="a"/>
    <w:uiPriority w:val="34"/>
    <w:qFormat/>
    <w:rsid w:val="000F0823"/>
    <w:pPr>
      <w:ind w:left="720"/>
      <w:contextualSpacing/>
    </w:pPr>
  </w:style>
  <w:style w:type="paragraph" w:styleId="a5">
    <w:name w:val="Balloon Text"/>
    <w:basedOn w:val="a"/>
    <w:link w:val="a6"/>
    <w:uiPriority w:val="99"/>
    <w:semiHidden/>
    <w:unhideWhenUsed/>
    <w:rsid w:val="00D6406B"/>
    <w:rPr>
      <w:rFonts w:ascii="Lucida Grande CY" w:hAnsi="Lucida Grande CY" w:cs="Lucida Grande CY"/>
      <w:sz w:val="18"/>
      <w:szCs w:val="18"/>
    </w:rPr>
  </w:style>
  <w:style w:type="character" w:customStyle="1" w:styleId="a6">
    <w:name w:val="Текст выноски Знак"/>
    <w:link w:val="a5"/>
    <w:uiPriority w:val="99"/>
    <w:semiHidden/>
    <w:rsid w:val="00D6406B"/>
    <w:rPr>
      <w:rFonts w:ascii="Lucida Grande CY" w:hAnsi="Lucida Grande CY" w:cs="Lucida Grande CY"/>
      <w:sz w:val="18"/>
      <w:szCs w:val="18"/>
    </w:rPr>
  </w:style>
  <w:style w:type="character" w:styleId="a7">
    <w:name w:val="Hyperlink"/>
    <w:uiPriority w:val="99"/>
    <w:unhideWhenUsed/>
    <w:rsid w:val="00B420B7"/>
    <w:rPr>
      <w:color w:val="0000FF"/>
      <w:u w:val="single"/>
    </w:rPr>
  </w:style>
  <w:style w:type="paragraph" w:styleId="a8">
    <w:name w:val="footer"/>
    <w:basedOn w:val="a"/>
    <w:link w:val="a9"/>
    <w:uiPriority w:val="99"/>
    <w:unhideWhenUsed/>
    <w:rsid w:val="00F66C15"/>
    <w:pPr>
      <w:tabs>
        <w:tab w:val="center" w:pos="4677"/>
        <w:tab w:val="right" w:pos="9355"/>
      </w:tabs>
    </w:pPr>
  </w:style>
  <w:style w:type="character" w:customStyle="1" w:styleId="a9">
    <w:name w:val="Нижний колонтитул Знак"/>
    <w:link w:val="a8"/>
    <w:uiPriority w:val="99"/>
    <w:rsid w:val="00F66C15"/>
    <w:rPr>
      <w:sz w:val="24"/>
      <w:szCs w:val="24"/>
    </w:rPr>
  </w:style>
  <w:style w:type="character" w:styleId="aa">
    <w:name w:val="page number"/>
    <w:uiPriority w:val="99"/>
    <w:semiHidden/>
    <w:unhideWhenUsed/>
    <w:rsid w:val="00F66C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708464">
      <w:bodyDiv w:val="1"/>
      <w:marLeft w:val="0"/>
      <w:marRight w:val="0"/>
      <w:marTop w:val="0"/>
      <w:marBottom w:val="0"/>
      <w:divBdr>
        <w:top w:val="none" w:sz="0" w:space="0" w:color="auto"/>
        <w:left w:val="none" w:sz="0" w:space="0" w:color="auto"/>
        <w:bottom w:val="none" w:sz="0" w:space="0" w:color="auto"/>
        <w:right w:val="none" w:sz="0" w:space="0" w:color="auto"/>
      </w:divBdr>
      <w:divsChild>
        <w:div w:id="1944722960">
          <w:marLeft w:val="0"/>
          <w:marRight w:val="0"/>
          <w:marTop w:val="0"/>
          <w:marBottom w:val="0"/>
          <w:divBdr>
            <w:top w:val="none" w:sz="0" w:space="0" w:color="auto"/>
            <w:left w:val="none" w:sz="0" w:space="0" w:color="auto"/>
            <w:bottom w:val="none" w:sz="0" w:space="0" w:color="auto"/>
            <w:right w:val="none" w:sz="0" w:space="0" w:color="auto"/>
          </w:divBdr>
          <w:divsChild>
            <w:div w:id="1292129893">
              <w:marLeft w:val="0"/>
              <w:marRight w:val="0"/>
              <w:marTop w:val="0"/>
              <w:marBottom w:val="0"/>
              <w:divBdr>
                <w:top w:val="none" w:sz="0" w:space="0" w:color="auto"/>
                <w:left w:val="none" w:sz="0" w:space="0" w:color="auto"/>
                <w:bottom w:val="none" w:sz="0" w:space="0" w:color="auto"/>
                <w:right w:val="none" w:sz="0" w:space="0" w:color="auto"/>
              </w:divBdr>
              <w:divsChild>
                <w:div w:id="295836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com/press/pressrel/pressrelease22.html" TargetMode="External"/><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www.office365.su/office-web-apps-vs-google-apps-tekstovye-processory.html"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17D6DD904BA274448583CA0FC19B0CF7" ma:contentTypeVersion="39" ma:contentTypeDescription="Создание документа." ma:contentTypeScope="" ma:versionID="7ee8aab54b1c20077f47c5d6ef3dc4ec">
  <xsd:schema xmlns:xsd="http://www.w3.org/2001/XMLSchema" xmlns:xs="http://www.w3.org/2001/XMLSchema" xmlns:p="http://schemas.microsoft.com/office/2006/metadata/properties" xmlns:ns3="ef201c84-0663-49f9-9b61-9e0d1259e87c" xmlns:ns4="05b37858-543c-477e-828f-0745c1f1c323" targetNamespace="http://schemas.microsoft.com/office/2006/metadata/properties" ma:root="true" ma:fieldsID="a4244b2d19957a697fd62a486675ec8b" ns3:_="" ns4:_="">
    <xsd:import namespace="ef201c84-0663-49f9-9b61-9e0d1259e87c"/>
    <xsd:import namespace="05b37858-543c-477e-828f-0745c1f1c323"/>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01c84-0663-49f9-9b61-9e0d1259e87c"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NotebookType" ma:index="22" nillable="true" ma:displayName="Notebook Type" ma:internalName="NotebookType">
      <xsd:simpleType>
        <xsd:restriction base="dms:Text"/>
      </xsd:simpleType>
    </xsd:element>
    <xsd:element name="FolderType" ma:index="23" nillable="true" ma:displayName="Folder Type" ma:internalName="FolderType">
      <xsd:simpleType>
        <xsd:restriction base="dms:Text"/>
      </xsd:simpleType>
    </xsd:element>
    <xsd:element name="CultureName" ma:index="24" nillable="true" ma:displayName="Culture Name" ma:internalName="CultureName">
      <xsd:simpleType>
        <xsd:restriction base="dms:Text"/>
      </xsd:simpleType>
    </xsd:element>
    <xsd:element name="AppVersion" ma:index="25" nillable="true" ma:displayName="App Version" ma:internalName="AppVersion">
      <xsd:simpleType>
        <xsd:restriction base="dms:Text"/>
      </xsd:simpleType>
    </xsd:element>
    <xsd:element name="TeamsChannelId" ma:index="26" nillable="true" ma:displayName="Teams Channel Id" ma:internalName="TeamsChannelId">
      <xsd:simpleType>
        <xsd:restriction base="dms:Text"/>
      </xsd:simpleType>
    </xsd:element>
    <xsd:element name="Owner" ma:index="27"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8" nillable="true" ma:displayName="Math Settings" ma:internalName="Math_Settings">
      <xsd:simpleType>
        <xsd:restriction base="dms:Text"/>
      </xsd:simpleType>
    </xsd:element>
    <xsd:element name="DefaultSectionNames" ma:index="29" nillable="true" ma:displayName="Default Section Names" ma:internalName="DefaultSectionNames">
      <xsd:simpleType>
        <xsd:restriction base="dms:Note">
          <xsd:maxLength value="255"/>
        </xsd:restriction>
      </xsd:simpleType>
    </xsd:element>
    <xsd:element name="Templates" ma:index="30" nillable="true" ma:displayName="Templates" ma:internalName="Templates">
      <xsd:simpleType>
        <xsd:restriction base="dms:Note">
          <xsd:maxLength value="255"/>
        </xsd:restriction>
      </xsd:simpleType>
    </xsd:element>
    <xsd:element name="Teachers" ma:index="3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Invited_Teachers" ma:index="36" nillable="true" ma:displayName="Invited Teachers" ma:internalName="Invited_Teachers">
      <xsd:simpleType>
        <xsd:restriction base="dms:Note">
          <xsd:maxLength value="255"/>
        </xsd:restriction>
      </xsd:simpleType>
    </xsd:element>
    <xsd:element name="Invited_Students" ma:index="37" nillable="true" ma:displayName="Invited Students" ma:internalName="Invited_Students">
      <xsd:simpleType>
        <xsd:restriction base="dms:Note">
          <xsd:maxLength value="255"/>
        </xsd:restriction>
      </xsd:simpleType>
    </xsd:element>
    <xsd:element name="Self_Registration_Enabled" ma:index="38" nillable="true" ma:displayName="Self Registration Enabled" ma:internalName="Self_Registration_Enabled">
      <xsd:simpleType>
        <xsd:restriction base="dms:Boolean"/>
      </xsd:simpleType>
    </xsd:element>
    <xsd:element name="Has_Teacher_Only_SectionGroup" ma:index="39" nillable="true" ma:displayName="Has Teacher Only SectionGroup" ma:internalName="Has_Teacher_Only_SectionGroup">
      <xsd:simpleType>
        <xsd:restriction base="dms:Boolean"/>
      </xsd:simpleType>
    </xsd:element>
    <xsd:element name="Is_Collaboration_Space_Locked" ma:index="40" nillable="true" ma:displayName="Is Collaboration Space Locked" ma:internalName="Is_Collaboration_Space_Locked">
      <xsd:simpleType>
        <xsd:restriction base="dms:Boolean"/>
      </xsd:simpleType>
    </xsd:element>
    <xsd:element name="IsNotebookLocked" ma:index="41" nillable="true" ma:displayName="Is Notebook Locked" ma:internalName="IsNotebookLocked">
      <xsd:simpleType>
        <xsd:restriction base="dms:Boolean"/>
      </xsd:simpleType>
    </xsd:element>
    <xsd:element name="Teams_Channel_Section_Location" ma:index="42" nillable="true" ma:displayName="Teams Channel Section Location" ma:internalName="Teams_Channel_Section_Location">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description=""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5b37858-543c-477e-828f-0745c1f1c323" elementFormDefault="qualified">
    <xsd:import namespace="http://schemas.microsoft.com/office/2006/documentManagement/types"/>
    <xsd:import namespace="http://schemas.microsoft.com/office/infopath/2007/PartnerControls"/>
    <xsd:element name="SharedWithUsers" ma:index="1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Совместно с подробностями" ma:internalName="SharedWithDetails" ma:readOnly="true">
      <xsd:simpleType>
        <xsd:restriction base="dms:Note">
          <xsd:maxLength value="255"/>
        </xsd:restriction>
      </xsd:simpleType>
    </xsd:element>
    <xsd:element name="SharingHintHash" ma:index="20" nillable="true" ma:displayName="Хэш подсказки о совместном доступе"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elf_Registration_Enabled xmlns="ef201c84-0663-49f9-9b61-9e0d1259e87c" xsi:nil="true"/>
    <DefaultSectionNames xmlns="ef201c84-0663-49f9-9b61-9e0d1259e87c" xsi:nil="true"/>
    <Is_Collaboration_Space_Locked xmlns="ef201c84-0663-49f9-9b61-9e0d1259e87c" xsi:nil="true"/>
    <Teams_Channel_Section_Location xmlns="ef201c84-0663-49f9-9b61-9e0d1259e87c" xsi:nil="true"/>
    <AppVersion xmlns="ef201c84-0663-49f9-9b61-9e0d1259e87c" xsi:nil="true"/>
    <LMS_Mappings xmlns="ef201c84-0663-49f9-9b61-9e0d1259e87c" xsi:nil="true"/>
    <Invited_Students xmlns="ef201c84-0663-49f9-9b61-9e0d1259e87c" xsi:nil="true"/>
    <Math_Settings xmlns="ef201c84-0663-49f9-9b61-9e0d1259e87c" xsi:nil="true"/>
    <Templates xmlns="ef201c84-0663-49f9-9b61-9e0d1259e87c" xsi:nil="true"/>
    <_activity xmlns="ef201c84-0663-49f9-9b61-9e0d1259e87c" xsi:nil="true"/>
    <FolderType xmlns="ef201c84-0663-49f9-9b61-9e0d1259e87c" xsi:nil="true"/>
    <Owner xmlns="ef201c84-0663-49f9-9b61-9e0d1259e87c">
      <UserInfo>
        <DisplayName/>
        <AccountId xsi:nil="true"/>
        <AccountType/>
      </UserInfo>
    </Owner>
    <Teachers xmlns="ef201c84-0663-49f9-9b61-9e0d1259e87c">
      <UserInfo>
        <DisplayName/>
        <AccountId xsi:nil="true"/>
        <AccountType/>
      </UserInfo>
    </Teachers>
    <Students xmlns="ef201c84-0663-49f9-9b61-9e0d1259e87c">
      <UserInfo>
        <DisplayName/>
        <AccountId xsi:nil="true"/>
        <AccountType/>
      </UserInfo>
    </Students>
    <Student_Groups xmlns="ef201c84-0663-49f9-9b61-9e0d1259e87c">
      <UserInfo>
        <DisplayName/>
        <AccountId xsi:nil="true"/>
        <AccountType/>
      </UserInfo>
    </Student_Groups>
    <Distribution_Groups xmlns="ef201c84-0663-49f9-9b61-9e0d1259e87c" xsi:nil="true"/>
    <TeamsChannelId xmlns="ef201c84-0663-49f9-9b61-9e0d1259e87c" xsi:nil="true"/>
    <IsNotebookLocked xmlns="ef201c84-0663-49f9-9b61-9e0d1259e87c" xsi:nil="true"/>
    <NotebookType xmlns="ef201c84-0663-49f9-9b61-9e0d1259e87c" xsi:nil="true"/>
    <CultureName xmlns="ef201c84-0663-49f9-9b61-9e0d1259e87c" xsi:nil="true"/>
    <Invited_Teachers xmlns="ef201c84-0663-49f9-9b61-9e0d1259e87c" xsi:nil="true"/>
    <Has_Teacher_Only_SectionGroup xmlns="ef201c84-0663-49f9-9b61-9e0d1259e87c"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1EA2E-7932-4B44-8CB2-E18F25146C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01c84-0663-49f9-9b61-9e0d1259e87c"/>
    <ds:schemaRef ds:uri="05b37858-543c-477e-828f-0745c1f1c3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393882-396D-4AB0-B5FE-E76CB0013D57}">
  <ds:schemaRefs>
    <ds:schemaRef ds:uri="http://schemas.microsoft.com/sharepoint/v3/contenttype/forms"/>
  </ds:schemaRefs>
</ds:datastoreItem>
</file>

<file path=customXml/itemProps3.xml><?xml version="1.0" encoding="utf-8"?>
<ds:datastoreItem xmlns:ds="http://schemas.openxmlformats.org/officeDocument/2006/customXml" ds:itemID="{0B9F4CD8-A156-4D44-976D-625C306CEDED}">
  <ds:schemaRefs>
    <ds:schemaRef ds:uri="http://purl.org/dc/elements/1.1/"/>
    <ds:schemaRef ds:uri="http://schemas.openxmlformats.org/package/2006/metadata/core-properties"/>
    <ds:schemaRef ds:uri="http://schemas.microsoft.com/office/2006/metadata/properties"/>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05b37858-543c-477e-828f-0745c1f1c323"/>
    <ds:schemaRef ds:uri="ef201c84-0663-49f9-9b61-9e0d1259e87c"/>
  </ds:schemaRefs>
</ds:datastoreItem>
</file>

<file path=customXml/itemProps4.xml><?xml version="1.0" encoding="utf-8"?>
<ds:datastoreItem xmlns:ds="http://schemas.openxmlformats.org/officeDocument/2006/customXml" ds:itemID="{97EEADC8-E955-45CA-9A2E-3F3E86C64C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3773</Words>
  <Characters>21511</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25234</CharactersWithSpaces>
  <SharedDoc>false</SharedDoc>
  <HLinks>
    <vt:vector size="12" baseType="variant">
      <vt:variant>
        <vt:i4>6225928</vt:i4>
      </vt:variant>
      <vt:variant>
        <vt:i4>3</vt:i4>
      </vt:variant>
      <vt:variant>
        <vt:i4>0</vt:i4>
      </vt:variant>
      <vt:variant>
        <vt:i4>5</vt:i4>
      </vt:variant>
      <vt:variant>
        <vt:lpwstr>http://www.office365.su/office-web-apps-vs-google-apps-tekstovye-processory.html</vt:lpwstr>
      </vt:variant>
      <vt:variant>
        <vt:lpwstr>more-677</vt:lpwstr>
      </vt:variant>
      <vt:variant>
        <vt:i4>65621</vt:i4>
      </vt:variant>
      <vt:variant>
        <vt:i4>0</vt:i4>
      </vt:variant>
      <vt:variant>
        <vt:i4>0</vt:i4>
      </vt:variant>
      <vt:variant>
        <vt:i4>5</vt:i4>
      </vt:variant>
      <vt:variant>
        <vt:lpwstr>http://www.google.com/press/pressrel/pressrelease22.html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Малышева</dc:creator>
  <cp:keywords/>
  <dc:description/>
  <cp:lastModifiedBy>Светлана Ивановна Малышева</cp:lastModifiedBy>
  <cp:revision>2</cp:revision>
  <dcterms:created xsi:type="dcterms:W3CDTF">2025-04-08T08:51:00Z</dcterms:created>
  <dcterms:modified xsi:type="dcterms:W3CDTF">2025-04-08T08:51:00Z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0x01010017D6DD904BA274448583CA0FC19B0CF7</vt:lpwstr>
  </property>
</Properties>
</file>