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D7E5C6B" w14:textId="488743D1" w:rsidR="00F1595F" w:rsidRPr="00C813A9" w:rsidRDefault="00F1595F" w:rsidP="000D52FA">
      <w:pPr>
        <w:spacing w:line="276" w:lineRule="auto"/>
        <w:ind w:right="-32"/>
        <w:jc w:val="center"/>
        <w:rPr>
          <w:sz w:val="28"/>
          <w:szCs w:val="28"/>
        </w:rPr>
      </w:pPr>
      <w:r w:rsidRPr="00C813A9">
        <w:rPr>
          <w:sz w:val="28"/>
          <w:szCs w:val="28"/>
        </w:rPr>
        <w:t>Государственное бюджетное  профессиональное образовательное учреждение</w:t>
      </w:r>
    </w:p>
    <w:p w14:paraId="53AC52E8" w14:textId="77777777" w:rsidR="00F1595F" w:rsidRPr="007B5CF1" w:rsidRDefault="00F1595F" w:rsidP="000D52FA">
      <w:pPr>
        <w:spacing w:line="276" w:lineRule="auto"/>
        <w:ind w:right="-32" w:firstLine="426"/>
        <w:jc w:val="center"/>
        <w:rPr>
          <w:caps/>
          <w:sz w:val="28"/>
          <w:szCs w:val="28"/>
        </w:rPr>
      </w:pPr>
      <w:r w:rsidRPr="007B5CF1">
        <w:rPr>
          <w:caps/>
          <w:sz w:val="28"/>
          <w:szCs w:val="28"/>
        </w:rPr>
        <w:t xml:space="preserve"> «</w:t>
      </w:r>
      <w:proofErr w:type="spellStart"/>
      <w:r w:rsidRPr="007B5CF1">
        <w:rPr>
          <w:sz w:val="28"/>
          <w:szCs w:val="28"/>
        </w:rPr>
        <w:t>Кудымкарский</w:t>
      </w:r>
      <w:proofErr w:type="spellEnd"/>
      <w:r w:rsidRPr="007B5CF1">
        <w:rPr>
          <w:sz w:val="28"/>
          <w:szCs w:val="28"/>
        </w:rPr>
        <w:t xml:space="preserve"> лесотехнический техникум</w:t>
      </w:r>
      <w:r w:rsidRPr="007B5CF1">
        <w:rPr>
          <w:caps/>
          <w:sz w:val="28"/>
          <w:szCs w:val="28"/>
        </w:rPr>
        <w:t>»</w:t>
      </w:r>
    </w:p>
    <w:p w14:paraId="14F5668D" w14:textId="77777777" w:rsidR="00F1595F" w:rsidRPr="00C813A9" w:rsidRDefault="00F1595F" w:rsidP="000D52FA">
      <w:pPr>
        <w:spacing w:line="276" w:lineRule="auto"/>
        <w:ind w:right="-32" w:firstLine="426"/>
        <w:jc w:val="center"/>
        <w:rPr>
          <w:b/>
          <w:caps/>
          <w:sz w:val="28"/>
          <w:szCs w:val="28"/>
        </w:rPr>
      </w:pPr>
    </w:p>
    <w:p w14:paraId="256BE1A7" w14:textId="77777777" w:rsidR="00F1595F" w:rsidRPr="00C813A9" w:rsidRDefault="00F1595F" w:rsidP="000D52FA">
      <w:pPr>
        <w:spacing w:line="276" w:lineRule="auto"/>
        <w:ind w:right="-32" w:firstLine="426"/>
        <w:jc w:val="both"/>
        <w:rPr>
          <w:b/>
          <w:sz w:val="28"/>
          <w:szCs w:val="28"/>
        </w:rPr>
      </w:pPr>
    </w:p>
    <w:p w14:paraId="36BC8083" w14:textId="77777777" w:rsidR="00F1595F" w:rsidRPr="00C813A9" w:rsidRDefault="00F1595F" w:rsidP="000D52FA">
      <w:pPr>
        <w:spacing w:line="276" w:lineRule="auto"/>
        <w:ind w:right="-32" w:firstLine="426"/>
        <w:jc w:val="both"/>
        <w:rPr>
          <w:b/>
          <w:sz w:val="28"/>
          <w:szCs w:val="28"/>
        </w:rPr>
      </w:pPr>
    </w:p>
    <w:p w14:paraId="789AE7F2" w14:textId="77777777" w:rsidR="00F1595F" w:rsidRPr="00C813A9" w:rsidRDefault="00F1595F" w:rsidP="000D52FA">
      <w:pPr>
        <w:spacing w:line="276" w:lineRule="auto"/>
        <w:ind w:right="-32" w:firstLine="426"/>
        <w:jc w:val="both"/>
        <w:rPr>
          <w:b/>
          <w:sz w:val="28"/>
          <w:szCs w:val="28"/>
        </w:rPr>
      </w:pPr>
    </w:p>
    <w:p w14:paraId="69C11E41" w14:textId="77777777" w:rsidR="00F1595F" w:rsidRDefault="00F1595F" w:rsidP="000D52FA">
      <w:pPr>
        <w:spacing w:line="276" w:lineRule="auto"/>
        <w:ind w:right="-32"/>
        <w:rPr>
          <w:b/>
          <w:sz w:val="28"/>
          <w:szCs w:val="28"/>
        </w:rPr>
      </w:pPr>
    </w:p>
    <w:p w14:paraId="08417E7F" w14:textId="77777777" w:rsidR="00F1595F" w:rsidRDefault="00F1595F" w:rsidP="000D52FA">
      <w:pPr>
        <w:spacing w:line="276" w:lineRule="auto"/>
        <w:ind w:right="-32"/>
        <w:rPr>
          <w:b/>
          <w:sz w:val="28"/>
          <w:szCs w:val="28"/>
        </w:rPr>
      </w:pPr>
    </w:p>
    <w:p w14:paraId="539E923F" w14:textId="77777777" w:rsidR="00F1595F" w:rsidRDefault="00F1595F" w:rsidP="000D52FA">
      <w:pPr>
        <w:spacing w:line="276" w:lineRule="auto"/>
        <w:ind w:right="-32"/>
        <w:rPr>
          <w:b/>
          <w:sz w:val="28"/>
          <w:szCs w:val="28"/>
        </w:rPr>
      </w:pPr>
    </w:p>
    <w:p w14:paraId="247D0ECB" w14:textId="77777777" w:rsidR="00F1595F" w:rsidRDefault="00F1595F" w:rsidP="000D52FA">
      <w:pPr>
        <w:spacing w:line="276" w:lineRule="auto"/>
        <w:ind w:right="-32"/>
        <w:rPr>
          <w:b/>
          <w:sz w:val="28"/>
          <w:szCs w:val="28"/>
        </w:rPr>
      </w:pPr>
    </w:p>
    <w:p w14:paraId="6CAD4494" w14:textId="77777777" w:rsidR="00F1595F" w:rsidRPr="00C813A9" w:rsidRDefault="00F1595F" w:rsidP="000D52FA">
      <w:pPr>
        <w:spacing w:line="276" w:lineRule="auto"/>
        <w:ind w:right="-32"/>
        <w:rPr>
          <w:b/>
          <w:sz w:val="28"/>
          <w:szCs w:val="28"/>
        </w:rPr>
      </w:pPr>
    </w:p>
    <w:p w14:paraId="30B2A0AB" w14:textId="77777777" w:rsidR="00F1595F" w:rsidRPr="00C813A9" w:rsidRDefault="00F1595F" w:rsidP="000D52FA">
      <w:pPr>
        <w:spacing w:line="276" w:lineRule="auto"/>
        <w:ind w:right="-32"/>
        <w:rPr>
          <w:b/>
          <w:sz w:val="28"/>
          <w:szCs w:val="28"/>
        </w:rPr>
      </w:pPr>
    </w:p>
    <w:p w14:paraId="4FCAA007" w14:textId="77777777" w:rsidR="00F1595F" w:rsidRPr="00C813A9" w:rsidRDefault="00F1595F" w:rsidP="000D52FA">
      <w:pPr>
        <w:spacing w:line="276" w:lineRule="auto"/>
        <w:ind w:right="-32" w:firstLine="426"/>
        <w:jc w:val="center"/>
        <w:rPr>
          <w:b/>
          <w:caps/>
          <w:sz w:val="28"/>
          <w:szCs w:val="28"/>
        </w:rPr>
      </w:pPr>
      <w:r w:rsidRPr="00C813A9">
        <w:rPr>
          <w:b/>
          <w:caps/>
          <w:sz w:val="28"/>
          <w:szCs w:val="28"/>
        </w:rPr>
        <w:t>Методические рекомендации для студентов</w:t>
      </w:r>
    </w:p>
    <w:p w14:paraId="2B6A1991" w14:textId="77777777" w:rsidR="00F1595F" w:rsidRPr="00C813A9" w:rsidRDefault="00F1595F" w:rsidP="000D52FA">
      <w:pPr>
        <w:spacing w:line="276" w:lineRule="auto"/>
        <w:ind w:right="-32" w:firstLine="426"/>
        <w:jc w:val="center"/>
        <w:rPr>
          <w:b/>
          <w:sz w:val="28"/>
          <w:szCs w:val="28"/>
        </w:rPr>
      </w:pPr>
      <w:r w:rsidRPr="00C813A9">
        <w:rPr>
          <w:b/>
          <w:caps/>
          <w:sz w:val="28"/>
          <w:szCs w:val="28"/>
        </w:rPr>
        <w:t>по выполнению самостоятельной работы</w:t>
      </w:r>
    </w:p>
    <w:p w14:paraId="20638E2B" w14:textId="77777777" w:rsidR="00F1595F" w:rsidRDefault="00F1595F" w:rsidP="000D52FA">
      <w:pPr>
        <w:spacing w:line="276" w:lineRule="auto"/>
        <w:ind w:right="-32" w:firstLine="426"/>
        <w:jc w:val="center"/>
        <w:rPr>
          <w:sz w:val="28"/>
          <w:szCs w:val="28"/>
        </w:rPr>
      </w:pPr>
    </w:p>
    <w:p w14:paraId="2651CDD5" w14:textId="74A84C60" w:rsidR="00F1595F" w:rsidRPr="009D7054" w:rsidRDefault="00F1595F" w:rsidP="000D52FA">
      <w:pPr>
        <w:spacing w:line="276" w:lineRule="auto"/>
        <w:ind w:right="-32" w:firstLine="426"/>
        <w:jc w:val="center"/>
        <w:rPr>
          <w:b/>
          <w:sz w:val="28"/>
          <w:szCs w:val="28"/>
        </w:rPr>
      </w:pPr>
      <w:r>
        <w:rPr>
          <w:b/>
          <w:sz w:val="28"/>
          <w:szCs w:val="28"/>
        </w:rPr>
        <w:t>по учебной дисциплине ТЕХНИЧЕСКАЯ  МЕХАНИКА</w:t>
      </w:r>
    </w:p>
    <w:p w14:paraId="2B521F6D" w14:textId="77777777" w:rsidR="00F1595F" w:rsidRPr="00C813A9" w:rsidRDefault="00F1595F" w:rsidP="000D52FA">
      <w:pPr>
        <w:spacing w:line="276" w:lineRule="auto"/>
        <w:ind w:right="-32" w:firstLine="426"/>
        <w:jc w:val="center"/>
        <w:rPr>
          <w:b/>
          <w:sz w:val="28"/>
          <w:szCs w:val="28"/>
        </w:rPr>
      </w:pPr>
    </w:p>
    <w:p w14:paraId="088C512C" w14:textId="15DDB5D8" w:rsidR="00F1595F" w:rsidRPr="00C813A9" w:rsidRDefault="00F1595F" w:rsidP="000D52FA">
      <w:pPr>
        <w:spacing w:line="276" w:lineRule="auto"/>
        <w:ind w:right="-32" w:firstLine="426"/>
        <w:jc w:val="center"/>
        <w:rPr>
          <w:sz w:val="28"/>
          <w:szCs w:val="28"/>
        </w:rPr>
      </w:pPr>
      <w:r>
        <w:rPr>
          <w:sz w:val="28"/>
          <w:szCs w:val="28"/>
        </w:rPr>
        <w:t>для</w:t>
      </w:r>
      <w:r w:rsidRPr="00C813A9">
        <w:rPr>
          <w:sz w:val="28"/>
          <w:szCs w:val="28"/>
        </w:rPr>
        <w:t xml:space="preserve"> специальност</w:t>
      </w:r>
      <w:r>
        <w:rPr>
          <w:sz w:val="28"/>
          <w:szCs w:val="28"/>
        </w:rPr>
        <w:t>и</w:t>
      </w:r>
      <w:r w:rsidRPr="00C813A9">
        <w:rPr>
          <w:sz w:val="28"/>
          <w:szCs w:val="28"/>
        </w:rPr>
        <w:t xml:space="preserve"> среднего профессионального образования </w:t>
      </w:r>
    </w:p>
    <w:p w14:paraId="0A12BDC9" w14:textId="77777777" w:rsidR="00F1595F" w:rsidRPr="00C813A9" w:rsidRDefault="00F1595F" w:rsidP="000D52FA">
      <w:pPr>
        <w:spacing w:line="276" w:lineRule="auto"/>
        <w:ind w:right="-32" w:firstLine="426"/>
        <w:jc w:val="center"/>
        <w:rPr>
          <w:sz w:val="28"/>
          <w:szCs w:val="28"/>
        </w:rPr>
      </w:pPr>
      <w:r>
        <w:rPr>
          <w:sz w:val="28"/>
          <w:szCs w:val="28"/>
        </w:rPr>
        <w:t>23.02.04 Техническая эксплуатация подъемно-транспортных, строительных, дорожных машин и оборудования (по отраслям)</w:t>
      </w:r>
    </w:p>
    <w:p w14:paraId="0C076F5C" w14:textId="77777777" w:rsidR="00F1595F" w:rsidRPr="00C813A9" w:rsidRDefault="00F1595F" w:rsidP="000D52FA">
      <w:pPr>
        <w:spacing w:line="276" w:lineRule="auto"/>
        <w:ind w:right="-32" w:firstLine="426"/>
        <w:jc w:val="center"/>
        <w:rPr>
          <w:b/>
          <w:sz w:val="28"/>
          <w:szCs w:val="28"/>
        </w:rPr>
      </w:pPr>
    </w:p>
    <w:p w14:paraId="1447DDC3" w14:textId="77777777" w:rsidR="00F1595F" w:rsidRPr="00C813A9" w:rsidRDefault="00F1595F" w:rsidP="000D52FA">
      <w:pPr>
        <w:spacing w:line="276" w:lineRule="auto"/>
        <w:ind w:right="-32" w:firstLine="426"/>
        <w:jc w:val="both"/>
        <w:rPr>
          <w:b/>
          <w:sz w:val="28"/>
          <w:szCs w:val="28"/>
        </w:rPr>
      </w:pPr>
    </w:p>
    <w:p w14:paraId="2413444E" w14:textId="77777777" w:rsidR="00F1595F" w:rsidRPr="00C813A9" w:rsidRDefault="00F1595F" w:rsidP="000D52FA">
      <w:pPr>
        <w:spacing w:line="276" w:lineRule="auto"/>
        <w:ind w:right="-32" w:firstLine="426"/>
        <w:jc w:val="both"/>
        <w:rPr>
          <w:b/>
          <w:sz w:val="28"/>
          <w:szCs w:val="28"/>
        </w:rPr>
      </w:pPr>
    </w:p>
    <w:p w14:paraId="12301C3C" w14:textId="77777777" w:rsidR="00F1595F" w:rsidRPr="00C813A9" w:rsidRDefault="00F1595F" w:rsidP="000D52FA">
      <w:pPr>
        <w:spacing w:line="276" w:lineRule="auto"/>
        <w:ind w:right="-32" w:firstLine="426"/>
        <w:jc w:val="both"/>
        <w:rPr>
          <w:b/>
          <w:sz w:val="28"/>
          <w:szCs w:val="28"/>
        </w:rPr>
      </w:pPr>
    </w:p>
    <w:p w14:paraId="5AB7F09A" w14:textId="77777777" w:rsidR="00F1595F" w:rsidRPr="00C813A9" w:rsidRDefault="00F1595F" w:rsidP="000D52FA">
      <w:pPr>
        <w:spacing w:line="276" w:lineRule="auto"/>
        <w:ind w:right="-32" w:firstLine="426"/>
        <w:jc w:val="both"/>
        <w:rPr>
          <w:b/>
          <w:sz w:val="28"/>
          <w:szCs w:val="28"/>
        </w:rPr>
      </w:pPr>
    </w:p>
    <w:p w14:paraId="5D9636BC" w14:textId="77777777" w:rsidR="00F1595F" w:rsidRPr="00C813A9" w:rsidRDefault="00F1595F" w:rsidP="000D52FA">
      <w:pPr>
        <w:spacing w:line="276" w:lineRule="auto"/>
        <w:ind w:right="-32"/>
        <w:rPr>
          <w:b/>
          <w:sz w:val="28"/>
          <w:szCs w:val="28"/>
        </w:rPr>
      </w:pPr>
    </w:p>
    <w:p w14:paraId="66BEAEA0" w14:textId="77777777" w:rsidR="00F1595F" w:rsidRDefault="00F1595F" w:rsidP="000D52FA">
      <w:pPr>
        <w:spacing w:line="276" w:lineRule="auto"/>
        <w:ind w:right="-32"/>
        <w:rPr>
          <w:b/>
          <w:sz w:val="28"/>
          <w:szCs w:val="28"/>
        </w:rPr>
      </w:pPr>
    </w:p>
    <w:p w14:paraId="3C3E1248" w14:textId="77777777" w:rsidR="00F1595F" w:rsidRDefault="00F1595F" w:rsidP="000D52FA">
      <w:pPr>
        <w:spacing w:line="276" w:lineRule="auto"/>
        <w:ind w:right="-32"/>
        <w:rPr>
          <w:b/>
          <w:sz w:val="28"/>
          <w:szCs w:val="28"/>
        </w:rPr>
      </w:pPr>
    </w:p>
    <w:p w14:paraId="34502C0C" w14:textId="77777777" w:rsidR="00F1595F" w:rsidRDefault="00F1595F" w:rsidP="000D52FA">
      <w:pPr>
        <w:spacing w:line="276" w:lineRule="auto"/>
        <w:ind w:right="-32"/>
        <w:rPr>
          <w:b/>
          <w:sz w:val="28"/>
          <w:szCs w:val="28"/>
        </w:rPr>
      </w:pPr>
    </w:p>
    <w:p w14:paraId="02B6A4AD" w14:textId="77777777" w:rsidR="00F1595F" w:rsidRDefault="00F1595F" w:rsidP="000D52FA">
      <w:pPr>
        <w:spacing w:line="276" w:lineRule="auto"/>
        <w:ind w:right="-32"/>
        <w:rPr>
          <w:b/>
          <w:sz w:val="28"/>
          <w:szCs w:val="28"/>
        </w:rPr>
      </w:pPr>
    </w:p>
    <w:p w14:paraId="4E2CE2DE" w14:textId="77777777" w:rsidR="00F1595F" w:rsidRDefault="00F1595F" w:rsidP="000D52FA">
      <w:pPr>
        <w:spacing w:line="276" w:lineRule="auto"/>
        <w:ind w:right="-32"/>
        <w:rPr>
          <w:b/>
          <w:sz w:val="28"/>
          <w:szCs w:val="28"/>
        </w:rPr>
      </w:pPr>
    </w:p>
    <w:p w14:paraId="2B08374A" w14:textId="77777777" w:rsidR="00F1595F" w:rsidRDefault="00F1595F" w:rsidP="000D52FA">
      <w:pPr>
        <w:spacing w:line="276" w:lineRule="auto"/>
        <w:ind w:right="-32"/>
        <w:rPr>
          <w:b/>
          <w:sz w:val="28"/>
          <w:szCs w:val="28"/>
        </w:rPr>
      </w:pPr>
    </w:p>
    <w:p w14:paraId="753DE726" w14:textId="77777777" w:rsidR="00F1595F" w:rsidRDefault="00F1595F" w:rsidP="000D52FA">
      <w:pPr>
        <w:spacing w:line="276" w:lineRule="auto"/>
        <w:ind w:right="-32"/>
        <w:rPr>
          <w:b/>
          <w:sz w:val="28"/>
          <w:szCs w:val="28"/>
        </w:rPr>
      </w:pPr>
    </w:p>
    <w:p w14:paraId="62D991C4" w14:textId="77777777" w:rsidR="00F1595F" w:rsidRDefault="00F1595F" w:rsidP="000D52FA">
      <w:pPr>
        <w:spacing w:line="276" w:lineRule="auto"/>
        <w:ind w:right="-32"/>
        <w:rPr>
          <w:b/>
          <w:sz w:val="28"/>
          <w:szCs w:val="28"/>
        </w:rPr>
      </w:pPr>
    </w:p>
    <w:p w14:paraId="4FB9FADF" w14:textId="77777777" w:rsidR="00F1595F" w:rsidRDefault="00F1595F" w:rsidP="000D52FA">
      <w:pPr>
        <w:spacing w:line="276" w:lineRule="auto"/>
        <w:ind w:right="-32"/>
        <w:rPr>
          <w:b/>
          <w:sz w:val="28"/>
          <w:szCs w:val="28"/>
        </w:rPr>
      </w:pPr>
    </w:p>
    <w:p w14:paraId="33D82BEF" w14:textId="77777777" w:rsidR="00F1595F" w:rsidRDefault="00F1595F" w:rsidP="000D52FA">
      <w:pPr>
        <w:spacing w:line="276" w:lineRule="auto"/>
        <w:ind w:right="-32"/>
        <w:rPr>
          <w:b/>
          <w:sz w:val="28"/>
          <w:szCs w:val="28"/>
        </w:rPr>
      </w:pPr>
    </w:p>
    <w:p w14:paraId="2CDA21B8" w14:textId="77777777" w:rsidR="00F1595F" w:rsidRDefault="00F1595F" w:rsidP="000D52FA">
      <w:pPr>
        <w:spacing w:line="276" w:lineRule="auto"/>
        <w:ind w:right="-32"/>
        <w:rPr>
          <w:b/>
          <w:sz w:val="28"/>
          <w:szCs w:val="28"/>
        </w:rPr>
      </w:pPr>
    </w:p>
    <w:p w14:paraId="76ECA92D" w14:textId="77777777" w:rsidR="00F1595F" w:rsidRDefault="00F1595F" w:rsidP="000D52FA">
      <w:pPr>
        <w:spacing w:line="276" w:lineRule="auto"/>
        <w:ind w:right="-32"/>
        <w:rPr>
          <w:b/>
          <w:sz w:val="28"/>
          <w:szCs w:val="28"/>
        </w:rPr>
      </w:pPr>
    </w:p>
    <w:p w14:paraId="70231A42" w14:textId="77777777" w:rsidR="00F1595F" w:rsidRPr="00C813A9" w:rsidRDefault="00F1595F" w:rsidP="000D52FA">
      <w:pPr>
        <w:spacing w:line="276" w:lineRule="auto"/>
        <w:ind w:right="-32"/>
        <w:rPr>
          <w:b/>
          <w:sz w:val="28"/>
          <w:szCs w:val="28"/>
        </w:rPr>
      </w:pPr>
    </w:p>
    <w:p w14:paraId="071A3451" w14:textId="77777777" w:rsidR="00F1595F" w:rsidRPr="00C813A9" w:rsidRDefault="00F1595F" w:rsidP="000D52FA">
      <w:pPr>
        <w:spacing w:line="276" w:lineRule="auto"/>
        <w:ind w:right="-32" w:firstLine="426"/>
        <w:jc w:val="center"/>
        <w:rPr>
          <w:sz w:val="28"/>
          <w:szCs w:val="28"/>
        </w:rPr>
      </w:pPr>
    </w:p>
    <w:p w14:paraId="1355AC4B" w14:textId="6B3A29B6" w:rsidR="00F1595F" w:rsidRPr="00C813A9" w:rsidRDefault="00F1595F" w:rsidP="000D52FA">
      <w:pPr>
        <w:spacing w:line="276" w:lineRule="auto"/>
        <w:ind w:right="-32" w:firstLine="426"/>
        <w:jc w:val="center"/>
        <w:rPr>
          <w:sz w:val="28"/>
          <w:szCs w:val="28"/>
        </w:rPr>
      </w:pPr>
      <w:r>
        <w:rPr>
          <w:sz w:val="28"/>
          <w:szCs w:val="28"/>
        </w:rPr>
        <w:t>2023</w:t>
      </w:r>
    </w:p>
    <w:p w14:paraId="58BF7ACF" w14:textId="77777777" w:rsidR="00F1595F" w:rsidRDefault="00F1595F" w:rsidP="000D52FA">
      <w:pPr>
        <w:spacing w:line="276" w:lineRule="auto"/>
        <w:rPr>
          <w:bCs/>
          <w:noProof/>
          <w:sz w:val="28"/>
          <w:szCs w:val="28"/>
        </w:rPr>
      </w:pPr>
      <w:r>
        <w:rPr>
          <w:bCs/>
          <w:noProof/>
          <w:sz w:val="28"/>
          <w:szCs w:val="28"/>
        </w:rPr>
        <w:lastRenderedPageBreak/>
        <w:t>РАССМОТРЕНО</w:t>
      </w:r>
    </w:p>
    <w:p w14:paraId="44D72E91" w14:textId="77777777" w:rsidR="00F1595F" w:rsidRDefault="00F1595F" w:rsidP="000D52FA">
      <w:pPr>
        <w:spacing w:line="276" w:lineRule="auto"/>
        <w:rPr>
          <w:sz w:val="28"/>
          <w:szCs w:val="28"/>
        </w:rPr>
      </w:pPr>
      <w:r>
        <w:rPr>
          <w:sz w:val="28"/>
          <w:szCs w:val="28"/>
        </w:rPr>
        <w:t>на заседании ПЦК</w:t>
      </w:r>
    </w:p>
    <w:p w14:paraId="0E224293" w14:textId="4EA4104B" w:rsidR="00F1595F" w:rsidRDefault="000D52FA" w:rsidP="000D52FA">
      <w:pPr>
        <w:spacing w:line="276" w:lineRule="auto"/>
        <w:rPr>
          <w:sz w:val="28"/>
          <w:szCs w:val="28"/>
        </w:rPr>
      </w:pPr>
      <w:r>
        <w:rPr>
          <w:sz w:val="28"/>
          <w:szCs w:val="28"/>
        </w:rPr>
        <w:t xml:space="preserve">общетехнических, механических, строительных </w:t>
      </w:r>
      <w:r w:rsidR="00F1595F">
        <w:rPr>
          <w:sz w:val="28"/>
          <w:szCs w:val="28"/>
        </w:rPr>
        <w:t xml:space="preserve"> </w:t>
      </w:r>
    </w:p>
    <w:p w14:paraId="5360C955" w14:textId="77777777" w:rsidR="00F1595F" w:rsidRPr="009570D0" w:rsidRDefault="00F1595F" w:rsidP="000D52FA">
      <w:pPr>
        <w:spacing w:line="276" w:lineRule="auto"/>
        <w:rPr>
          <w:sz w:val="28"/>
          <w:szCs w:val="28"/>
        </w:rPr>
      </w:pPr>
      <w:r>
        <w:rPr>
          <w:sz w:val="28"/>
          <w:szCs w:val="28"/>
        </w:rPr>
        <w:t xml:space="preserve"> дисциплин</w:t>
      </w:r>
    </w:p>
    <w:p w14:paraId="4318AA1B" w14:textId="556367F8" w:rsidR="00F1595F" w:rsidRDefault="00F1595F" w:rsidP="000D52FA">
      <w:pPr>
        <w:spacing w:line="276" w:lineRule="auto"/>
        <w:rPr>
          <w:bCs/>
          <w:noProof/>
          <w:sz w:val="28"/>
          <w:szCs w:val="28"/>
        </w:rPr>
      </w:pPr>
      <w:r>
        <w:rPr>
          <w:bCs/>
          <w:noProof/>
          <w:sz w:val="28"/>
          <w:szCs w:val="28"/>
        </w:rPr>
        <w:t>Проток</w:t>
      </w:r>
      <w:r w:rsidR="000D52FA">
        <w:rPr>
          <w:bCs/>
          <w:noProof/>
          <w:sz w:val="28"/>
          <w:szCs w:val="28"/>
        </w:rPr>
        <w:t>ол №___1__от «_30_»____08___2023</w:t>
      </w:r>
    </w:p>
    <w:p w14:paraId="24429AB0" w14:textId="77777777" w:rsidR="00F1595F" w:rsidRDefault="00F1595F" w:rsidP="000D52FA">
      <w:pPr>
        <w:spacing w:line="276" w:lineRule="auto"/>
        <w:rPr>
          <w:bCs/>
          <w:noProof/>
          <w:sz w:val="28"/>
          <w:szCs w:val="28"/>
        </w:rPr>
      </w:pPr>
      <w:r>
        <w:rPr>
          <w:bCs/>
          <w:noProof/>
          <w:sz w:val="28"/>
          <w:szCs w:val="28"/>
        </w:rPr>
        <w:t>Председседатель______ ________Г.И.Горохова</w:t>
      </w:r>
    </w:p>
    <w:p w14:paraId="2A35135A" w14:textId="77777777" w:rsidR="00F1595F" w:rsidRDefault="00F1595F" w:rsidP="000D52FA">
      <w:pPr>
        <w:spacing w:line="276" w:lineRule="auto"/>
        <w:rPr>
          <w:bCs/>
          <w:noProof/>
          <w:sz w:val="28"/>
          <w:szCs w:val="28"/>
        </w:rPr>
      </w:pPr>
    </w:p>
    <w:p w14:paraId="51342D20" w14:textId="77777777" w:rsidR="00F1595F" w:rsidRDefault="00F1595F" w:rsidP="000D52FA">
      <w:pPr>
        <w:spacing w:line="276" w:lineRule="auto"/>
        <w:rPr>
          <w:bCs/>
          <w:noProof/>
          <w:sz w:val="28"/>
          <w:szCs w:val="28"/>
        </w:rPr>
      </w:pPr>
    </w:p>
    <w:p w14:paraId="59B3FEC3" w14:textId="77777777" w:rsidR="00F1595F" w:rsidRDefault="00F1595F" w:rsidP="000D52FA">
      <w:pPr>
        <w:spacing w:line="276" w:lineRule="auto"/>
        <w:rPr>
          <w:bCs/>
          <w:noProof/>
          <w:sz w:val="28"/>
          <w:szCs w:val="28"/>
        </w:rPr>
      </w:pPr>
    </w:p>
    <w:p w14:paraId="69416C62" w14:textId="77777777" w:rsidR="00F1595F" w:rsidRDefault="00F1595F" w:rsidP="000D52FA">
      <w:pPr>
        <w:spacing w:line="276" w:lineRule="auto"/>
        <w:rPr>
          <w:bCs/>
          <w:noProof/>
          <w:sz w:val="28"/>
          <w:szCs w:val="28"/>
        </w:rPr>
      </w:pPr>
    </w:p>
    <w:p w14:paraId="0DE7DAE0" w14:textId="77777777" w:rsidR="00F1595F" w:rsidRDefault="00F1595F" w:rsidP="000D52FA">
      <w:pPr>
        <w:spacing w:line="276" w:lineRule="auto"/>
        <w:rPr>
          <w:bCs/>
          <w:noProof/>
          <w:sz w:val="28"/>
          <w:szCs w:val="28"/>
        </w:rPr>
      </w:pPr>
      <w:r>
        <w:rPr>
          <w:bCs/>
          <w:noProof/>
          <w:sz w:val="28"/>
          <w:szCs w:val="28"/>
        </w:rPr>
        <w:t>Автор-составитель</w:t>
      </w:r>
    </w:p>
    <w:p w14:paraId="12C46CBD" w14:textId="77777777" w:rsidR="00F1595F" w:rsidRDefault="00F1595F" w:rsidP="000D52FA">
      <w:pPr>
        <w:spacing w:line="276" w:lineRule="auto"/>
        <w:rPr>
          <w:bCs/>
          <w:noProof/>
          <w:sz w:val="28"/>
          <w:szCs w:val="28"/>
        </w:rPr>
      </w:pPr>
      <w:r>
        <w:rPr>
          <w:bCs/>
          <w:noProof/>
          <w:sz w:val="28"/>
          <w:szCs w:val="28"/>
        </w:rPr>
        <w:t>Г.И. Горохова, преподаватель высшей квалификационной категории</w:t>
      </w:r>
    </w:p>
    <w:p w14:paraId="148C4C54" w14:textId="77777777" w:rsidR="00F1595F" w:rsidRDefault="00F1595F" w:rsidP="000D52FA">
      <w:pPr>
        <w:spacing w:line="276" w:lineRule="auto"/>
        <w:rPr>
          <w:bCs/>
          <w:noProof/>
          <w:sz w:val="28"/>
          <w:szCs w:val="28"/>
        </w:rPr>
      </w:pPr>
    </w:p>
    <w:p w14:paraId="6558F8CC" w14:textId="77777777" w:rsidR="00F1595F" w:rsidRDefault="00F1595F" w:rsidP="000D52FA">
      <w:pPr>
        <w:spacing w:line="276" w:lineRule="auto"/>
        <w:rPr>
          <w:bCs/>
          <w:noProof/>
          <w:sz w:val="28"/>
          <w:szCs w:val="28"/>
        </w:rPr>
      </w:pPr>
    </w:p>
    <w:p w14:paraId="214D927D" w14:textId="77777777" w:rsidR="00F1595F" w:rsidRDefault="00F1595F" w:rsidP="000D52FA">
      <w:pPr>
        <w:spacing w:line="276" w:lineRule="auto"/>
        <w:rPr>
          <w:bCs/>
          <w:noProof/>
          <w:sz w:val="28"/>
          <w:szCs w:val="28"/>
        </w:rPr>
      </w:pPr>
    </w:p>
    <w:p w14:paraId="37F979DC" w14:textId="77777777" w:rsidR="00F1595F" w:rsidRPr="009D7054" w:rsidRDefault="00F1595F" w:rsidP="000D52FA">
      <w:pPr>
        <w:spacing w:line="276" w:lineRule="auto"/>
        <w:jc w:val="both"/>
        <w:rPr>
          <w:bCs/>
          <w:noProof/>
          <w:sz w:val="28"/>
          <w:szCs w:val="28"/>
        </w:rPr>
      </w:pPr>
    </w:p>
    <w:p w14:paraId="78C4CC74" w14:textId="7AD8C046" w:rsidR="00F1595F" w:rsidRPr="000D52FA" w:rsidRDefault="00F1595F" w:rsidP="000D52FA">
      <w:pPr>
        <w:spacing w:line="276" w:lineRule="auto"/>
        <w:ind w:right="-32" w:firstLine="426"/>
        <w:jc w:val="both"/>
        <w:rPr>
          <w:b/>
          <w:sz w:val="28"/>
          <w:szCs w:val="28"/>
        </w:rPr>
      </w:pPr>
      <w:r w:rsidRPr="000D52FA">
        <w:rPr>
          <w:caps/>
          <w:sz w:val="28"/>
          <w:szCs w:val="28"/>
        </w:rPr>
        <w:t>Методические рекомендации для студентов по в</w:t>
      </w:r>
      <w:r w:rsidR="000D52FA" w:rsidRPr="000D52FA">
        <w:rPr>
          <w:caps/>
          <w:sz w:val="28"/>
          <w:szCs w:val="28"/>
        </w:rPr>
        <w:t>ыполнению самостоятельной работ</w:t>
      </w:r>
      <w:r w:rsidRPr="000D52FA">
        <w:rPr>
          <w:caps/>
          <w:sz w:val="28"/>
          <w:szCs w:val="28"/>
        </w:rPr>
        <w:t xml:space="preserve"> </w:t>
      </w:r>
      <w:r w:rsidR="000D52FA" w:rsidRPr="000D52FA">
        <w:rPr>
          <w:sz w:val="28"/>
          <w:szCs w:val="28"/>
        </w:rPr>
        <w:t>по учебной дисциплине ТЕХНИЧЕСКАЯ  МЕХАНИКА для</w:t>
      </w:r>
      <w:r w:rsidRPr="000D52FA">
        <w:rPr>
          <w:sz w:val="28"/>
          <w:szCs w:val="28"/>
        </w:rPr>
        <w:t xml:space="preserve"> специальности 23.02.04 Техническая эксплуатация подъемно-</w:t>
      </w:r>
      <w:r w:rsidRPr="009D7054">
        <w:rPr>
          <w:sz w:val="28"/>
          <w:szCs w:val="28"/>
        </w:rPr>
        <w:t>транспортных, строительных, дорожных машин и оборудования (по отраслям) среднего профессионального образования – Кудымкар: ГБПОУ «КЛТ»</w:t>
      </w:r>
    </w:p>
    <w:p w14:paraId="30E46EAF" w14:textId="77777777" w:rsidR="00F1595F" w:rsidRDefault="00F1595F" w:rsidP="000D52FA">
      <w:pPr>
        <w:spacing w:line="276" w:lineRule="auto"/>
        <w:rPr>
          <w:bCs/>
          <w:noProof/>
          <w:sz w:val="28"/>
          <w:szCs w:val="28"/>
        </w:rPr>
      </w:pPr>
    </w:p>
    <w:p w14:paraId="467702AB" w14:textId="77777777" w:rsidR="00F1595F" w:rsidRDefault="00F1595F" w:rsidP="000D52FA">
      <w:pPr>
        <w:spacing w:line="276" w:lineRule="auto"/>
        <w:rPr>
          <w:bCs/>
          <w:noProof/>
          <w:sz w:val="28"/>
          <w:szCs w:val="28"/>
        </w:rPr>
      </w:pPr>
    </w:p>
    <w:p w14:paraId="5EAE44D1" w14:textId="77777777" w:rsidR="00F1595F" w:rsidRDefault="00F1595F" w:rsidP="000D52FA">
      <w:pPr>
        <w:spacing w:line="276" w:lineRule="auto"/>
        <w:rPr>
          <w:bCs/>
          <w:noProof/>
          <w:sz w:val="28"/>
          <w:szCs w:val="28"/>
        </w:rPr>
      </w:pPr>
    </w:p>
    <w:p w14:paraId="5E92F8F0" w14:textId="77777777" w:rsidR="00F1595F" w:rsidRDefault="00F1595F" w:rsidP="000D52FA">
      <w:pPr>
        <w:spacing w:line="276" w:lineRule="auto"/>
        <w:rPr>
          <w:bCs/>
          <w:noProof/>
          <w:sz w:val="28"/>
          <w:szCs w:val="28"/>
        </w:rPr>
      </w:pPr>
    </w:p>
    <w:p w14:paraId="4765086C" w14:textId="77777777" w:rsidR="00F1595F" w:rsidRPr="00D70EF9" w:rsidRDefault="00F1595F" w:rsidP="000D52FA">
      <w:pPr>
        <w:spacing w:line="276" w:lineRule="auto"/>
        <w:ind w:firstLine="709"/>
        <w:jc w:val="both"/>
        <w:rPr>
          <w:sz w:val="28"/>
          <w:szCs w:val="28"/>
        </w:rPr>
      </w:pPr>
    </w:p>
    <w:p w14:paraId="0A00ED08" w14:textId="77777777" w:rsidR="00F1595F" w:rsidRPr="00EC019A" w:rsidRDefault="00F1595F" w:rsidP="000D52FA">
      <w:pPr>
        <w:widowControl w:val="0"/>
        <w:spacing w:line="276" w:lineRule="auto"/>
        <w:ind w:firstLine="708"/>
        <w:jc w:val="both"/>
        <w:rPr>
          <w:rFonts w:eastAsia="SimSun"/>
          <w:bCs/>
          <w:iCs/>
          <w:kern w:val="1"/>
          <w:sz w:val="28"/>
          <w:szCs w:val="28"/>
          <w:lang w:eastAsia="hi-IN" w:bidi="hi-IN"/>
        </w:rPr>
      </w:pPr>
    </w:p>
    <w:p w14:paraId="6091FE8E" w14:textId="77777777" w:rsidR="00F1595F" w:rsidRDefault="00F1595F" w:rsidP="000D52FA">
      <w:pPr>
        <w:spacing w:line="276" w:lineRule="auto"/>
        <w:jc w:val="both"/>
        <w:rPr>
          <w:sz w:val="28"/>
          <w:szCs w:val="28"/>
        </w:rPr>
      </w:pPr>
    </w:p>
    <w:p w14:paraId="5BDF85B2" w14:textId="77777777" w:rsidR="00F1595F" w:rsidRDefault="00F1595F" w:rsidP="000D52FA">
      <w:pPr>
        <w:spacing w:line="276" w:lineRule="auto"/>
        <w:jc w:val="both"/>
        <w:rPr>
          <w:sz w:val="28"/>
          <w:szCs w:val="28"/>
        </w:rPr>
      </w:pPr>
    </w:p>
    <w:p w14:paraId="2918DE06" w14:textId="77777777" w:rsidR="00F1595F" w:rsidRDefault="00F1595F" w:rsidP="000D52FA">
      <w:pPr>
        <w:spacing w:line="276" w:lineRule="auto"/>
        <w:jc w:val="both"/>
        <w:rPr>
          <w:sz w:val="28"/>
          <w:szCs w:val="28"/>
        </w:rPr>
      </w:pPr>
    </w:p>
    <w:p w14:paraId="3A0A5649" w14:textId="77777777" w:rsidR="00F1595F" w:rsidRDefault="00F1595F" w:rsidP="000D52FA">
      <w:pPr>
        <w:spacing w:line="276" w:lineRule="auto"/>
        <w:jc w:val="both"/>
        <w:rPr>
          <w:sz w:val="28"/>
          <w:szCs w:val="28"/>
        </w:rPr>
      </w:pPr>
    </w:p>
    <w:p w14:paraId="399CFAA6" w14:textId="77777777" w:rsidR="00F1595F" w:rsidRDefault="00F1595F" w:rsidP="000D52FA">
      <w:pPr>
        <w:spacing w:line="276" w:lineRule="auto"/>
        <w:jc w:val="both"/>
        <w:rPr>
          <w:sz w:val="28"/>
          <w:szCs w:val="28"/>
        </w:rPr>
      </w:pPr>
    </w:p>
    <w:p w14:paraId="56487AC2" w14:textId="77777777" w:rsidR="00F1595F" w:rsidRDefault="00F1595F" w:rsidP="000D52FA">
      <w:pPr>
        <w:spacing w:line="276" w:lineRule="auto"/>
        <w:jc w:val="both"/>
        <w:rPr>
          <w:sz w:val="28"/>
          <w:szCs w:val="28"/>
        </w:rPr>
      </w:pPr>
    </w:p>
    <w:p w14:paraId="359A571E" w14:textId="77777777" w:rsidR="00F1595F" w:rsidRDefault="00F1595F" w:rsidP="000D52FA">
      <w:pPr>
        <w:spacing w:line="276" w:lineRule="auto"/>
        <w:jc w:val="both"/>
        <w:rPr>
          <w:sz w:val="28"/>
          <w:szCs w:val="28"/>
        </w:rPr>
      </w:pPr>
    </w:p>
    <w:p w14:paraId="7D0CF04A" w14:textId="77777777" w:rsidR="00F1595F" w:rsidRDefault="00F1595F" w:rsidP="000D52FA">
      <w:pPr>
        <w:spacing w:line="276" w:lineRule="auto"/>
        <w:jc w:val="both"/>
        <w:rPr>
          <w:sz w:val="28"/>
          <w:szCs w:val="28"/>
        </w:rPr>
      </w:pPr>
    </w:p>
    <w:p w14:paraId="746B3147" w14:textId="77777777" w:rsidR="00F1595F" w:rsidRDefault="00F1595F" w:rsidP="000D52FA">
      <w:pPr>
        <w:spacing w:line="276" w:lineRule="auto"/>
        <w:jc w:val="both"/>
        <w:rPr>
          <w:sz w:val="28"/>
          <w:szCs w:val="28"/>
        </w:rPr>
      </w:pPr>
    </w:p>
    <w:p w14:paraId="4F4E6E4C" w14:textId="77777777" w:rsidR="00F1595F" w:rsidRDefault="00F1595F" w:rsidP="000D52FA">
      <w:pPr>
        <w:spacing w:line="276" w:lineRule="auto"/>
        <w:jc w:val="both"/>
        <w:rPr>
          <w:sz w:val="28"/>
          <w:szCs w:val="28"/>
        </w:rPr>
      </w:pPr>
      <w:r>
        <w:rPr>
          <w:sz w:val="28"/>
          <w:szCs w:val="28"/>
        </w:rPr>
        <w:t>Зарегистрировано:</w:t>
      </w:r>
    </w:p>
    <w:p w14:paraId="0EEA3D0B" w14:textId="67E041E9" w:rsidR="00F1595F" w:rsidRDefault="00F1595F" w:rsidP="000D52FA">
      <w:pPr>
        <w:spacing w:line="276" w:lineRule="auto"/>
        <w:jc w:val="both"/>
        <w:rPr>
          <w:sz w:val="28"/>
          <w:szCs w:val="28"/>
        </w:rPr>
      </w:pPr>
      <w:r>
        <w:rPr>
          <w:sz w:val="28"/>
          <w:szCs w:val="28"/>
        </w:rPr>
        <w:t>№__1_от «__30__»___08_____2</w:t>
      </w:r>
      <w:r w:rsidR="000D52FA">
        <w:rPr>
          <w:sz w:val="28"/>
          <w:szCs w:val="28"/>
        </w:rPr>
        <w:t>023</w:t>
      </w:r>
    </w:p>
    <w:p w14:paraId="2A7F11F2" w14:textId="77777777" w:rsidR="000D52FA" w:rsidRDefault="000D52FA" w:rsidP="000D52FA">
      <w:pPr>
        <w:spacing w:line="276" w:lineRule="auto"/>
        <w:jc w:val="both"/>
        <w:rPr>
          <w:sz w:val="28"/>
          <w:szCs w:val="28"/>
        </w:rPr>
      </w:pPr>
    </w:p>
    <w:p w14:paraId="214D6F0C" w14:textId="77777777" w:rsidR="000D52FA" w:rsidRDefault="000D52FA" w:rsidP="000D52FA">
      <w:pPr>
        <w:spacing w:line="276" w:lineRule="auto"/>
        <w:jc w:val="both"/>
        <w:rPr>
          <w:sz w:val="28"/>
          <w:szCs w:val="28"/>
        </w:rPr>
      </w:pPr>
    </w:p>
    <w:p w14:paraId="32A9EC50" w14:textId="77777777" w:rsidR="000D52FA" w:rsidRDefault="000D52FA" w:rsidP="000D52FA">
      <w:pPr>
        <w:spacing w:line="276" w:lineRule="auto"/>
        <w:jc w:val="both"/>
        <w:rPr>
          <w:sz w:val="28"/>
          <w:szCs w:val="28"/>
        </w:rPr>
      </w:pPr>
    </w:p>
    <w:p w14:paraId="1ACA6D91" w14:textId="77777777" w:rsidR="00FC2155" w:rsidRDefault="00FC2155" w:rsidP="004512C4">
      <w:pPr>
        <w:spacing w:line="276" w:lineRule="auto"/>
        <w:rPr>
          <w:b/>
          <w:sz w:val="28"/>
          <w:szCs w:val="28"/>
        </w:rPr>
      </w:pPr>
    </w:p>
    <w:p w14:paraId="62DA026E" w14:textId="77777777" w:rsidR="00FC2155" w:rsidRDefault="00FC2155" w:rsidP="000D52FA">
      <w:pPr>
        <w:spacing w:line="276" w:lineRule="auto"/>
        <w:jc w:val="center"/>
        <w:rPr>
          <w:b/>
          <w:sz w:val="28"/>
          <w:szCs w:val="28"/>
        </w:rPr>
      </w:pPr>
      <w:r>
        <w:rPr>
          <w:b/>
          <w:sz w:val="28"/>
          <w:szCs w:val="28"/>
        </w:rPr>
        <w:t>СОДЕРЖАНИЕ</w:t>
      </w:r>
    </w:p>
    <w:p w14:paraId="609C1CFC" w14:textId="77777777" w:rsidR="00FC2155" w:rsidRDefault="00FC2155" w:rsidP="000D52FA">
      <w:pPr>
        <w:spacing w:line="276" w:lineRule="auto"/>
        <w:jc w:val="center"/>
        <w:rPr>
          <w:b/>
          <w:sz w:val="28"/>
          <w:szCs w:val="28"/>
        </w:rPr>
      </w:pPr>
    </w:p>
    <w:tbl>
      <w:tblPr>
        <w:tblStyle w:val="af2"/>
        <w:tblW w:w="0" w:type="auto"/>
        <w:tblLook w:val="04A0" w:firstRow="1" w:lastRow="0" w:firstColumn="1" w:lastColumn="0" w:noHBand="0" w:noVBand="1"/>
      </w:tblPr>
      <w:tblGrid>
        <w:gridCol w:w="8755"/>
        <w:gridCol w:w="1098"/>
      </w:tblGrid>
      <w:tr w:rsidR="00FC2155" w:rsidRPr="0088543C" w14:paraId="4B7C50AB" w14:textId="77777777" w:rsidTr="003E21C9">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10E662" w14:textId="77777777" w:rsidR="00FC2155" w:rsidRPr="0088543C" w:rsidRDefault="00FC2155" w:rsidP="000D52FA">
            <w:pPr>
              <w:spacing w:line="276" w:lineRule="auto"/>
              <w:jc w:val="both"/>
              <w:rPr>
                <w:sz w:val="28"/>
                <w:szCs w:val="28"/>
              </w:rPr>
            </w:pPr>
            <w:r w:rsidRPr="0088543C">
              <w:rPr>
                <w:sz w:val="28"/>
                <w:szCs w:val="28"/>
              </w:rPr>
              <w:t>Введение</w:t>
            </w:r>
          </w:p>
          <w:p w14:paraId="03631A97" w14:textId="77777777" w:rsidR="00FC2155" w:rsidRPr="0088543C" w:rsidRDefault="00FC2155" w:rsidP="000D52FA">
            <w:pPr>
              <w:pStyle w:val="af5"/>
              <w:numPr>
                <w:ilvl w:val="0"/>
                <w:numId w:val="55"/>
              </w:numPr>
              <w:suppressAutoHyphens w:val="0"/>
              <w:spacing w:line="276" w:lineRule="auto"/>
              <w:rPr>
                <w:sz w:val="28"/>
                <w:szCs w:val="28"/>
              </w:rPr>
            </w:pPr>
            <w:r w:rsidRPr="0088543C">
              <w:rPr>
                <w:sz w:val="28"/>
                <w:szCs w:val="28"/>
              </w:rPr>
              <w:t>Общие положения о самостоятельной работе студентов</w:t>
            </w:r>
          </w:p>
          <w:p w14:paraId="0BFFD64B" w14:textId="77777777" w:rsidR="00FC2155" w:rsidRPr="0088543C" w:rsidRDefault="00FC2155" w:rsidP="000D52FA">
            <w:pPr>
              <w:pStyle w:val="af5"/>
              <w:numPr>
                <w:ilvl w:val="0"/>
                <w:numId w:val="55"/>
              </w:numPr>
              <w:suppressAutoHyphens w:val="0"/>
              <w:spacing w:line="276" w:lineRule="auto"/>
              <w:rPr>
                <w:rFonts w:eastAsia="Adobe Fangsong Std R"/>
                <w:bCs/>
                <w:sz w:val="28"/>
                <w:szCs w:val="28"/>
              </w:rPr>
            </w:pPr>
            <w:r w:rsidRPr="0088543C">
              <w:rPr>
                <w:rFonts w:eastAsia="Adobe Fangsong Std R"/>
                <w:bCs/>
                <w:sz w:val="28"/>
                <w:szCs w:val="28"/>
              </w:rPr>
              <w:t>Указания к выполнению внеаудиторной самостоятельной работы (ВСР)</w:t>
            </w:r>
          </w:p>
          <w:p w14:paraId="70CCC100" w14:textId="77777777" w:rsidR="00FC2155" w:rsidRPr="0088543C" w:rsidRDefault="00FC2155" w:rsidP="000D52FA">
            <w:pPr>
              <w:pStyle w:val="af5"/>
              <w:numPr>
                <w:ilvl w:val="0"/>
                <w:numId w:val="55"/>
              </w:numPr>
              <w:suppressAutoHyphens w:val="0"/>
              <w:spacing w:line="276" w:lineRule="auto"/>
              <w:rPr>
                <w:sz w:val="28"/>
                <w:szCs w:val="28"/>
              </w:rPr>
            </w:pPr>
            <w:r w:rsidRPr="0088543C">
              <w:rPr>
                <w:sz w:val="28"/>
                <w:szCs w:val="28"/>
              </w:rPr>
              <w:t>Методические рекомендации по составлению конспекта</w:t>
            </w:r>
          </w:p>
          <w:p w14:paraId="7A152152" w14:textId="77777777" w:rsidR="00FC2155" w:rsidRPr="0088543C" w:rsidRDefault="00FC2155" w:rsidP="000D52FA">
            <w:pPr>
              <w:pStyle w:val="af5"/>
              <w:numPr>
                <w:ilvl w:val="0"/>
                <w:numId w:val="55"/>
              </w:numPr>
              <w:suppressAutoHyphens w:val="0"/>
              <w:spacing w:line="276" w:lineRule="auto"/>
              <w:rPr>
                <w:sz w:val="28"/>
                <w:szCs w:val="28"/>
              </w:rPr>
            </w:pPr>
            <w:r w:rsidRPr="0088543C">
              <w:rPr>
                <w:sz w:val="28"/>
                <w:szCs w:val="28"/>
              </w:rPr>
              <w:t>Самостоятельная работа студентов при решении задач</w:t>
            </w:r>
          </w:p>
          <w:p w14:paraId="17AC3E9A" w14:textId="4CD04060" w:rsidR="00FC2155" w:rsidRPr="0088543C" w:rsidRDefault="00FC2155" w:rsidP="000D52FA">
            <w:pPr>
              <w:pStyle w:val="af5"/>
              <w:numPr>
                <w:ilvl w:val="0"/>
                <w:numId w:val="55"/>
              </w:numPr>
              <w:suppressAutoHyphens w:val="0"/>
              <w:spacing w:line="276" w:lineRule="auto"/>
              <w:rPr>
                <w:sz w:val="28"/>
                <w:szCs w:val="28"/>
              </w:rPr>
            </w:pPr>
            <w:r w:rsidRPr="0088543C">
              <w:rPr>
                <w:sz w:val="28"/>
                <w:szCs w:val="28"/>
              </w:rPr>
              <w:t xml:space="preserve">Методические </w:t>
            </w:r>
            <w:r w:rsidR="00242DF6" w:rsidRPr="0088543C">
              <w:rPr>
                <w:sz w:val="28"/>
                <w:szCs w:val="28"/>
              </w:rPr>
              <w:t>рекомендации по</w:t>
            </w:r>
            <w:r w:rsidRPr="0088543C">
              <w:rPr>
                <w:sz w:val="28"/>
                <w:szCs w:val="28"/>
              </w:rPr>
              <w:t xml:space="preserve"> выполнению практических занятий</w:t>
            </w:r>
          </w:p>
          <w:p w14:paraId="45EA5E81" w14:textId="77777777" w:rsidR="00FC2155" w:rsidRPr="0088543C" w:rsidRDefault="00FC2155" w:rsidP="000D52FA">
            <w:pPr>
              <w:pStyle w:val="af5"/>
              <w:numPr>
                <w:ilvl w:val="0"/>
                <w:numId w:val="55"/>
              </w:numPr>
              <w:suppressAutoHyphens w:val="0"/>
              <w:spacing w:line="276" w:lineRule="auto"/>
              <w:rPr>
                <w:sz w:val="28"/>
                <w:szCs w:val="28"/>
              </w:rPr>
            </w:pPr>
            <w:r w:rsidRPr="0088543C">
              <w:rPr>
                <w:sz w:val="28"/>
                <w:szCs w:val="28"/>
              </w:rPr>
              <w:t>Методические рекомендации по написанию контрольной работы</w:t>
            </w:r>
          </w:p>
          <w:p w14:paraId="4B385C6B" w14:textId="77777777" w:rsidR="00FC2155" w:rsidRPr="0088543C" w:rsidRDefault="00FC2155" w:rsidP="000D52FA">
            <w:pPr>
              <w:pStyle w:val="af5"/>
              <w:numPr>
                <w:ilvl w:val="0"/>
                <w:numId w:val="55"/>
              </w:numPr>
              <w:suppressAutoHyphens w:val="0"/>
              <w:spacing w:line="276" w:lineRule="auto"/>
              <w:rPr>
                <w:sz w:val="28"/>
                <w:szCs w:val="28"/>
              </w:rPr>
            </w:pPr>
            <w:r w:rsidRPr="0088543C">
              <w:rPr>
                <w:sz w:val="28"/>
                <w:szCs w:val="28"/>
              </w:rPr>
              <w:t>Методические рекомендации к написанию реферата</w:t>
            </w:r>
          </w:p>
          <w:p w14:paraId="4C3E61BE" w14:textId="77777777" w:rsidR="00FC2155" w:rsidRPr="0088543C" w:rsidRDefault="00FC2155" w:rsidP="000D52FA">
            <w:pPr>
              <w:pStyle w:val="af5"/>
              <w:numPr>
                <w:ilvl w:val="0"/>
                <w:numId w:val="55"/>
              </w:numPr>
              <w:suppressAutoHyphens w:val="0"/>
              <w:spacing w:line="276" w:lineRule="auto"/>
              <w:rPr>
                <w:sz w:val="28"/>
                <w:szCs w:val="28"/>
              </w:rPr>
            </w:pPr>
            <w:r w:rsidRPr="0088543C">
              <w:rPr>
                <w:color w:val="0D0D0D"/>
                <w:sz w:val="28"/>
                <w:szCs w:val="28"/>
              </w:rPr>
              <w:t>Методические рекомендации по подготовке сообщения</w:t>
            </w:r>
          </w:p>
          <w:p w14:paraId="10388CF2" w14:textId="4E24853D" w:rsidR="00FC2155" w:rsidRPr="0088543C" w:rsidRDefault="00FC2155" w:rsidP="000D52FA">
            <w:pPr>
              <w:pStyle w:val="af5"/>
              <w:numPr>
                <w:ilvl w:val="0"/>
                <w:numId w:val="55"/>
              </w:numPr>
              <w:suppressAutoHyphens w:val="0"/>
              <w:spacing w:line="276" w:lineRule="auto"/>
              <w:rPr>
                <w:sz w:val="28"/>
                <w:szCs w:val="28"/>
              </w:rPr>
            </w:pPr>
            <w:r w:rsidRPr="0088543C">
              <w:rPr>
                <w:sz w:val="28"/>
                <w:szCs w:val="28"/>
              </w:rPr>
              <w:t xml:space="preserve">Методические </w:t>
            </w:r>
            <w:r w:rsidR="00242DF6" w:rsidRPr="0088543C">
              <w:rPr>
                <w:sz w:val="28"/>
                <w:szCs w:val="28"/>
              </w:rPr>
              <w:t>рекомендации по</w:t>
            </w:r>
            <w:r w:rsidRPr="0088543C">
              <w:rPr>
                <w:sz w:val="28"/>
                <w:szCs w:val="28"/>
              </w:rPr>
              <w:t xml:space="preserve"> составлению презентаций</w:t>
            </w:r>
          </w:p>
          <w:p w14:paraId="6483C800" w14:textId="77777777" w:rsidR="00FC2155" w:rsidRPr="0088543C" w:rsidRDefault="00FC2155" w:rsidP="000D52FA">
            <w:pPr>
              <w:pStyle w:val="af5"/>
              <w:numPr>
                <w:ilvl w:val="0"/>
                <w:numId w:val="55"/>
              </w:numPr>
              <w:suppressAutoHyphens w:val="0"/>
              <w:spacing w:line="276" w:lineRule="auto"/>
              <w:rPr>
                <w:sz w:val="28"/>
                <w:szCs w:val="28"/>
              </w:rPr>
            </w:pPr>
            <w:r w:rsidRPr="0088543C">
              <w:rPr>
                <w:sz w:val="28"/>
                <w:szCs w:val="28"/>
              </w:rPr>
              <w:t>Методические рекомендации по составлению кроссворда</w:t>
            </w:r>
          </w:p>
          <w:p w14:paraId="2E9C88A9" w14:textId="77777777" w:rsidR="00FC2155" w:rsidRPr="0088543C" w:rsidRDefault="00FC2155" w:rsidP="000D52FA">
            <w:pPr>
              <w:spacing w:line="276" w:lineRule="auto"/>
              <w:rPr>
                <w:sz w:val="28"/>
                <w:szCs w:val="28"/>
              </w:rPr>
            </w:pPr>
            <w:r w:rsidRPr="0088543C">
              <w:rPr>
                <w:sz w:val="28"/>
                <w:szCs w:val="28"/>
              </w:rPr>
              <w:t>Список литературы</w:t>
            </w:r>
          </w:p>
          <w:p w14:paraId="46337B02" w14:textId="77777777" w:rsidR="00FC2155" w:rsidRPr="0088543C" w:rsidRDefault="00FC2155" w:rsidP="000D52FA">
            <w:pPr>
              <w:spacing w:line="276" w:lineRule="auto"/>
              <w:rPr>
                <w:rFonts w:eastAsia="Adobe Fangsong Std R"/>
                <w:bCs/>
                <w:sz w:val="28"/>
                <w:szCs w:val="28"/>
              </w:rPr>
            </w:pPr>
            <w:r w:rsidRPr="0088543C">
              <w:rPr>
                <w:rFonts w:eastAsia="Adobe Fangsong Std R"/>
                <w:bCs/>
                <w:sz w:val="28"/>
                <w:szCs w:val="28"/>
              </w:rPr>
              <w:t>Приложения</w:t>
            </w:r>
          </w:p>
          <w:p w14:paraId="4002DDBC" w14:textId="77777777" w:rsidR="00FC2155" w:rsidRPr="0088543C" w:rsidRDefault="00FC2155" w:rsidP="000D52FA">
            <w:pPr>
              <w:spacing w:line="276" w:lineRule="auto"/>
              <w:rPr>
                <w:sz w:val="28"/>
                <w:szCs w:val="28"/>
              </w:rPr>
            </w:pPr>
          </w:p>
        </w:tc>
        <w:tc>
          <w:tcPr>
            <w:tcW w:w="1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321DDC" w14:textId="3494BF7D" w:rsidR="00FC2155" w:rsidRPr="0088543C" w:rsidRDefault="00FC2155" w:rsidP="00C8561C">
            <w:pPr>
              <w:spacing w:line="276" w:lineRule="auto"/>
              <w:rPr>
                <w:sz w:val="28"/>
                <w:szCs w:val="28"/>
              </w:rPr>
            </w:pPr>
            <w:r w:rsidRPr="0088543C">
              <w:rPr>
                <w:sz w:val="28"/>
                <w:szCs w:val="28"/>
              </w:rPr>
              <w:t xml:space="preserve">    </w:t>
            </w:r>
            <w:r>
              <w:rPr>
                <w:sz w:val="28"/>
                <w:szCs w:val="28"/>
              </w:rPr>
              <w:t xml:space="preserve"> </w:t>
            </w:r>
            <w:bookmarkStart w:id="0" w:name="_GoBack"/>
            <w:bookmarkEnd w:id="0"/>
          </w:p>
          <w:p w14:paraId="6FB0882A" w14:textId="77777777" w:rsidR="00FC2155" w:rsidRPr="0088543C" w:rsidRDefault="00FC2155" w:rsidP="000D52FA">
            <w:pPr>
              <w:spacing w:line="276" w:lineRule="auto"/>
              <w:jc w:val="center"/>
              <w:rPr>
                <w:sz w:val="28"/>
                <w:szCs w:val="28"/>
              </w:rPr>
            </w:pPr>
          </w:p>
          <w:p w14:paraId="6264AE37" w14:textId="77777777" w:rsidR="00FC2155" w:rsidRPr="0088543C" w:rsidRDefault="00FC2155" w:rsidP="000D52FA">
            <w:pPr>
              <w:spacing w:line="276" w:lineRule="auto"/>
              <w:rPr>
                <w:sz w:val="28"/>
                <w:szCs w:val="28"/>
              </w:rPr>
            </w:pPr>
          </w:p>
        </w:tc>
      </w:tr>
    </w:tbl>
    <w:p w14:paraId="7B2F7E0B" w14:textId="77777777" w:rsidR="00FC2155" w:rsidRDefault="00FC2155" w:rsidP="000D52FA">
      <w:pPr>
        <w:spacing w:line="276" w:lineRule="auto"/>
        <w:jc w:val="center"/>
        <w:rPr>
          <w:b/>
          <w:sz w:val="28"/>
          <w:szCs w:val="28"/>
        </w:rPr>
      </w:pPr>
    </w:p>
    <w:p w14:paraId="2BAD10BE" w14:textId="5BD64055" w:rsidR="00FC2155" w:rsidRDefault="00FC2155" w:rsidP="000D52FA">
      <w:pPr>
        <w:spacing w:line="276" w:lineRule="auto"/>
        <w:rPr>
          <w:b/>
          <w:sz w:val="28"/>
          <w:szCs w:val="28"/>
        </w:rPr>
      </w:pPr>
    </w:p>
    <w:p w14:paraId="456EDDC3" w14:textId="77777777" w:rsidR="00426D0A" w:rsidRDefault="00426D0A" w:rsidP="000D52FA">
      <w:pPr>
        <w:spacing w:line="276" w:lineRule="auto"/>
        <w:rPr>
          <w:b/>
          <w:sz w:val="28"/>
          <w:szCs w:val="28"/>
        </w:rPr>
      </w:pPr>
    </w:p>
    <w:p w14:paraId="2FF20EB9" w14:textId="77777777" w:rsidR="000D52FA" w:rsidRDefault="000D52FA" w:rsidP="000D52FA">
      <w:pPr>
        <w:spacing w:line="276" w:lineRule="auto"/>
        <w:rPr>
          <w:b/>
          <w:sz w:val="28"/>
          <w:szCs w:val="28"/>
        </w:rPr>
      </w:pPr>
    </w:p>
    <w:p w14:paraId="742B92DD" w14:textId="77777777" w:rsidR="000D52FA" w:rsidRDefault="000D52FA" w:rsidP="000D52FA">
      <w:pPr>
        <w:spacing w:line="276" w:lineRule="auto"/>
        <w:rPr>
          <w:b/>
          <w:sz w:val="28"/>
          <w:szCs w:val="28"/>
        </w:rPr>
      </w:pPr>
    </w:p>
    <w:p w14:paraId="46AE2950" w14:textId="77777777" w:rsidR="000D52FA" w:rsidRDefault="000D52FA" w:rsidP="000D52FA">
      <w:pPr>
        <w:spacing w:line="276" w:lineRule="auto"/>
        <w:rPr>
          <w:b/>
          <w:sz w:val="28"/>
          <w:szCs w:val="28"/>
        </w:rPr>
      </w:pPr>
    </w:p>
    <w:p w14:paraId="2273B3A9" w14:textId="77777777" w:rsidR="000D52FA" w:rsidRDefault="000D52FA" w:rsidP="000D52FA">
      <w:pPr>
        <w:spacing w:line="276" w:lineRule="auto"/>
        <w:rPr>
          <w:b/>
          <w:sz w:val="28"/>
          <w:szCs w:val="28"/>
        </w:rPr>
      </w:pPr>
    </w:p>
    <w:p w14:paraId="4BC02CD1" w14:textId="77777777" w:rsidR="000D52FA" w:rsidRDefault="000D52FA" w:rsidP="000D52FA">
      <w:pPr>
        <w:spacing w:line="276" w:lineRule="auto"/>
        <w:rPr>
          <w:b/>
          <w:sz w:val="28"/>
          <w:szCs w:val="28"/>
        </w:rPr>
      </w:pPr>
    </w:p>
    <w:p w14:paraId="26842046" w14:textId="77777777" w:rsidR="000D52FA" w:rsidRDefault="000D52FA" w:rsidP="000D52FA">
      <w:pPr>
        <w:spacing w:line="276" w:lineRule="auto"/>
        <w:rPr>
          <w:b/>
          <w:sz w:val="28"/>
          <w:szCs w:val="28"/>
        </w:rPr>
      </w:pPr>
    </w:p>
    <w:p w14:paraId="35D6E8CF" w14:textId="77777777" w:rsidR="000D52FA" w:rsidRDefault="000D52FA" w:rsidP="000D52FA">
      <w:pPr>
        <w:spacing w:line="276" w:lineRule="auto"/>
        <w:rPr>
          <w:b/>
          <w:sz w:val="28"/>
          <w:szCs w:val="28"/>
        </w:rPr>
      </w:pPr>
    </w:p>
    <w:p w14:paraId="10AE1CB4" w14:textId="77777777" w:rsidR="000D52FA" w:rsidRDefault="000D52FA" w:rsidP="000D52FA">
      <w:pPr>
        <w:spacing w:line="276" w:lineRule="auto"/>
        <w:rPr>
          <w:b/>
          <w:sz w:val="28"/>
          <w:szCs w:val="28"/>
        </w:rPr>
      </w:pPr>
    </w:p>
    <w:p w14:paraId="028FCE28" w14:textId="77777777" w:rsidR="000D52FA" w:rsidRDefault="000D52FA" w:rsidP="000D52FA">
      <w:pPr>
        <w:spacing w:line="276" w:lineRule="auto"/>
        <w:rPr>
          <w:b/>
          <w:sz w:val="28"/>
          <w:szCs w:val="28"/>
        </w:rPr>
      </w:pPr>
    </w:p>
    <w:p w14:paraId="61E480D0" w14:textId="77777777" w:rsidR="000D52FA" w:rsidRDefault="000D52FA" w:rsidP="000D52FA">
      <w:pPr>
        <w:spacing w:line="276" w:lineRule="auto"/>
        <w:rPr>
          <w:b/>
          <w:sz w:val="28"/>
          <w:szCs w:val="28"/>
        </w:rPr>
      </w:pPr>
    </w:p>
    <w:p w14:paraId="162E92D2" w14:textId="77777777" w:rsidR="000D52FA" w:rsidRDefault="000D52FA" w:rsidP="000D52FA">
      <w:pPr>
        <w:spacing w:line="276" w:lineRule="auto"/>
        <w:rPr>
          <w:b/>
          <w:sz w:val="28"/>
          <w:szCs w:val="28"/>
        </w:rPr>
      </w:pPr>
    </w:p>
    <w:p w14:paraId="13C331F2" w14:textId="77777777" w:rsidR="000D52FA" w:rsidRDefault="000D52FA" w:rsidP="000D52FA">
      <w:pPr>
        <w:spacing w:line="276" w:lineRule="auto"/>
        <w:rPr>
          <w:b/>
          <w:sz w:val="28"/>
          <w:szCs w:val="28"/>
        </w:rPr>
      </w:pPr>
    </w:p>
    <w:p w14:paraId="425FD879" w14:textId="77777777" w:rsidR="000D52FA" w:rsidRDefault="000D52FA" w:rsidP="000D52FA">
      <w:pPr>
        <w:spacing w:line="276" w:lineRule="auto"/>
        <w:rPr>
          <w:b/>
          <w:sz w:val="28"/>
          <w:szCs w:val="28"/>
        </w:rPr>
      </w:pPr>
    </w:p>
    <w:p w14:paraId="72005F57" w14:textId="77777777" w:rsidR="000D52FA" w:rsidRDefault="000D52FA" w:rsidP="000D52FA">
      <w:pPr>
        <w:spacing w:line="276" w:lineRule="auto"/>
        <w:rPr>
          <w:b/>
          <w:sz w:val="28"/>
          <w:szCs w:val="28"/>
        </w:rPr>
      </w:pPr>
    </w:p>
    <w:p w14:paraId="13566E17" w14:textId="77777777" w:rsidR="000D52FA" w:rsidRDefault="000D52FA" w:rsidP="000D52FA">
      <w:pPr>
        <w:spacing w:line="276" w:lineRule="auto"/>
        <w:rPr>
          <w:b/>
          <w:sz w:val="28"/>
          <w:szCs w:val="28"/>
        </w:rPr>
      </w:pPr>
    </w:p>
    <w:p w14:paraId="75CA27F7" w14:textId="77777777" w:rsidR="000D52FA" w:rsidRDefault="000D52FA" w:rsidP="000D52FA">
      <w:pPr>
        <w:spacing w:line="276" w:lineRule="auto"/>
        <w:rPr>
          <w:b/>
          <w:sz w:val="28"/>
          <w:szCs w:val="28"/>
        </w:rPr>
      </w:pPr>
    </w:p>
    <w:p w14:paraId="676C3719" w14:textId="77777777" w:rsidR="000D52FA" w:rsidRDefault="000D52FA" w:rsidP="000D52FA">
      <w:pPr>
        <w:spacing w:line="276" w:lineRule="auto"/>
        <w:rPr>
          <w:b/>
          <w:sz w:val="28"/>
          <w:szCs w:val="28"/>
        </w:rPr>
      </w:pPr>
    </w:p>
    <w:p w14:paraId="29680EA2" w14:textId="77777777" w:rsidR="00FC2155" w:rsidRDefault="00FC2155" w:rsidP="000D52FA">
      <w:pPr>
        <w:spacing w:line="276" w:lineRule="auto"/>
        <w:rPr>
          <w:b/>
          <w:sz w:val="28"/>
          <w:szCs w:val="28"/>
        </w:rPr>
      </w:pPr>
    </w:p>
    <w:p w14:paraId="18062CE1" w14:textId="77777777" w:rsidR="00FC2155" w:rsidRPr="00B1321D" w:rsidRDefault="00FC2155" w:rsidP="000D52FA">
      <w:pPr>
        <w:spacing w:line="276" w:lineRule="auto"/>
        <w:jc w:val="center"/>
        <w:rPr>
          <w:b/>
          <w:sz w:val="32"/>
          <w:szCs w:val="32"/>
        </w:rPr>
      </w:pPr>
      <w:r w:rsidRPr="00B1321D">
        <w:rPr>
          <w:b/>
          <w:sz w:val="32"/>
          <w:szCs w:val="32"/>
        </w:rPr>
        <w:lastRenderedPageBreak/>
        <w:t>Введение</w:t>
      </w:r>
    </w:p>
    <w:p w14:paraId="3FF466EA" w14:textId="77777777" w:rsidR="00FC2155" w:rsidRPr="00C813A9" w:rsidRDefault="00FC2155" w:rsidP="000D52FA">
      <w:pPr>
        <w:spacing w:line="276" w:lineRule="auto"/>
        <w:jc w:val="both"/>
        <w:rPr>
          <w:b/>
          <w:sz w:val="28"/>
          <w:szCs w:val="28"/>
        </w:rPr>
      </w:pPr>
    </w:p>
    <w:p w14:paraId="1E1CFB2C" w14:textId="7783DD10" w:rsidR="00FC2155" w:rsidRPr="00C813A9" w:rsidRDefault="00FC2155" w:rsidP="000D52FA">
      <w:pPr>
        <w:spacing w:line="276" w:lineRule="auto"/>
        <w:ind w:firstLine="709"/>
        <w:jc w:val="both"/>
        <w:rPr>
          <w:sz w:val="28"/>
          <w:szCs w:val="28"/>
        </w:rPr>
      </w:pPr>
      <w:r w:rsidRPr="00C813A9">
        <w:rPr>
          <w:sz w:val="28"/>
          <w:szCs w:val="28"/>
        </w:rPr>
        <w:t xml:space="preserve">Формирование умений самостоятельной работы студентов – важная задача в обучении, в том числе, </w:t>
      </w:r>
      <w:r w:rsidR="00426D0A" w:rsidRPr="00C813A9">
        <w:rPr>
          <w:sz w:val="28"/>
          <w:szCs w:val="28"/>
        </w:rPr>
        <w:t>дисциплины общетехнического</w:t>
      </w:r>
      <w:r w:rsidRPr="00C813A9">
        <w:rPr>
          <w:sz w:val="28"/>
          <w:szCs w:val="28"/>
        </w:rPr>
        <w:t xml:space="preserve"> цикла «Техническая механика».</w:t>
      </w:r>
    </w:p>
    <w:p w14:paraId="58DC8A7E" w14:textId="77777777" w:rsidR="00FC2155" w:rsidRPr="00C813A9" w:rsidRDefault="00FC2155" w:rsidP="000D52FA">
      <w:pPr>
        <w:spacing w:line="276" w:lineRule="auto"/>
        <w:ind w:firstLine="709"/>
        <w:jc w:val="both"/>
        <w:rPr>
          <w:sz w:val="28"/>
          <w:szCs w:val="28"/>
        </w:rPr>
      </w:pPr>
      <w:r w:rsidRPr="00C813A9">
        <w:rPr>
          <w:sz w:val="28"/>
          <w:szCs w:val="28"/>
        </w:rPr>
        <w:t>На каждом занятии преподавателю наряду с планированием учебного материала необходимо продумывать и вопрос о том, какие навыки самостоятельной работы получит на занятии студент.</w:t>
      </w:r>
    </w:p>
    <w:p w14:paraId="1FB9F6DE" w14:textId="4A44B7C0" w:rsidR="00FC2155" w:rsidRPr="00C813A9" w:rsidRDefault="00FC2155" w:rsidP="000D52FA">
      <w:pPr>
        <w:spacing w:line="276" w:lineRule="auto"/>
        <w:ind w:firstLine="709"/>
        <w:jc w:val="both"/>
        <w:rPr>
          <w:sz w:val="28"/>
          <w:szCs w:val="28"/>
        </w:rPr>
      </w:pPr>
      <w:r w:rsidRPr="00C813A9">
        <w:rPr>
          <w:sz w:val="28"/>
          <w:szCs w:val="28"/>
        </w:rPr>
        <w:t xml:space="preserve">Если </w:t>
      </w:r>
      <w:r w:rsidR="00426D0A" w:rsidRPr="00C813A9">
        <w:rPr>
          <w:sz w:val="28"/>
          <w:szCs w:val="28"/>
        </w:rPr>
        <w:t>обучающийся научится</w:t>
      </w:r>
      <w:r w:rsidRPr="00C813A9">
        <w:rPr>
          <w:sz w:val="28"/>
          <w:szCs w:val="28"/>
        </w:rPr>
        <w:t xml:space="preserve"> самостоятельно изучать новый материал, пользуясь учебником или какими-то специально подобранными заданиями, то будет успешно решена задача сознательного овладения знаниями. Знания, которые усвоил студент сам, значительно прочнее тех, которые он получил после объяснения преподавателя. И в дальнейшем студент сможет самостоятельно ликвидировать пробелы в знаниях, расширять знания, творчески применять их в решении практических задач.</w:t>
      </w:r>
    </w:p>
    <w:p w14:paraId="18CF09D9" w14:textId="59B984B9" w:rsidR="00426D0A" w:rsidRPr="00426D0A" w:rsidRDefault="00FC2155" w:rsidP="000D52FA">
      <w:pPr>
        <w:spacing w:line="276" w:lineRule="auto"/>
        <w:ind w:firstLine="709"/>
        <w:jc w:val="both"/>
        <w:rPr>
          <w:sz w:val="28"/>
          <w:szCs w:val="28"/>
        </w:rPr>
      </w:pPr>
      <w:r w:rsidRPr="00C813A9">
        <w:rPr>
          <w:sz w:val="28"/>
          <w:szCs w:val="28"/>
        </w:rPr>
        <w:t xml:space="preserve">Цель данных методических указаний – </w:t>
      </w:r>
      <w:r w:rsidR="00426D0A" w:rsidRPr="00C813A9">
        <w:rPr>
          <w:sz w:val="28"/>
          <w:szCs w:val="28"/>
        </w:rPr>
        <w:t>ознакомить с</w:t>
      </w:r>
      <w:r w:rsidRPr="00C813A9">
        <w:rPr>
          <w:sz w:val="28"/>
          <w:szCs w:val="28"/>
        </w:rPr>
        <w:t xml:space="preserve"> общими положениями о самостоятельной работе студентов по технической механике, с методикой организации самостоятельной работы студентов при изучении нового материала и в процессе закрепления на уроке при решении зад</w:t>
      </w:r>
      <w:r>
        <w:rPr>
          <w:sz w:val="28"/>
          <w:szCs w:val="28"/>
        </w:rPr>
        <w:t>ач, при выполнении самостоятельной</w:t>
      </w:r>
      <w:r w:rsidRPr="00C813A9">
        <w:rPr>
          <w:sz w:val="28"/>
          <w:szCs w:val="28"/>
        </w:rPr>
        <w:t xml:space="preserve"> работы.</w:t>
      </w:r>
    </w:p>
    <w:p w14:paraId="107B392D" w14:textId="77777777" w:rsidR="00FC2155" w:rsidRPr="00C813A9" w:rsidRDefault="00FC2155" w:rsidP="000D52FA">
      <w:pPr>
        <w:spacing w:line="276" w:lineRule="auto"/>
        <w:rPr>
          <w:b/>
          <w:sz w:val="28"/>
          <w:szCs w:val="28"/>
        </w:rPr>
      </w:pPr>
    </w:p>
    <w:p w14:paraId="624D37AE" w14:textId="77777777" w:rsidR="00FC2155" w:rsidRPr="00B1321D" w:rsidRDefault="00FC2155" w:rsidP="000D52FA">
      <w:pPr>
        <w:spacing w:line="276" w:lineRule="auto"/>
        <w:jc w:val="center"/>
        <w:rPr>
          <w:b/>
          <w:sz w:val="32"/>
          <w:szCs w:val="32"/>
        </w:rPr>
      </w:pPr>
      <w:r w:rsidRPr="00B1321D">
        <w:rPr>
          <w:b/>
          <w:sz w:val="32"/>
          <w:szCs w:val="32"/>
        </w:rPr>
        <w:t>1.Общие положения о самостоятельной работе студентов</w:t>
      </w:r>
    </w:p>
    <w:p w14:paraId="475E013A" w14:textId="77777777" w:rsidR="00FC2155" w:rsidRPr="00C813A9" w:rsidRDefault="00FC2155" w:rsidP="000D52FA">
      <w:pPr>
        <w:spacing w:line="276" w:lineRule="auto"/>
        <w:rPr>
          <w:sz w:val="28"/>
          <w:szCs w:val="28"/>
        </w:rPr>
      </w:pPr>
    </w:p>
    <w:p w14:paraId="7C61E0F0" w14:textId="77777777" w:rsidR="00FC2155" w:rsidRPr="00C813A9" w:rsidRDefault="00FC2155" w:rsidP="000D52FA">
      <w:pPr>
        <w:spacing w:line="276" w:lineRule="auto"/>
        <w:ind w:firstLine="709"/>
        <w:jc w:val="both"/>
        <w:rPr>
          <w:sz w:val="28"/>
          <w:szCs w:val="28"/>
        </w:rPr>
      </w:pPr>
      <w:r w:rsidRPr="00C813A9">
        <w:rPr>
          <w:sz w:val="28"/>
          <w:szCs w:val="28"/>
        </w:rPr>
        <w:t>Самостоятельная работа по технической механике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специалиста.</w:t>
      </w:r>
    </w:p>
    <w:p w14:paraId="51FF5358" w14:textId="77777777" w:rsidR="00FC2155" w:rsidRPr="00C813A9" w:rsidRDefault="00FC2155" w:rsidP="000D52FA">
      <w:pPr>
        <w:spacing w:line="276" w:lineRule="auto"/>
        <w:ind w:firstLine="709"/>
        <w:jc w:val="both"/>
        <w:rPr>
          <w:sz w:val="28"/>
          <w:szCs w:val="28"/>
        </w:rPr>
      </w:pPr>
      <w:r w:rsidRPr="00C813A9">
        <w:rPr>
          <w:sz w:val="28"/>
          <w:szCs w:val="28"/>
        </w:rPr>
        <w:t>Выделяют два вида самостоятельной работы:</w:t>
      </w:r>
    </w:p>
    <w:p w14:paraId="4B2D300F" w14:textId="77777777" w:rsidR="00FC2155" w:rsidRPr="00C813A9" w:rsidRDefault="00FC2155" w:rsidP="000D52FA">
      <w:pPr>
        <w:numPr>
          <w:ilvl w:val="0"/>
          <w:numId w:val="35"/>
        </w:numPr>
        <w:tabs>
          <w:tab w:val="left" w:pos="993"/>
        </w:tabs>
        <w:suppressAutoHyphens w:val="0"/>
        <w:spacing w:line="276" w:lineRule="auto"/>
        <w:ind w:left="0" w:firstLine="709"/>
        <w:jc w:val="both"/>
        <w:rPr>
          <w:sz w:val="28"/>
          <w:szCs w:val="28"/>
        </w:rPr>
      </w:pPr>
      <w:r w:rsidRPr="00C813A9">
        <w:rPr>
          <w:sz w:val="28"/>
          <w:szCs w:val="28"/>
        </w:rPr>
        <w:t>аудиторная, выполняется на занятиях под руководством преподавателя и по его заданию;</w:t>
      </w:r>
    </w:p>
    <w:p w14:paraId="1F99882B" w14:textId="77777777" w:rsidR="00FC2155" w:rsidRPr="00703041" w:rsidRDefault="00FC2155" w:rsidP="000D52FA">
      <w:pPr>
        <w:numPr>
          <w:ilvl w:val="0"/>
          <w:numId w:val="35"/>
        </w:numPr>
        <w:tabs>
          <w:tab w:val="left" w:pos="993"/>
        </w:tabs>
        <w:suppressAutoHyphens w:val="0"/>
        <w:spacing w:line="276" w:lineRule="auto"/>
        <w:ind w:left="0" w:firstLine="709"/>
        <w:jc w:val="both"/>
        <w:rPr>
          <w:sz w:val="28"/>
          <w:szCs w:val="28"/>
        </w:rPr>
      </w:pPr>
      <w:r w:rsidRPr="00C813A9">
        <w:rPr>
          <w:sz w:val="28"/>
          <w:szCs w:val="28"/>
        </w:rPr>
        <w:t>внеаудиторная, выполняется студентом по заданию преподавателя, но без его непосредственного участия.</w:t>
      </w:r>
    </w:p>
    <w:p w14:paraId="60098F7E" w14:textId="77777777" w:rsidR="00FC2155" w:rsidRPr="00C813A9" w:rsidRDefault="00FC2155" w:rsidP="000D52FA">
      <w:pPr>
        <w:spacing w:line="276" w:lineRule="auto"/>
        <w:ind w:firstLine="709"/>
        <w:jc w:val="both"/>
        <w:rPr>
          <w:sz w:val="28"/>
          <w:szCs w:val="28"/>
        </w:rPr>
      </w:pPr>
      <w:r w:rsidRPr="00C813A9">
        <w:rPr>
          <w:sz w:val="28"/>
          <w:szCs w:val="28"/>
        </w:rPr>
        <w:t>Основные виды аудиторной самостоятельной работы студентов при изучении дисциплины «Техническая механика»:</w:t>
      </w:r>
    </w:p>
    <w:p w14:paraId="69D2C59D" w14:textId="77777777" w:rsidR="00FC2155" w:rsidRPr="00C813A9" w:rsidRDefault="00FC2155" w:rsidP="000D52FA">
      <w:pPr>
        <w:pStyle w:val="af5"/>
        <w:numPr>
          <w:ilvl w:val="0"/>
          <w:numId w:val="36"/>
        </w:numPr>
        <w:suppressAutoHyphens w:val="0"/>
        <w:spacing w:line="276" w:lineRule="auto"/>
        <w:ind w:left="993" w:hanging="284"/>
        <w:jc w:val="both"/>
        <w:rPr>
          <w:sz w:val="28"/>
          <w:szCs w:val="28"/>
        </w:rPr>
      </w:pPr>
      <w:r w:rsidRPr="00C813A9">
        <w:rPr>
          <w:sz w:val="28"/>
          <w:szCs w:val="28"/>
        </w:rPr>
        <w:t>формулировка вопросов студентам, преподавателю;</w:t>
      </w:r>
    </w:p>
    <w:p w14:paraId="55F40701" w14:textId="77777777" w:rsidR="00FC2155" w:rsidRPr="00C813A9" w:rsidRDefault="00FC2155" w:rsidP="000D52FA">
      <w:pPr>
        <w:pStyle w:val="af5"/>
        <w:numPr>
          <w:ilvl w:val="0"/>
          <w:numId w:val="36"/>
        </w:numPr>
        <w:suppressAutoHyphens w:val="0"/>
        <w:spacing w:line="276" w:lineRule="auto"/>
        <w:ind w:left="993" w:hanging="284"/>
        <w:jc w:val="both"/>
        <w:rPr>
          <w:sz w:val="28"/>
          <w:szCs w:val="28"/>
        </w:rPr>
      </w:pPr>
      <w:r w:rsidRPr="00C813A9">
        <w:rPr>
          <w:sz w:val="28"/>
          <w:szCs w:val="28"/>
        </w:rPr>
        <w:t>выполнение письменных заданий, тестирование;</w:t>
      </w:r>
    </w:p>
    <w:p w14:paraId="0DBD8B95" w14:textId="77777777" w:rsidR="00FC2155" w:rsidRPr="00C813A9" w:rsidRDefault="00FC2155" w:rsidP="000D52FA">
      <w:pPr>
        <w:pStyle w:val="af5"/>
        <w:numPr>
          <w:ilvl w:val="0"/>
          <w:numId w:val="36"/>
        </w:numPr>
        <w:suppressAutoHyphens w:val="0"/>
        <w:spacing w:line="276" w:lineRule="auto"/>
        <w:ind w:left="993" w:hanging="284"/>
        <w:jc w:val="both"/>
        <w:rPr>
          <w:sz w:val="28"/>
          <w:szCs w:val="28"/>
        </w:rPr>
      </w:pPr>
      <w:r w:rsidRPr="00C813A9">
        <w:rPr>
          <w:sz w:val="28"/>
          <w:szCs w:val="28"/>
        </w:rPr>
        <w:t>выступление с сообщением по новому материалу;</w:t>
      </w:r>
    </w:p>
    <w:p w14:paraId="3BA07AEB" w14:textId="77777777" w:rsidR="00FC2155" w:rsidRPr="00C813A9" w:rsidRDefault="00FC2155" w:rsidP="000D52FA">
      <w:pPr>
        <w:pStyle w:val="af5"/>
        <w:numPr>
          <w:ilvl w:val="0"/>
          <w:numId w:val="36"/>
        </w:numPr>
        <w:suppressAutoHyphens w:val="0"/>
        <w:spacing w:line="276" w:lineRule="auto"/>
        <w:ind w:left="993" w:hanging="284"/>
        <w:jc w:val="both"/>
        <w:rPr>
          <w:sz w:val="28"/>
          <w:szCs w:val="28"/>
        </w:rPr>
      </w:pPr>
      <w:r w:rsidRPr="00C813A9">
        <w:rPr>
          <w:sz w:val="28"/>
          <w:szCs w:val="28"/>
        </w:rPr>
        <w:t>конспектирование, работа с книгой;</w:t>
      </w:r>
    </w:p>
    <w:p w14:paraId="16984E28" w14:textId="77777777" w:rsidR="00FC2155" w:rsidRPr="00C813A9" w:rsidRDefault="00FC2155" w:rsidP="000D52FA">
      <w:pPr>
        <w:pStyle w:val="af5"/>
        <w:numPr>
          <w:ilvl w:val="0"/>
          <w:numId w:val="36"/>
        </w:numPr>
        <w:suppressAutoHyphens w:val="0"/>
        <w:spacing w:line="276" w:lineRule="auto"/>
        <w:ind w:left="993" w:hanging="284"/>
        <w:jc w:val="both"/>
        <w:rPr>
          <w:sz w:val="28"/>
          <w:szCs w:val="28"/>
        </w:rPr>
      </w:pPr>
      <w:r w:rsidRPr="00C813A9">
        <w:rPr>
          <w:sz w:val="28"/>
          <w:szCs w:val="28"/>
        </w:rPr>
        <w:t>выполнение самостоятельных работ.</w:t>
      </w:r>
    </w:p>
    <w:p w14:paraId="6BFB24A1" w14:textId="77777777" w:rsidR="00FC2155" w:rsidRPr="00C813A9" w:rsidRDefault="00FC2155" w:rsidP="000D52FA">
      <w:pPr>
        <w:spacing w:line="276" w:lineRule="auto"/>
        <w:ind w:firstLine="709"/>
        <w:jc w:val="both"/>
        <w:rPr>
          <w:sz w:val="28"/>
          <w:szCs w:val="28"/>
        </w:rPr>
      </w:pPr>
      <w:r w:rsidRPr="00C813A9">
        <w:rPr>
          <w:sz w:val="28"/>
          <w:szCs w:val="28"/>
        </w:rPr>
        <w:lastRenderedPageBreak/>
        <w:t>Основные виды внеаудиторной самостоятельной работы студентов при изучении дисциплины «Техническая механика»:</w:t>
      </w:r>
    </w:p>
    <w:p w14:paraId="1CB91500" w14:textId="77777777" w:rsidR="00FC2155" w:rsidRPr="00C813A9" w:rsidRDefault="00FC2155" w:rsidP="000D52FA">
      <w:pPr>
        <w:pStyle w:val="af5"/>
        <w:numPr>
          <w:ilvl w:val="0"/>
          <w:numId w:val="37"/>
        </w:numPr>
        <w:suppressAutoHyphens w:val="0"/>
        <w:spacing w:line="276" w:lineRule="auto"/>
        <w:ind w:left="993" w:hanging="284"/>
        <w:jc w:val="both"/>
        <w:rPr>
          <w:sz w:val="28"/>
          <w:szCs w:val="28"/>
        </w:rPr>
      </w:pPr>
      <w:r w:rsidRPr="00C813A9">
        <w:rPr>
          <w:sz w:val="28"/>
          <w:szCs w:val="28"/>
        </w:rPr>
        <w:t xml:space="preserve">работа с учебником;   </w:t>
      </w:r>
    </w:p>
    <w:p w14:paraId="036752AE" w14:textId="77777777" w:rsidR="00FC2155" w:rsidRPr="00C813A9" w:rsidRDefault="00FC2155" w:rsidP="000D52FA">
      <w:pPr>
        <w:pStyle w:val="af5"/>
        <w:numPr>
          <w:ilvl w:val="0"/>
          <w:numId w:val="37"/>
        </w:numPr>
        <w:suppressAutoHyphens w:val="0"/>
        <w:spacing w:line="276" w:lineRule="auto"/>
        <w:ind w:left="993" w:hanging="284"/>
        <w:jc w:val="both"/>
        <w:rPr>
          <w:sz w:val="28"/>
          <w:szCs w:val="28"/>
        </w:rPr>
      </w:pPr>
      <w:r w:rsidRPr="00C813A9">
        <w:rPr>
          <w:sz w:val="28"/>
          <w:szCs w:val="28"/>
        </w:rPr>
        <w:t>конспектирование отдельного вопроса пройденной темы;</w:t>
      </w:r>
    </w:p>
    <w:p w14:paraId="2DDBA119" w14:textId="77777777" w:rsidR="00FC2155" w:rsidRPr="00C813A9" w:rsidRDefault="00FC2155" w:rsidP="000D52FA">
      <w:pPr>
        <w:pStyle w:val="af5"/>
        <w:numPr>
          <w:ilvl w:val="0"/>
          <w:numId w:val="37"/>
        </w:numPr>
        <w:suppressAutoHyphens w:val="0"/>
        <w:spacing w:line="276" w:lineRule="auto"/>
        <w:ind w:left="993" w:hanging="284"/>
        <w:jc w:val="both"/>
        <w:rPr>
          <w:sz w:val="28"/>
          <w:szCs w:val="28"/>
        </w:rPr>
      </w:pPr>
      <w:r w:rsidRPr="00C813A9">
        <w:rPr>
          <w:sz w:val="28"/>
          <w:szCs w:val="28"/>
        </w:rPr>
        <w:t>работа со справочной литературой;</w:t>
      </w:r>
    </w:p>
    <w:p w14:paraId="5DC00549" w14:textId="77777777" w:rsidR="00FC2155" w:rsidRPr="00C813A9" w:rsidRDefault="00FC2155" w:rsidP="000D52FA">
      <w:pPr>
        <w:pStyle w:val="af5"/>
        <w:numPr>
          <w:ilvl w:val="0"/>
          <w:numId w:val="37"/>
        </w:numPr>
        <w:suppressAutoHyphens w:val="0"/>
        <w:spacing w:line="276" w:lineRule="auto"/>
        <w:ind w:left="993" w:hanging="284"/>
        <w:jc w:val="both"/>
        <w:rPr>
          <w:sz w:val="28"/>
          <w:szCs w:val="28"/>
        </w:rPr>
      </w:pPr>
      <w:r w:rsidRPr="00C813A9">
        <w:rPr>
          <w:sz w:val="28"/>
          <w:szCs w:val="28"/>
        </w:rPr>
        <w:t>подготовка рефератов и презентаций по темам;</w:t>
      </w:r>
    </w:p>
    <w:p w14:paraId="2A97AD1E" w14:textId="77777777" w:rsidR="00FC2155" w:rsidRPr="00C813A9" w:rsidRDefault="00FC2155" w:rsidP="000D52FA">
      <w:pPr>
        <w:pStyle w:val="af5"/>
        <w:numPr>
          <w:ilvl w:val="0"/>
          <w:numId w:val="37"/>
        </w:numPr>
        <w:suppressAutoHyphens w:val="0"/>
        <w:spacing w:line="276" w:lineRule="auto"/>
        <w:ind w:left="993" w:hanging="284"/>
        <w:jc w:val="both"/>
        <w:rPr>
          <w:sz w:val="28"/>
          <w:szCs w:val="28"/>
        </w:rPr>
      </w:pPr>
      <w:r w:rsidRPr="00C813A9">
        <w:rPr>
          <w:sz w:val="28"/>
          <w:szCs w:val="28"/>
        </w:rPr>
        <w:t>составление кроссвордов;</w:t>
      </w:r>
    </w:p>
    <w:p w14:paraId="17D92B72" w14:textId="77777777" w:rsidR="00FC2155" w:rsidRPr="00C813A9" w:rsidRDefault="00FC2155" w:rsidP="000D52FA">
      <w:pPr>
        <w:numPr>
          <w:ilvl w:val="0"/>
          <w:numId w:val="37"/>
        </w:numPr>
        <w:suppressAutoHyphens w:val="0"/>
        <w:spacing w:line="276" w:lineRule="auto"/>
        <w:ind w:left="993" w:hanging="284"/>
        <w:jc w:val="both"/>
        <w:rPr>
          <w:sz w:val="28"/>
          <w:szCs w:val="28"/>
        </w:rPr>
      </w:pPr>
      <w:r w:rsidRPr="00C813A9">
        <w:rPr>
          <w:sz w:val="28"/>
          <w:szCs w:val="28"/>
        </w:rPr>
        <w:t>использование  Интернета.</w:t>
      </w:r>
    </w:p>
    <w:p w14:paraId="01647C33" w14:textId="77777777" w:rsidR="00FC2155" w:rsidRPr="00C813A9" w:rsidRDefault="00FC2155" w:rsidP="000D52FA">
      <w:pPr>
        <w:spacing w:line="276" w:lineRule="auto"/>
        <w:ind w:firstLine="709"/>
        <w:jc w:val="both"/>
        <w:rPr>
          <w:sz w:val="28"/>
          <w:szCs w:val="28"/>
        </w:rPr>
      </w:pPr>
      <w:r w:rsidRPr="00C813A9">
        <w:rPr>
          <w:sz w:val="28"/>
          <w:szCs w:val="28"/>
        </w:rPr>
        <w:t>Самостоятельная работа студентов проводится с целью:</w:t>
      </w:r>
    </w:p>
    <w:p w14:paraId="06FD6475" w14:textId="77777777" w:rsidR="00FC2155" w:rsidRPr="00C813A9" w:rsidRDefault="00FC2155" w:rsidP="000D52FA">
      <w:pPr>
        <w:pStyle w:val="af5"/>
        <w:numPr>
          <w:ilvl w:val="0"/>
          <w:numId w:val="38"/>
        </w:numPr>
        <w:tabs>
          <w:tab w:val="left" w:pos="567"/>
          <w:tab w:val="left" w:pos="993"/>
        </w:tabs>
        <w:suppressAutoHyphens w:val="0"/>
        <w:spacing w:line="276" w:lineRule="auto"/>
        <w:ind w:left="0" w:firstLine="709"/>
        <w:jc w:val="both"/>
        <w:rPr>
          <w:sz w:val="28"/>
          <w:szCs w:val="28"/>
        </w:rPr>
      </w:pPr>
      <w:r w:rsidRPr="00C813A9">
        <w:rPr>
          <w:sz w:val="28"/>
          <w:szCs w:val="28"/>
        </w:rPr>
        <w:t>систематизации и закрепления полученных знаний и практических умений и навыков студентов;</w:t>
      </w:r>
    </w:p>
    <w:p w14:paraId="42038B43" w14:textId="77777777" w:rsidR="00FC2155" w:rsidRPr="00C813A9" w:rsidRDefault="00FC2155" w:rsidP="000D52FA">
      <w:pPr>
        <w:pStyle w:val="af5"/>
        <w:numPr>
          <w:ilvl w:val="0"/>
          <w:numId w:val="38"/>
        </w:numPr>
        <w:tabs>
          <w:tab w:val="left" w:pos="567"/>
          <w:tab w:val="left" w:pos="993"/>
        </w:tabs>
        <w:suppressAutoHyphens w:val="0"/>
        <w:spacing w:line="276" w:lineRule="auto"/>
        <w:ind w:left="0" w:firstLine="709"/>
        <w:jc w:val="both"/>
        <w:rPr>
          <w:sz w:val="28"/>
          <w:szCs w:val="28"/>
        </w:rPr>
      </w:pPr>
      <w:r w:rsidRPr="00C813A9">
        <w:rPr>
          <w:sz w:val="28"/>
          <w:szCs w:val="28"/>
        </w:rPr>
        <w:t>углубления и расширения теоретических и практических знаний;</w:t>
      </w:r>
    </w:p>
    <w:p w14:paraId="1D025582" w14:textId="77777777" w:rsidR="00FC2155" w:rsidRPr="00C813A9" w:rsidRDefault="00FC2155" w:rsidP="000D52FA">
      <w:pPr>
        <w:pStyle w:val="af5"/>
        <w:numPr>
          <w:ilvl w:val="0"/>
          <w:numId w:val="38"/>
        </w:numPr>
        <w:tabs>
          <w:tab w:val="left" w:pos="567"/>
          <w:tab w:val="left" w:pos="993"/>
        </w:tabs>
        <w:suppressAutoHyphens w:val="0"/>
        <w:spacing w:line="276" w:lineRule="auto"/>
        <w:ind w:left="0" w:firstLine="709"/>
        <w:jc w:val="both"/>
        <w:rPr>
          <w:sz w:val="28"/>
          <w:szCs w:val="28"/>
        </w:rPr>
      </w:pPr>
      <w:r w:rsidRPr="00C813A9">
        <w:rPr>
          <w:sz w:val="28"/>
          <w:szCs w:val="28"/>
        </w:rPr>
        <w:t>формирования умений использовать специальную, справочную литературу, Интернет;</w:t>
      </w:r>
    </w:p>
    <w:p w14:paraId="7D971505" w14:textId="77777777" w:rsidR="00FC2155" w:rsidRPr="00C813A9" w:rsidRDefault="00FC2155" w:rsidP="000D52FA">
      <w:pPr>
        <w:pStyle w:val="af5"/>
        <w:numPr>
          <w:ilvl w:val="0"/>
          <w:numId w:val="38"/>
        </w:numPr>
        <w:tabs>
          <w:tab w:val="left" w:pos="567"/>
          <w:tab w:val="left" w:pos="993"/>
        </w:tabs>
        <w:suppressAutoHyphens w:val="0"/>
        <w:spacing w:line="276" w:lineRule="auto"/>
        <w:ind w:left="0" w:firstLine="709"/>
        <w:jc w:val="both"/>
        <w:rPr>
          <w:sz w:val="28"/>
          <w:szCs w:val="28"/>
        </w:rPr>
      </w:pPr>
      <w:r w:rsidRPr="00C813A9">
        <w:rPr>
          <w:sz w:val="28"/>
          <w:szCs w:val="28"/>
        </w:rPr>
        <w:t>развития познавательных способностей и активности студентов, творческой инициативы, самостоятельности, ответственности и организованности;</w:t>
      </w:r>
    </w:p>
    <w:p w14:paraId="280E54E2" w14:textId="77777777" w:rsidR="00FC2155" w:rsidRPr="00C813A9" w:rsidRDefault="00FC2155" w:rsidP="000D52FA">
      <w:pPr>
        <w:pStyle w:val="af5"/>
        <w:numPr>
          <w:ilvl w:val="0"/>
          <w:numId w:val="38"/>
        </w:numPr>
        <w:tabs>
          <w:tab w:val="left" w:pos="567"/>
          <w:tab w:val="left" w:pos="993"/>
        </w:tabs>
        <w:suppressAutoHyphens w:val="0"/>
        <w:spacing w:line="276" w:lineRule="auto"/>
        <w:ind w:left="0" w:firstLine="709"/>
        <w:jc w:val="both"/>
        <w:rPr>
          <w:sz w:val="28"/>
          <w:szCs w:val="28"/>
        </w:rPr>
      </w:pPr>
      <w:r w:rsidRPr="00C813A9">
        <w:rPr>
          <w:sz w:val="28"/>
          <w:szCs w:val="28"/>
        </w:rPr>
        <w:t>формирования самостоятельности мышления, способностей к саморазвитию, самосовершенствованию и самореализации;</w:t>
      </w:r>
    </w:p>
    <w:p w14:paraId="48DB2384" w14:textId="77777777" w:rsidR="00FC2155" w:rsidRPr="00C813A9" w:rsidRDefault="00FC2155" w:rsidP="000D52FA">
      <w:pPr>
        <w:pStyle w:val="af5"/>
        <w:numPr>
          <w:ilvl w:val="0"/>
          <w:numId w:val="38"/>
        </w:numPr>
        <w:tabs>
          <w:tab w:val="left" w:pos="567"/>
          <w:tab w:val="left" w:pos="993"/>
        </w:tabs>
        <w:suppressAutoHyphens w:val="0"/>
        <w:spacing w:line="276" w:lineRule="auto"/>
        <w:ind w:left="0" w:firstLine="709"/>
        <w:jc w:val="both"/>
        <w:rPr>
          <w:sz w:val="28"/>
          <w:szCs w:val="28"/>
        </w:rPr>
      </w:pPr>
      <w:r w:rsidRPr="00C813A9">
        <w:rPr>
          <w:sz w:val="28"/>
          <w:szCs w:val="28"/>
        </w:rPr>
        <w:t>развития исследовательских знаний.</w:t>
      </w:r>
    </w:p>
    <w:p w14:paraId="19EE4863" w14:textId="77777777" w:rsidR="00FC2155" w:rsidRPr="00C813A9" w:rsidRDefault="00FC2155" w:rsidP="000D52FA">
      <w:pPr>
        <w:spacing w:line="276" w:lineRule="auto"/>
        <w:ind w:firstLine="709"/>
        <w:jc w:val="both"/>
        <w:rPr>
          <w:sz w:val="28"/>
          <w:szCs w:val="28"/>
        </w:rPr>
      </w:pPr>
      <w:r w:rsidRPr="00C813A9">
        <w:rPr>
          <w:sz w:val="28"/>
          <w:szCs w:val="28"/>
        </w:rPr>
        <w:t xml:space="preserve">Лимит времени для проведения самостоятельной работы студентов </w:t>
      </w:r>
      <w:proofErr w:type="spellStart"/>
      <w:r w:rsidRPr="00C813A9">
        <w:rPr>
          <w:sz w:val="28"/>
          <w:szCs w:val="28"/>
        </w:rPr>
        <w:t>аудиторно</w:t>
      </w:r>
      <w:proofErr w:type="spellEnd"/>
      <w:r w:rsidRPr="00C813A9">
        <w:rPr>
          <w:sz w:val="28"/>
          <w:szCs w:val="28"/>
        </w:rPr>
        <w:t xml:space="preserve"> отводится преподавателем непосредственно на уроке, для каждого вида работы он определенный.</w:t>
      </w:r>
    </w:p>
    <w:p w14:paraId="655BB1BD" w14:textId="77777777" w:rsidR="00FC2155" w:rsidRDefault="00FC2155" w:rsidP="000D52FA">
      <w:pPr>
        <w:spacing w:line="276" w:lineRule="auto"/>
        <w:jc w:val="both"/>
        <w:rPr>
          <w:sz w:val="28"/>
          <w:szCs w:val="28"/>
        </w:rPr>
      </w:pPr>
      <w:r>
        <w:rPr>
          <w:sz w:val="28"/>
          <w:szCs w:val="28"/>
        </w:rPr>
        <w:t xml:space="preserve">          </w:t>
      </w:r>
      <w:r w:rsidRPr="00C813A9">
        <w:rPr>
          <w:sz w:val="28"/>
          <w:szCs w:val="28"/>
        </w:rPr>
        <w:t xml:space="preserve"> Время на внеаудиторную самостоятельную работу студентов берется в расчете 50% от всего учебного времени, отведенного на изучение дисциплины. Аудиторная самостоятельная работа студентов преобладает над внеаудиторной самостоятельной работой. </w:t>
      </w:r>
    </w:p>
    <w:p w14:paraId="09BE8D35" w14:textId="77777777" w:rsidR="00FC2155" w:rsidRPr="00C813A9" w:rsidRDefault="00FC2155" w:rsidP="000D52FA">
      <w:pPr>
        <w:spacing w:line="276" w:lineRule="auto"/>
        <w:ind w:firstLine="851"/>
        <w:jc w:val="both"/>
        <w:rPr>
          <w:sz w:val="28"/>
          <w:szCs w:val="28"/>
        </w:rPr>
      </w:pPr>
      <w:r w:rsidRPr="00C813A9">
        <w:rPr>
          <w:sz w:val="28"/>
          <w:szCs w:val="28"/>
        </w:rPr>
        <w:t>Основной формой контроля самостоятельной работы студента являются практические работы, защита презентаций и рефератов на занятиях.</w:t>
      </w:r>
    </w:p>
    <w:p w14:paraId="6E3BF328" w14:textId="77777777" w:rsidR="00FC2155" w:rsidRPr="00C813A9" w:rsidRDefault="00FC2155" w:rsidP="000D52FA">
      <w:pPr>
        <w:spacing w:line="276" w:lineRule="auto"/>
        <w:jc w:val="both"/>
        <w:rPr>
          <w:sz w:val="28"/>
          <w:szCs w:val="28"/>
        </w:rPr>
      </w:pPr>
      <w:r>
        <w:rPr>
          <w:sz w:val="28"/>
          <w:szCs w:val="28"/>
        </w:rPr>
        <w:t xml:space="preserve">          </w:t>
      </w:r>
      <w:r w:rsidRPr="00C813A9">
        <w:rPr>
          <w:sz w:val="28"/>
          <w:szCs w:val="28"/>
        </w:rPr>
        <w:t>Самостоятельные работы являются важным средством проверки уровня знаний, умений и навыков.</w:t>
      </w:r>
    </w:p>
    <w:p w14:paraId="0CEC3B9F" w14:textId="77777777" w:rsidR="00FC2155"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Формой контроля по результатам изучения дисциплины «Техническая механика» является дифференциро</w:t>
      </w:r>
      <w:r>
        <w:rPr>
          <w:rFonts w:ascii="Times New Roman" w:hAnsi="Times New Roman" w:cs="Times New Roman"/>
          <w:sz w:val="28"/>
          <w:szCs w:val="28"/>
        </w:rPr>
        <w:t>ванный зачёт</w:t>
      </w:r>
      <w:r w:rsidRPr="00C813A9">
        <w:rPr>
          <w:rFonts w:ascii="Times New Roman" w:hAnsi="Times New Roman" w:cs="Times New Roman"/>
          <w:sz w:val="28"/>
          <w:szCs w:val="28"/>
        </w:rPr>
        <w:t>.</w:t>
      </w:r>
      <w:r w:rsidRPr="007E64FD">
        <w:rPr>
          <w:rFonts w:ascii="Times New Roman" w:hAnsi="Times New Roman" w:cs="Times New Roman"/>
          <w:sz w:val="28"/>
          <w:szCs w:val="28"/>
        </w:rPr>
        <w:t xml:space="preserve"> </w:t>
      </w:r>
    </w:p>
    <w:p w14:paraId="5DB8006D"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 xml:space="preserve">Контроль результатов самостоятельной работы  обучающихся может осуществляться в пределах времени, отведенного на обязательные учебные занятия и самостоятельную работу по дисциплине  и может проходить в письменной, устной или смешанной форме с предоставлением продукта творческой деятельности. </w:t>
      </w:r>
    </w:p>
    <w:p w14:paraId="76F5423E" w14:textId="77777777" w:rsidR="00FC2155" w:rsidRPr="00C813A9" w:rsidRDefault="00FC2155" w:rsidP="000D52FA">
      <w:pPr>
        <w:spacing w:line="276" w:lineRule="auto"/>
        <w:jc w:val="both"/>
        <w:rPr>
          <w:sz w:val="28"/>
          <w:szCs w:val="28"/>
        </w:rPr>
      </w:pPr>
      <w:r>
        <w:rPr>
          <w:sz w:val="28"/>
          <w:szCs w:val="28"/>
        </w:rPr>
        <w:t xml:space="preserve">         </w:t>
      </w:r>
      <w:r w:rsidRPr="00C813A9">
        <w:rPr>
          <w:sz w:val="28"/>
          <w:szCs w:val="28"/>
        </w:rPr>
        <w:t xml:space="preserve"> Критериями </w:t>
      </w:r>
      <w:r>
        <w:rPr>
          <w:sz w:val="28"/>
          <w:szCs w:val="28"/>
        </w:rPr>
        <w:t>оценки результатов</w:t>
      </w:r>
      <w:r w:rsidRPr="00C813A9">
        <w:rPr>
          <w:sz w:val="28"/>
          <w:szCs w:val="28"/>
        </w:rPr>
        <w:t xml:space="preserve"> самостоятельной работы студента являются:</w:t>
      </w:r>
    </w:p>
    <w:p w14:paraId="39FB2CE6" w14:textId="77777777" w:rsidR="00FC2155" w:rsidRPr="00C813A9" w:rsidRDefault="00FC2155" w:rsidP="000D52FA">
      <w:pPr>
        <w:numPr>
          <w:ilvl w:val="0"/>
          <w:numId w:val="39"/>
        </w:numPr>
        <w:tabs>
          <w:tab w:val="left" w:pos="0"/>
          <w:tab w:val="left" w:pos="709"/>
          <w:tab w:val="left" w:pos="993"/>
        </w:tabs>
        <w:suppressAutoHyphens w:val="0"/>
        <w:spacing w:line="276" w:lineRule="auto"/>
        <w:ind w:left="0" w:firstLine="709"/>
        <w:jc w:val="both"/>
        <w:rPr>
          <w:sz w:val="28"/>
          <w:szCs w:val="28"/>
        </w:rPr>
      </w:pPr>
      <w:r w:rsidRPr="00C813A9">
        <w:rPr>
          <w:sz w:val="28"/>
          <w:szCs w:val="28"/>
        </w:rPr>
        <w:t>уровень освоения студентом учебного материала;</w:t>
      </w:r>
    </w:p>
    <w:p w14:paraId="73F64E71" w14:textId="77777777" w:rsidR="00FC2155" w:rsidRPr="00C813A9" w:rsidRDefault="00FC2155" w:rsidP="000D52FA">
      <w:pPr>
        <w:numPr>
          <w:ilvl w:val="0"/>
          <w:numId w:val="39"/>
        </w:numPr>
        <w:tabs>
          <w:tab w:val="left" w:pos="0"/>
          <w:tab w:val="left" w:pos="709"/>
          <w:tab w:val="left" w:pos="993"/>
        </w:tabs>
        <w:suppressAutoHyphens w:val="0"/>
        <w:spacing w:line="276" w:lineRule="auto"/>
        <w:ind w:left="0" w:firstLine="709"/>
        <w:jc w:val="both"/>
        <w:rPr>
          <w:sz w:val="28"/>
          <w:szCs w:val="28"/>
        </w:rPr>
      </w:pPr>
      <w:r w:rsidRPr="00C813A9">
        <w:rPr>
          <w:sz w:val="28"/>
          <w:szCs w:val="28"/>
        </w:rPr>
        <w:t>умение студента использовать теоретические знания при решении задач;</w:t>
      </w:r>
    </w:p>
    <w:p w14:paraId="4B2C2B8D" w14:textId="77777777" w:rsidR="00FC2155" w:rsidRPr="00C813A9" w:rsidRDefault="00FC2155" w:rsidP="000D52FA">
      <w:pPr>
        <w:numPr>
          <w:ilvl w:val="0"/>
          <w:numId w:val="39"/>
        </w:numPr>
        <w:tabs>
          <w:tab w:val="left" w:pos="0"/>
          <w:tab w:val="left" w:pos="709"/>
          <w:tab w:val="left" w:pos="993"/>
        </w:tabs>
        <w:suppressAutoHyphens w:val="0"/>
        <w:spacing w:line="276" w:lineRule="auto"/>
        <w:ind w:left="0" w:firstLine="709"/>
        <w:jc w:val="both"/>
        <w:rPr>
          <w:sz w:val="28"/>
          <w:szCs w:val="28"/>
        </w:rPr>
      </w:pPr>
      <w:r w:rsidRPr="00C813A9">
        <w:rPr>
          <w:sz w:val="28"/>
          <w:szCs w:val="28"/>
        </w:rPr>
        <w:t>обоснованность и четкость изложения ответа;</w:t>
      </w:r>
    </w:p>
    <w:p w14:paraId="788FACA4" w14:textId="77777777" w:rsidR="00FC2155" w:rsidRPr="00703041" w:rsidRDefault="00FC2155" w:rsidP="000D52FA">
      <w:pPr>
        <w:numPr>
          <w:ilvl w:val="0"/>
          <w:numId w:val="39"/>
        </w:numPr>
        <w:tabs>
          <w:tab w:val="left" w:pos="0"/>
          <w:tab w:val="left" w:pos="709"/>
          <w:tab w:val="left" w:pos="993"/>
        </w:tabs>
        <w:suppressAutoHyphens w:val="0"/>
        <w:spacing w:line="276" w:lineRule="auto"/>
        <w:ind w:left="0" w:firstLine="709"/>
        <w:jc w:val="both"/>
        <w:rPr>
          <w:sz w:val="28"/>
          <w:szCs w:val="28"/>
        </w:rPr>
      </w:pPr>
      <w:r w:rsidRPr="00C813A9">
        <w:rPr>
          <w:sz w:val="28"/>
          <w:szCs w:val="28"/>
        </w:rPr>
        <w:lastRenderedPageBreak/>
        <w:t>оформление материала в соответствии с требованиями ФГОС.</w:t>
      </w:r>
    </w:p>
    <w:p w14:paraId="3ADF096A"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C813A9">
        <w:rPr>
          <w:rFonts w:ascii="Times New Roman" w:hAnsi="Times New Roman" w:cs="Times New Roman"/>
          <w:sz w:val="28"/>
          <w:szCs w:val="28"/>
        </w:rPr>
        <w:t>амостоятельная работа обучающихся</w:t>
      </w:r>
      <w:r w:rsidRPr="00C813A9">
        <w:rPr>
          <w:rFonts w:ascii="Times New Roman" w:hAnsi="Times New Roman" w:cs="Times New Roman"/>
          <w:i/>
          <w:iCs/>
          <w:sz w:val="28"/>
          <w:szCs w:val="28"/>
        </w:rPr>
        <w:t xml:space="preserve"> – </w:t>
      </w:r>
      <w:r w:rsidRPr="00C813A9">
        <w:rPr>
          <w:rFonts w:ascii="Times New Roman" w:hAnsi="Times New Roman" w:cs="Times New Roman"/>
          <w:sz w:val="28"/>
          <w:szCs w:val="28"/>
        </w:rPr>
        <w:t xml:space="preserve">планируемая учебная, учебно-исследовательская,  </w:t>
      </w:r>
      <w:r w:rsidRPr="00C813A9">
        <w:rPr>
          <w:rFonts w:ascii="Times New Roman" w:hAnsi="Times New Roman" w:cs="Times New Roman"/>
          <w:color w:val="000000"/>
          <w:sz w:val="28"/>
          <w:szCs w:val="28"/>
        </w:rPr>
        <w:t xml:space="preserve">проектная </w:t>
      </w:r>
      <w:r w:rsidRPr="00C813A9">
        <w:rPr>
          <w:rFonts w:ascii="Times New Roman" w:hAnsi="Times New Roman" w:cs="Times New Roman"/>
          <w:sz w:val="28"/>
          <w:szCs w:val="28"/>
        </w:rPr>
        <w:t>работа, выполняемая за рамками  расписания учебных занятий  по заданию и при методическом руководстве преподавателя, но без его непосредственного участия и является обязательной для каждого студента.</w:t>
      </w:r>
    </w:p>
    <w:p w14:paraId="1978E879"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Задачами, реализуемыми</w:t>
      </w:r>
      <w:r>
        <w:rPr>
          <w:rFonts w:ascii="Times New Roman" w:hAnsi="Times New Roman" w:cs="Times New Roman"/>
          <w:sz w:val="28"/>
          <w:szCs w:val="28"/>
        </w:rPr>
        <w:t xml:space="preserve"> в ходе проведения</w:t>
      </w:r>
      <w:r w:rsidRPr="00C813A9">
        <w:rPr>
          <w:rFonts w:ascii="Times New Roman" w:hAnsi="Times New Roman" w:cs="Times New Roman"/>
          <w:sz w:val="28"/>
          <w:szCs w:val="28"/>
        </w:rPr>
        <w:t xml:space="preserve"> самостоятельной работы </w:t>
      </w:r>
      <w:proofErr w:type="gramStart"/>
      <w:r w:rsidRPr="00C813A9">
        <w:rPr>
          <w:rFonts w:ascii="Times New Roman" w:hAnsi="Times New Roman" w:cs="Times New Roman"/>
          <w:sz w:val="28"/>
          <w:szCs w:val="28"/>
        </w:rPr>
        <w:t>обучающихся</w:t>
      </w:r>
      <w:proofErr w:type="gramEnd"/>
      <w:r w:rsidRPr="00C813A9">
        <w:rPr>
          <w:rFonts w:ascii="Times New Roman" w:hAnsi="Times New Roman" w:cs="Times New Roman"/>
          <w:sz w:val="28"/>
          <w:szCs w:val="28"/>
        </w:rPr>
        <w:t xml:space="preserve">  являются:</w:t>
      </w:r>
    </w:p>
    <w:p w14:paraId="4E7B2FF1" w14:textId="77777777" w:rsidR="00FC2155" w:rsidRPr="00C813A9" w:rsidRDefault="00FC2155" w:rsidP="000D52FA">
      <w:pPr>
        <w:pStyle w:val="af9"/>
        <w:numPr>
          <w:ilvl w:val="0"/>
          <w:numId w:val="40"/>
        </w:numPr>
        <w:tabs>
          <w:tab w:val="left" w:pos="993"/>
        </w:tabs>
        <w:spacing w:line="276" w:lineRule="auto"/>
        <w:ind w:left="0" w:firstLine="709"/>
        <w:jc w:val="both"/>
        <w:rPr>
          <w:rFonts w:ascii="Times New Roman" w:hAnsi="Times New Roman" w:cs="Times New Roman"/>
          <w:sz w:val="28"/>
          <w:szCs w:val="28"/>
        </w:rPr>
      </w:pPr>
      <w:r w:rsidRPr="00C813A9">
        <w:rPr>
          <w:rFonts w:ascii="Times New Roman" w:hAnsi="Times New Roman" w:cs="Times New Roman"/>
          <w:sz w:val="28"/>
          <w:szCs w:val="28"/>
        </w:rPr>
        <w:t>систематизация, закрепление, углубление и расширение полученных теоретических знаний и практических умений студентов;</w:t>
      </w:r>
    </w:p>
    <w:p w14:paraId="66EAFD0D" w14:textId="77777777" w:rsidR="00FC2155" w:rsidRPr="00C813A9" w:rsidRDefault="00FC2155" w:rsidP="000D52FA">
      <w:pPr>
        <w:pStyle w:val="af9"/>
        <w:numPr>
          <w:ilvl w:val="0"/>
          <w:numId w:val="40"/>
        </w:numPr>
        <w:tabs>
          <w:tab w:val="left" w:pos="993"/>
        </w:tabs>
        <w:spacing w:line="276" w:lineRule="auto"/>
        <w:ind w:left="0" w:firstLine="709"/>
        <w:jc w:val="both"/>
        <w:rPr>
          <w:rFonts w:ascii="Times New Roman" w:hAnsi="Times New Roman" w:cs="Times New Roman"/>
          <w:sz w:val="28"/>
          <w:szCs w:val="28"/>
        </w:rPr>
      </w:pPr>
      <w:r w:rsidRPr="00C813A9">
        <w:rPr>
          <w:rFonts w:ascii="Times New Roman" w:hAnsi="Times New Roman" w:cs="Times New Roman"/>
          <w:sz w:val="28"/>
          <w:szCs w:val="28"/>
        </w:rPr>
        <w:t>развитие познавательных способностей и активности студентов: творческой  инициативы, самостоятельности, ответственности и организованности;</w:t>
      </w:r>
    </w:p>
    <w:p w14:paraId="5FFAC705" w14:textId="77777777" w:rsidR="00FC2155" w:rsidRPr="00C813A9" w:rsidRDefault="00FC2155" w:rsidP="000D52FA">
      <w:pPr>
        <w:pStyle w:val="af9"/>
        <w:numPr>
          <w:ilvl w:val="0"/>
          <w:numId w:val="40"/>
        </w:numPr>
        <w:tabs>
          <w:tab w:val="left" w:pos="993"/>
        </w:tabs>
        <w:spacing w:line="276" w:lineRule="auto"/>
        <w:ind w:left="0" w:firstLine="709"/>
        <w:jc w:val="both"/>
        <w:rPr>
          <w:rFonts w:ascii="Times New Roman" w:hAnsi="Times New Roman" w:cs="Times New Roman"/>
          <w:sz w:val="28"/>
          <w:szCs w:val="28"/>
        </w:rPr>
      </w:pPr>
      <w:r w:rsidRPr="00C813A9">
        <w:rPr>
          <w:rFonts w:ascii="Times New Roman" w:hAnsi="Times New Roman" w:cs="Times New Roman"/>
          <w:sz w:val="28"/>
          <w:szCs w:val="28"/>
        </w:rPr>
        <w:t>формирование самостоятельности мышления: способности к саморазвитию, самосовершенствованию и самореализации;</w:t>
      </w:r>
    </w:p>
    <w:p w14:paraId="32B1E8DA" w14:textId="77777777" w:rsidR="00FC2155" w:rsidRPr="00C813A9" w:rsidRDefault="00FC2155" w:rsidP="000D52FA">
      <w:pPr>
        <w:pStyle w:val="af9"/>
        <w:numPr>
          <w:ilvl w:val="0"/>
          <w:numId w:val="40"/>
        </w:numPr>
        <w:tabs>
          <w:tab w:val="left" w:pos="993"/>
        </w:tabs>
        <w:spacing w:line="276" w:lineRule="auto"/>
        <w:ind w:left="0" w:firstLine="709"/>
        <w:jc w:val="both"/>
        <w:rPr>
          <w:rFonts w:ascii="Times New Roman" w:hAnsi="Times New Roman" w:cs="Times New Roman"/>
          <w:sz w:val="28"/>
          <w:szCs w:val="28"/>
        </w:rPr>
      </w:pPr>
      <w:r w:rsidRPr="00C813A9">
        <w:rPr>
          <w:rFonts w:ascii="Times New Roman" w:hAnsi="Times New Roman" w:cs="Times New Roman"/>
          <w:sz w:val="28"/>
          <w:szCs w:val="28"/>
        </w:rPr>
        <w:t>овладение практическими навыками применения информационно-коммуникационных технологий в профессиональной деятельности;</w:t>
      </w:r>
    </w:p>
    <w:p w14:paraId="6E3ECB75" w14:textId="77777777" w:rsidR="00FC2155" w:rsidRPr="00C813A9" w:rsidRDefault="00FC2155" w:rsidP="000D52FA">
      <w:pPr>
        <w:pStyle w:val="af9"/>
        <w:numPr>
          <w:ilvl w:val="0"/>
          <w:numId w:val="40"/>
        </w:numPr>
        <w:tabs>
          <w:tab w:val="left" w:pos="993"/>
        </w:tabs>
        <w:spacing w:line="276" w:lineRule="auto"/>
        <w:ind w:left="0" w:firstLine="709"/>
        <w:jc w:val="both"/>
        <w:rPr>
          <w:rFonts w:ascii="Times New Roman" w:hAnsi="Times New Roman" w:cs="Times New Roman"/>
          <w:sz w:val="28"/>
          <w:szCs w:val="28"/>
        </w:rPr>
      </w:pPr>
      <w:r w:rsidRPr="00C813A9">
        <w:rPr>
          <w:rFonts w:ascii="Times New Roman" w:hAnsi="Times New Roman" w:cs="Times New Roman"/>
          <w:sz w:val="28"/>
          <w:szCs w:val="28"/>
        </w:rPr>
        <w:t>развитие исследовательских умений.</w:t>
      </w:r>
    </w:p>
    <w:p w14:paraId="7A1046A7"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Объем врем</w:t>
      </w:r>
      <w:r>
        <w:rPr>
          <w:rFonts w:ascii="Times New Roman" w:hAnsi="Times New Roman" w:cs="Times New Roman"/>
          <w:sz w:val="28"/>
          <w:szCs w:val="28"/>
        </w:rPr>
        <w:t>ени, отведенный на</w:t>
      </w:r>
      <w:r w:rsidRPr="00C813A9">
        <w:rPr>
          <w:rFonts w:ascii="Times New Roman" w:hAnsi="Times New Roman" w:cs="Times New Roman"/>
          <w:sz w:val="28"/>
          <w:szCs w:val="28"/>
        </w:rPr>
        <w:t xml:space="preserve"> самостоятельную работу, находит свое отражение:</w:t>
      </w:r>
    </w:p>
    <w:p w14:paraId="5D737E4F" w14:textId="77777777" w:rsidR="00FC2155" w:rsidRPr="00C813A9" w:rsidRDefault="00FC2155" w:rsidP="000D52FA">
      <w:pPr>
        <w:pStyle w:val="af9"/>
        <w:numPr>
          <w:ilvl w:val="0"/>
          <w:numId w:val="41"/>
        </w:numPr>
        <w:tabs>
          <w:tab w:val="left" w:pos="993"/>
        </w:tabs>
        <w:spacing w:line="276" w:lineRule="auto"/>
        <w:ind w:left="0" w:firstLine="709"/>
        <w:jc w:val="both"/>
        <w:rPr>
          <w:rFonts w:ascii="Times New Roman" w:hAnsi="Times New Roman" w:cs="Times New Roman"/>
          <w:sz w:val="28"/>
          <w:szCs w:val="28"/>
        </w:rPr>
      </w:pPr>
      <w:r w:rsidRPr="00C813A9">
        <w:rPr>
          <w:rFonts w:ascii="Times New Roman" w:hAnsi="Times New Roman" w:cs="Times New Roman"/>
          <w:sz w:val="28"/>
          <w:szCs w:val="28"/>
        </w:rPr>
        <w:t>в рабочем учебном плане;</w:t>
      </w:r>
    </w:p>
    <w:p w14:paraId="32C19077" w14:textId="77777777" w:rsidR="00FC2155" w:rsidRDefault="00FC2155" w:rsidP="000D52FA">
      <w:pPr>
        <w:pStyle w:val="af9"/>
        <w:numPr>
          <w:ilvl w:val="0"/>
          <w:numId w:val="41"/>
        </w:numPr>
        <w:tabs>
          <w:tab w:val="left" w:pos="993"/>
        </w:tabs>
        <w:spacing w:line="276" w:lineRule="auto"/>
        <w:ind w:left="0" w:firstLine="709"/>
        <w:jc w:val="both"/>
        <w:rPr>
          <w:rFonts w:ascii="Times New Roman" w:hAnsi="Times New Roman" w:cs="Times New Roman"/>
          <w:sz w:val="28"/>
          <w:szCs w:val="28"/>
        </w:rPr>
      </w:pPr>
      <w:r w:rsidRPr="00C813A9">
        <w:rPr>
          <w:rFonts w:ascii="Times New Roman" w:hAnsi="Times New Roman" w:cs="Times New Roman"/>
          <w:sz w:val="28"/>
          <w:szCs w:val="28"/>
        </w:rPr>
        <w:t>в рабочих программах учебных дисциплин и профессиональных модулей с ориентировочным  распределением по разделам и темам.</w:t>
      </w:r>
    </w:p>
    <w:p w14:paraId="19B12576" w14:textId="77777777" w:rsidR="000D52FA" w:rsidRDefault="000D52FA" w:rsidP="000D52FA">
      <w:pPr>
        <w:pStyle w:val="af9"/>
        <w:tabs>
          <w:tab w:val="left" w:pos="993"/>
        </w:tabs>
        <w:spacing w:line="276" w:lineRule="auto"/>
        <w:jc w:val="both"/>
        <w:rPr>
          <w:rFonts w:ascii="Times New Roman" w:hAnsi="Times New Roman" w:cs="Times New Roman"/>
          <w:sz w:val="28"/>
          <w:szCs w:val="28"/>
        </w:rPr>
      </w:pPr>
    </w:p>
    <w:p w14:paraId="3BF6E7CD" w14:textId="77777777" w:rsidR="000D52FA" w:rsidRPr="00C813A9" w:rsidRDefault="000D52FA" w:rsidP="000D52FA">
      <w:pPr>
        <w:pStyle w:val="af9"/>
        <w:tabs>
          <w:tab w:val="left" w:pos="993"/>
        </w:tabs>
        <w:spacing w:line="276" w:lineRule="auto"/>
        <w:jc w:val="both"/>
        <w:rPr>
          <w:rFonts w:ascii="Times New Roman" w:hAnsi="Times New Roman" w:cs="Times New Roman"/>
          <w:sz w:val="28"/>
          <w:szCs w:val="28"/>
        </w:rPr>
      </w:pPr>
    </w:p>
    <w:p w14:paraId="46CFF10F" w14:textId="77777777" w:rsidR="00FC2155" w:rsidRPr="00C813A9" w:rsidRDefault="00FC2155" w:rsidP="000D52FA">
      <w:pPr>
        <w:spacing w:line="276" w:lineRule="auto"/>
        <w:rPr>
          <w:rFonts w:eastAsia="Adobe Fangsong Std R"/>
          <w:b/>
          <w:bCs/>
          <w:sz w:val="28"/>
          <w:szCs w:val="28"/>
        </w:rPr>
      </w:pPr>
      <w:r>
        <w:rPr>
          <w:rFonts w:eastAsia="Adobe Fangsong Std R"/>
          <w:b/>
          <w:bCs/>
          <w:sz w:val="28"/>
          <w:szCs w:val="28"/>
        </w:rPr>
        <w:t xml:space="preserve">    </w:t>
      </w:r>
    </w:p>
    <w:p w14:paraId="325F9F65" w14:textId="77777777" w:rsidR="00FC2155" w:rsidRPr="00FF30EA" w:rsidRDefault="00FC2155" w:rsidP="000D52FA">
      <w:pPr>
        <w:spacing w:line="276" w:lineRule="auto"/>
        <w:jc w:val="center"/>
        <w:rPr>
          <w:rFonts w:eastAsia="Adobe Fangsong Std R"/>
          <w:b/>
          <w:bCs/>
          <w:sz w:val="32"/>
          <w:szCs w:val="32"/>
        </w:rPr>
      </w:pPr>
      <w:r>
        <w:rPr>
          <w:rFonts w:eastAsia="Adobe Fangsong Std R"/>
          <w:b/>
          <w:bCs/>
          <w:sz w:val="32"/>
          <w:szCs w:val="32"/>
        </w:rPr>
        <w:t xml:space="preserve">2. </w:t>
      </w:r>
      <w:r w:rsidRPr="00FF30EA">
        <w:rPr>
          <w:rFonts w:eastAsia="Adobe Fangsong Std R"/>
          <w:b/>
          <w:bCs/>
          <w:sz w:val="32"/>
          <w:szCs w:val="32"/>
        </w:rPr>
        <w:t>Указания к выполнению самостоятельной работы (СР</w:t>
      </w:r>
      <w:r>
        <w:rPr>
          <w:rFonts w:eastAsia="Adobe Fangsong Std R"/>
          <w:b/>
          <w:bCs/>
          <w:sz w:val="32"/>
          <w:szCs w:val="32"/>
        </w:rPr>
        <w:t>)</w:t>
      </w:r>
    </w:p>
    <w:p w14:paraId="1972C275" w14:textId="77777777" w:rsidR="00FC2155" w:rsidRPr="00FF30EA" w:rsidRDefault="00FC2155" w:rsidP="000D52FA">
      <w:pPr>
        <w:spacing w:line="276" w:lineRule="auto"/>
        <w:jc w:val="center"/>
        <w:rPr>
          <w:rFonts w:eastAsia="Adobe Fangsong Std R"/>
          <w:b/>
          <w:bCs/>
          <w:sz w:val="32"/>
          <w:szCs w:val="32"/>
        </w:rPr>
      </w:pPr>
    </w:p>
    <w:p w14:paraId="629AB108" w14:textId="77777777" w:rsidR="00FC2155" w:rsidRPr="00C813A9" w:rsidRDefault="00FC2155" w:rsidP="000D52FA">
      <w:pPr>
        <w:pStyle w:val="af5"/>
        <w:numPr>
          <w:ilvl w:val="0"/>
          <w:numId w:val="34"/>
        </w:numPr>
        <w:suppressAutoHyphens w:val="0"/>
        <w:spacing w:line="276" w:lineRule="auto"/>
        <w:ind w:left="397" w:hanging="397"/>
        <w:jc w:val="both"/>
        <w:rPr>
          <w:rFonts w:eastAsia="Adobe Fangsong Std R"/>
          <w:sz w:val="28"/>
          <w:szCs w:val="28"/>
        </w:rPr>
      </w:pPr>
      <w:r w:rsidRPr="00C813A9">
        <w:rPr>
          <w:rFonts w:eastAsia="Adobe Fangsong Std R"/>
          <w:sz w:val="28"/>
          <w:szCs w:val="28"/>
        </w:rPr>
        <w:t>СР нужно выполнять в рабочей тетради в клетку, чернилами черного или синего цвета. Необходимо оставлять поля шириной 5 клеточек для замечаний преподавателя.</w:t>
      </w:r>
    </w:p>
    <w:p w14:paraId="63867864" w14:textId="77777777" w:rsidR="00FC2155" w:rsidRPr="00C813A9" w:rsidRDefault="00FC2155" w:rsidP="000D52FA">
      <w:pPr>
        <w:pStyle w:val="af5"/>
        <w:numPr>
          <w:ilvl w:val="0"/>
          <w:numId w:val="34"/>
        </w:numPr>
        <w:suppressAutoHyphens w:val="0"/>
        <w:spacing w:line="276" w:lineRule="auto"/>
        <w:ind w:left="397" w:hanging="397"/>
        <w:jc w:val="both"/>
        <w:rPr>
          <w:rFonts w:eastAsia="Adobe Fangsong Std R"/>
          <w:sz w:val="28"/>
          <w:szCs w:val="28"/>
        </w:rPr>
      </w:pPr>
      <w:r w:rsidRPr="00C813A9">
        <w:rPr>
          <w:rFonts w:eastAsia="Adobe Fangsong Std R"/>
          <w:sz w:val="28"/>
          <w:szCs w:val="28"/>
        </w:rPr>
        <w:t>Решения задач следует излагать подробно и аккуратно, объясняя и мотивируя все действия по ходу решения и делая необходимые чертежи.</w:t>
      </w:r>
    </w:p>
    <w:p w14:paraId="38C5712A" w14:textId="77777777" w:rsidR="00FC2155" w:rsidRPr="00C813A9" w:rsidRDefault="00FC2155" w:rsidP="000D52FA">
      <w:pPr>
        <w:pStyle w:val="af5"/>
        <w:numPr>
          <w:ilvl w:val="0"/>
          <w:numId w:val="34"/>
        </w:numPr>
        <w:suppressAutoHyphens w:val="0"/>
        <w:spacing w:line="276" w:lineRule="auto"/>
        <w:ind w:left="397" w:hanging="397"/>
        <w:jc w:val="both"/>
        <w:rPr>
          <w:rFonts w:eastAsia="Adobe Fangsong Std R"/>
          <w:sz w:val="28"/>
          <w:szCs w:val="28"/>
        </w:rPr>
      </w:pPr>
      <w:r w:rsidRPr="00C813A9">
        <w:rPr>
          <w:rFonts w:eastAsia="Adobe Fangsong Std R"/>
          <w:sz w:val="28"/>
          <w:szCs w:val="28"/>
        </w:rPr>
        <w:t>Оформление решения задачи следует завершать словом «Ответ».</w:t>
      </w:r>
    </w:p>
    <w:p w14:paraId="09933420" w14:textId="77777777" w:rsidR="00FC2155" w:rsidRPr="00C813A9" w:rsidRDefault="00FC2155" w:rsidP="000D52FA">
      <w:pPr>
        <w:pStyle w:val="af5"/>
        <w:numPr>
          <w:ilvl w:val="0"/>
          <w:numId w:val="34"/>
        </w:numPr>
        <w:suppressAutoHyphens w:val="0"/>
        <w:spacing w:line="276" w:lineRule="auto"/>
        <w:ind w:left="397" w:hanging="397"/>
        <w:jc w:val="both"/>
        <w:rPr>
          <w:rFonts w:eastAsia="Adobe Fangsong Std R"/>
          <w:sz w:val="28"/>
          <w:szCs w:val="28"/>
        </w:rPr>
      </w:pPr>
      <w:r w:rsidRPr="00C813A9">
        <w:rPr>
          <w:rFonts w:eastAsia="Adobe Fangsong Std R"/>
          <w:sz w:val="28"/>
          <w:szCs w:val="28"/>
        </w:rPr>
        <w:t>После получения проверенной преподавателем работы студент должен в этой же тетради исправить все отмеченные ошибки и недочеты. Вносить исправления в сам текст работы после ее проверки запрещается.</w:t>
      </w:r>
    </w:p>
    <w:p w14:paraId="6252C8B2" w14:textId="1A19759D" w:rsidR="000D52FA" w:rsidRPr="000D52FA" w:rsidRDefault="00FC2155" w:rsidP="000D52FA">
      <w:pPr>
        <w:pStyle w:val="af5"/>
        <w:numPr>
          <w:ilvl w:val="0"/>
          <w:numId w:val="34"/>
        </w:numPr>
        <w:suppressAutoHyphens w:val="0"/>
        <w:spacing w:line="276" w:lineRule="auto"/>
        <w:ind w:left="397" w:hanging="397"/>
        <w:jc w:val="both"/>
        <w:rPr>
          <w:sz w:val="28"/>
          <w:szCs w:val="28"/>
        </w:rPr>
      </w:pPr>
      <w:r w:rsidRPr="00C813A9">
        <w:rPr>
          <w:rFonts w:eastAsia="Adobe Fangsong Std R"/>
          <w:sz w:val="28"/>
          <w:szCs w:val="28"/>
        </w:rPr>
        <w:t xml:space="preserve">Оценивание </w:t>
      </w:r>
      <w:r w:rsidRPr="00C813A9">
        <w:rPr>
          <w:sz w:val="28"/>
          <w:szCs w:val="28"/>
        </w:rPr>
        <w:t>индивидуальных образовательных достиж</w:t>
      </w:r>
      <w:r>
        <w:rPr>
          <w:sz w:val="28"/>
          <w:szCs w:val="28"/>
        </w:rPr>
        <w:t xml:space="preserve">ений по результатам выполнения </w:t>
      </w:r>
      <w:proofErr w:type="gramStart"/>
      <w:r w:rsidR="00426D0A" w:rsidRPr="00C813A9">
        <w:rPr>
          <w:sz w:val="28"/>
          <w:szCs w:val="28"/>
        </w:rPr>
        <w:t>СР</w:t>
      </w:r>
      <w:proofErr w:type="gramEnd"/>
      <w:r w:rsidR="00426D0A" w:rsidRPr="00C813A9">
        <w:rPr>
          <w:sz w:val="28"/>
          <w:szCs w:val="28"/>
        </w:rPr>
        <w:t xml:space="preserve"> </w:t>
      </w:r>
      <w:r w:rsidR="00426D0A" w:rsidRPr="00C813A9">
        <w:rPr>
          <w:rFonts w:eastAsia="Adobe Fangsong Std R"/>
          <w:sz w:val="28"/>
          <w:szCs w:val="28"/>
        </w:rPr>
        <w:t>производится</w:t>
      </w:r>
      <w:r w:rsidRPr="00C813A9">
        <w:rPr>
          <w:sz w:val="28"/>
          <w:szCs w:val="28"/>
        </w:rPr>
        <w:t xml:space="preserve"> в соответствии с универсальной шкалой, представленной в таблице 1. </w:t>
      </w:r>
    </w:p>
    <w:p w14:paraId="1CEA3732" w14:textId="77777777" w:rsidR="000D52FA" w:rsidRPr="00C813A9" w:rsidRDefault="000D52FA" w:rsidP="000D52FA">
      <w:pPr>
        <w:pStyle w:val="af5"/>
        <w:spacing w:line="276" w:lineRule="auto"/>
        <w:ind w:left="397"/>
        <w:jc w:val="both"/>
        <w:rPr>
          <w:sz w:val="28"/>
          <w:szCs w:val="28"/>
        </w:rPr>
      </w:pPr>
    </w:p>
    <w:p w14:paraId="54D83390" w14:textId="61E6FA1E" w:rsidR="00FC2155" w:rsidRPr="00C813A9" w:rsidRDefault="00FC2155" w:rsidP="000D52FA">
      <w:pPr>
        <w:pStyle w:val="af5"/>
        <w:spacing w:line="276" w:lineRule="auto"/>
        <w:ind w:left="397"/>
        <w:jc w:val="both"/>
        <w:rPr>
          <w:sz w:val="28"/>
          <w:szCs w:val="28"/>
        </w:rPr>
      </w:pPr>
      <w:r w:rsidRPr="00C813A9">
        <w:rPr>
          <w:sz w:val="28"/>
          <w:szCs w:val="28"/>
        </w:rPr>
        <w:lastRenderedPageBreak/>
        <w:t xml:space="preserve">Таблица 1 </w:t>
      </w:r>
      <w:r w:rsidR="00426D0A" w:rsidRPr="00C813A9">
        <w:rPr>
          <w:sz w:val="28"/>
          <w:szCs w:val="28"/>
        </w:rPr>
        <w:t>- Шкала</w:t>
      </w:r>
      <w:r w:rsidRPr="00C813A9">
        <w:rPr>
          <w:sz w:val="28"/>
          <w:szCs w:val="28"/>
        </w:rPr>
        <w:t xml:space="preserve"> оценивания индивидуальных образовательных достиж</w:t>
      </w:r>
      <w:r>
        <w:rPr>
          <w:sz w:val="28"/>
          <w:szCs w:val="28"/>
        </w:rPr>
        <w:t>ений по результатам выполнения самостоятельной работы</w:t>
      </w:r>
    </w:p>
    <w:p w14:paraId="053EFB13" w14:textId="77777777" w:rsidR="00FC2155" w:rsidRPr="00C813A9" w:rsidRDefault="00FC2155" w:rsidP="000D52FA">
      <w:pPr>
        <w:pStyle w:val="af5"/>
        <w:spacing w:line="276" w:lineRule="auto"/>
        <w:jc w:val="both"/>
        <w:rPr>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462"/>
        <w:gridCol w:w="2549"/>
        <w:gridCol w:w="3409"/>
      </w:tblGrid>
      <w:tr w:rsidR="00FC2155" w:rsidRPr="00C813A9" w14:paraId="07A03D62" w14:textId="77777777" w:rsidTr="003E21C9">
        <w:trPr>
          <w:trHeight w:val="20"/>
          <w:jc w:val="center"/>
        </w:trPr>
        <w:tc>
          <w:tcPr>
            <w:tcW w:w="2141" w:type="pct"/>
            <w:vMerge w:val="restart"/>
            <w:tcBorders>
              <w:top w:val="single" w:sz="8" w:space="0" w:color="auto"/>
              <w:left w:val="single" w:sz="8" w:space="0" w:color="auto"/>
              <w:bottom w:val="single" w:sz="8" w:space="0" w:color="auto"/>
              <w:right w:val="single" w:sz="6" w:space="0" w:color="auto"/>
            </w:tcBorders>
            <w:noWrap/>
            <w:vAlign w:val="center"/>
            <w:hideMark/>
          </w:tcPr>
          <w:p w14:paraId="5C32C09F"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Процент результативности (правильных ответов)</w:t>
            </w:r>
          </w:p>
        </w:tc>
        <w:tc>
          <w:tcPr>
            <w:tcW w:w="2859" w:type="pct"/>
            <w:gridSpan w:val="2"/>
            <w:tcBorders>
              <w:top w:val="single" w:sz="8" w:space="0" w:color="auto"/>
              <w:left w:val="single" w:sz="6" w:space="0" w:color="auto"/>
              <w:bottom w:val="single" w:sz="6" w:space="0" w:color="auto"/>
              <w:right w:val="single" w:sz="8" w:space="0" w:color="auto"/>
            </w:tcBorders>
            <w:vAlign w:val="center"/>
            <w:hideMark/>
          </w:tcPr>
          <w:p w14:paraId="221480DC"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Качественная оценка индивидуальных образовательных достижений</w:t>
            </w:r>
          </w:p>
        </w:tc>
      </w:tr>
      <w:tr w:rsidR="00FC2155" w:rsidRPr="00C813A9" w14:paraId="3217AF88" w14:textId="77777777" w:rsidTr="003E21C9">
        <w:trPr>
          <w:trHeight w:val="20"/>
          <w:jc w:val="center"/>
        </w:trPr>
        <w:tc>
          <w:tcPr>
            <w:tcW w:w="2141" w:type="pct"/>
            <w:vMerge/>
            <w:tcBorders>
              <w:top w:val="single" w:sz="8" w:space="0" w:color="auto"/>
              <w:left w:val="single" w:sz="8" w:space="0" w:color="auto"/>
              <w:bottom w:val="single" w:sz="8" w:space="0" w:color="auto"/>
              <w:right w:val="single" w:sz="6" w:space="0" w:color="auto"/>
            </w:tcBorders>
            <w:vAlign w:val="center"/>
            <w:hideMark/>
          </w:tcPr>
          <w:p w14:paraId="295F9AB1" w14:textId="77777777" w:rsidR="00FC2155" w:rsidRPr="00C813A9" w:rsidRDefault="00FC2155" w:rsidP="000D52FA">
            <w:pPr>
              <w:spacing w:line="276" w:lineRule="auto"/>
              <w:jc w:val="center"/>
              <w:rPr>
                <w:rFonts w:eastAsia="Calibri"/>
                <w:sz w:val="28"/>
                <w:szCs w:val="28"/>
              </w:rPr>
            </w:pPr>
          </w:p>
        </w:tc>
        <w:tc>
          <w:tcPr>
            <w:tcW w:w="1223" w:type="pct"/>
            <w:tcBorders>
              <w:top w:val="single" w:sz="6" w:space="0" w:color="auto"/>
              <w:left w:val="single" w:sz="6" w:space="0" w:color="auto"/>
              <w:bottom w:val="single" w:sz="8" w:space="0" w:color="auto"/>
              <w:right w:val="single" w:sz="6" w:space="0" w:color="auto"/>
            </w:tcBorders>
            <w:vAlign w:val="center"/>
            <w:hideMark/>
          </w:tcPr>
          <w:p w14:paraId="53BE33B8"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балл (отметка)</w:t>
            </w:r>
          </w:p>
        </w:tc>
        <w:tc>
          <w:tcPr>
            <w:tcW w:w="1636" w:type="pct"/>
            <w:tcBorders>
              <w:top w:val="single" w:sz="6" w:space="0" w:color="auto"/>
              <w:left w:val="single" w:sz="6" w:space="0" w:color="auto"/>
              <w:bottom w:val="single" w:sz="8" w:space="0" w:color="auto"/>
              <w:right w:val="single" w:sz="8" w:space="0" w:color="auto"/>
            </w:tcBorders>
            <w:vAlign w:val="center"/>
            <w:hideMark/>
          </w:tcPr>
          <w:p w14:paraId="42D2F542"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вербальный аналог</w:t>
            </w:r>
          </w:p>
        </w:tc>
      </w:tr>
      <w:tr w:rsidR="00FC2155" w:rsidRPr="00C813A9" w14:paraId="25F18F0E" w14:textId="77777777" w:rsidTr="003E21C9">
        <w:trPr>
          <w:trHeight w:val="20"/>
          <w:jc w:val="center"/>
        </w:trPr>
        <w:tc>
          <w:tcPr>
            <w:tcW w:w="2141" w:type="pct"/>
            <w:tcBorders>
              <w:top w:val="single" w:sz="8" w:space="0" w:color="auto"/>
              <w:left w:val="single" w:sz="8" w:space="0" w:color="auto"/>
              <w:bottom w:val="single" w:sz="6" w:space="0" w:color="auto"/>
              <w:right w:val="single" w:sz="6" w:space="0" w:color="auto"/>
            </w:tcBorders>
            <w:noWrap/>
            <w:vAlign w:val="center"/>
            <w:hideMark/>
          </w:tcPr>
          <w:p w14:paraId="51B5C3FB"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90 – 100</w:t>
            </w:r>
          </w:p>
        </w:tc>
        <w:tc>
          <w:tcPr>
            <w:tcW w:w="1223" w:type="pct"/>
            <w:tcBorders>
              <w:top w:val="single" w:sz="8" w:space="0" w:color="auto"/>
              <w:left w:val="single" w:sz="6" w:space="0" w:color="auto"/>
              <w:bottom w:val="single" w:sz="6" w:space="0" w:color="auto"/>
              <w:right w:val="single" w:sz="6" w:space="0" w:color="auto"/>
            </w:tcBorders>
            <w:vAlign w:val="center"/>
            <w:hideMark/>
          </w:tcPr>
          <w:p w14:paraId="452C4A47"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5</w:t>
            </w:r>
          </w:p>
        </w:tc>
        <w:tc>
          <w:tcPr>
            <w:tcW w:w="1636" w:type="pct"/>
            <w:tcBorders>
              <w:top w:val="single" w:sz="8" w:space="0" w:color="auto"/>
              <w:left w:val="single" w:sz="6" w:space="0" w:color="auto"/>
              <w:bottom w:val="single" w:sz="6" w:space="0" w:color="auto"/>
              <w:right w:val="single" w:sz="8" w:space="0" w:color="auto"/>
            </w:tcBorders>
            <w:vAlign w:val="center"/>
            <w:hideMark/>
          </w:tcPr>
          <w:p w14:paraId="4F2A5451"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отлично</w:t>
            </w:r>
          </w:p>
        </w:tc>
      </w:tr>
      <w:tr w:rsidR="00FC2155" w:rsidRPr="00C813A9" w14:paraId="339BFF1C" w14:textId="77777777" w:rsidTr="003E21C9">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14:paraId="3F09C794"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80 – 89</w:t>
            </w:r>
          </w:p>
        </w:tc>
        <w:tc>
          <w:tcPr>
            <w:tcW w:w="1223" w:type="pct"/>
            <w:tcBorders>
              <w:top w:val="single" w:sz="6" w:space="0" w:color="auto"/>
              <w:left w:val="single" w:sz="6" w:space="0" w:color="auto"/>
              <w:bottom w:val="single" w:sz="6" w:space="0" w:color="auto"/>
              <w:right w:val="single" w:sz="6" w:space="0" w:color="auto"/>
            </w:tcBorders>
            <w:vAlign w:val="center"/>
            <w:hideMark/>
          </w:tcPr>
          <w:p w14:paraId="753A5B25"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4</w:t>
            </w:r>
          </w:p>
        </w:tc>
        <w:tc>
          <w:tcPr>
            <w:tcW w:w="1636" w:type="pct"/>
            <w:tcBorders>
              <w:top w:val="single" w:sz="6" w:space="0" w:color="auto"/>
              <w:left w:val="single" w:sz="6" w:space="0" w:color="auto"/>
              <w:bottom w:val="single" w:sz="6" w:space="0" w:color="auto"/>
              <w:right w:val="single" w:sz="8" w:space="0" w:color="auto"/>
            </w:tcBorders>
            <w:vAlign w:val="center"/>
            <w:hideMark/>
          </w:tcPr>
          <w:p w14:paraId="5AC7873C"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хорошо</w:t>
            </w:r>
          </w:p>
        </w:tc>
      </w:tr>
      <w:tr w:rsidR="00FC2155" w:rsidRPr="00C813A9" w14:paraId="3F67B1FE" w14:textId="77777777" w:rsidTr="003E21C9">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14:paraId="0296A7BF"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70 – 79</w:t>
            </w:r>
          </w:p>
        </w:tc>
        <w:tc>
          <w:tcPr>
            <w:tcW w:w="1223" w:type="pct"/>
            <w:tcBorders>
              <w:top w:val="single" w:sz="6" w:space="0" w:color="auto"/>
              <w:left w:val="single" w:sz="6" w:space="0" w:color="auto"/>
              <w:bottom w:val="single" w:sz="6" w:space="0" w:color="auto"/>
              <w:right w:val="single" w:sz="6" w:space="0" w:color="auto"/>
            </w:tcBorders>
            <w:vAlign w:val="center"/>
            <w:hideMark/>
          </w:tcPr>
          <w:p w14:paraId="68AE044E"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3</w:t>
            </w:r>
          </w:p>
        </w:tc>
        <w:tc>
          <w:tcPr>
            <w:tcW w:w="1636" w:type="pct"/>
            <w:tcBorders>
              <w:top w:val="single" w:sz="6" w:space="0" w:color="auto"/>
              <w:left w:val="single" w:sz="6" w:space="0" w:color="auto"/>
              <w:bottom w:val="single" w:sz="6" w:space="0" w:color="auto"/>
              <w:right w:val="single" w:sz="8" w:space="0" w:color="auto"/>
            </w:tcBorders>
            <w:vAlign w:val="center"/>
            <w:hideMark/>
          </w:tcPr>
          <w:p w14:paraId="76E80DD6"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удовлетворительно</w:t>
            </w:r>
          </w:p>
        </w:tc>
      </w:tr>
      <w:tr w:rsidR="00FC2155" w:rsidRPr="00C813A9" w14:paraId="1558D6E0" w14:textId="77777777" w:rsidTr="003E21C9">
        <w:trPr>
          <w:trHeight w:val="20"/>
          <w:jc w:val="center"/>
        </w:trPr>
        <w:tc>
          <w:tcPr>
            <w:tcW w:w="2141" w:type="pct"/>
            <w:tcBorders>
              <w:top w:val="single" w:sz="6" w:space="0" w:color="auto"/>
              <w:left w:val="single" w:sz="8" w:space="0" w:color="auto"/>
              <w:bottom w:val="single" w:sz="8" w:space="0" w:color="auto"/>
              <w:right w:val="single" w:sz="6" w:space="0" w:color="auto"/>
            </w:tcBorders>
            <w:noWrap/>
            <w:vAlign w:val="center"/>
            <w:hideMark/>
          </w:tcPr>
          <w:p w14:paraId="082442CE"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менее 70</w:t>
            </w:r>
          </w:p>
        </w:tc>
        <w:tc>
          <w:tcPr>
            <w:tcW w:w="1223" w:type="pct"/>
            <w:tcBorders>
              <w:top w:val="single" w:sz="6" w:space="0" w:color="auto"/>
              <w:left w:val="single" w:sz="6" w:space="0" w:color="auto"/>
              <w:bottom w:val="single" w:sz="8" w:space="0" w:color="auto"/>
              <w:right w:val="single" w:sz="6" w:space="0" w:color="auto"/>
            </w:tcBorders>
            <w:vAlign w:val="center"/>
            <w:hideMark/>
          </w:tcPr>
          <w:p w14:paraId="72239108"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2</w:t>
            </w:r>
          </w:p>
        </w:tc>
        <w:tc>
          <w:tcPr>
            <w:tcW w:w="1636" w:type="pct"/>
            <w:tcBorders>
              <w:top w:val="single" w:sz="6" w:space="0" w:color="auto"/>
              <w:left w:val="single" w:sz="6" w:space="0" w:color="auto"/>
              <w:bottom w:val="single" w:sz="8" w:space="0" w:color="auto"/>
              <w:right w:val="single" w:sz="8" w:space="0" w:color="auto"/>
            </w:tcBorders>
            <w:vAlign w:val="center"/>
            <w:hideMark/>
          </w:tcPr>
          <w:p w14:paraId="597FC296" w14:textId="77777777" w:rsidR="00FC2155" w:rsidRPr="00C813A9" w:rsidRDefault="00FC2155" w:rsidP="000D52FA">
            <w:pPr>
              <w:pStyle w:val="af9"/>
              <w:spacing w:line="276" w:lineRule="auto"/>
              <w:jc w:val="center"/>
              <w:rPr>
                <w:rFonts w:ascii="Times New Roman" w:hAnsi="Times New Roman" w:cs="Times New Roman"/>
                <w:sz w:val="28"/>
                <w:szCs w:val="28"/>
              </w:rPr>
            </w:pPr>
            <w:r w:rsidRPr="00C813A9">
              <w:rPr>
                <w:rFonts w:ascii="Times New Roman" w:hAnsi="Times New Roman" w:cs="Times New Roman"/>
                <w:sz w:val="28"/>
                <w:szCs w:val="28"/>
              </w:rPr>
              <w:t>неудовлетворительно</w:t>
            </w:r>
          </w:p>
        </w:tc>
      </w:tr>
    </w:tbl>
    <w:p w14:paraId="60544D88" w14:textId="77777777" w:rsidR="000D52FA" w:rsidRDefault="000D52FA" w:rsidP="000D52FA">
      <w:pPr>
        <w:spacing w:line="276" w:lineRule="auto"/>
        <w:ind w:left="360"/>
        <w:jc w:val="center"/>
        <w:rPr>
          <w:b/>
          <w:sz w:val="32"/>
          <w:szCs w:val="32"/>
        </w:rPr>
      </w:pPr>
    </w:p>
    <w:p w14:paraId="26266261" w14:textId="77777777" w:rsidR="00FC2155" w:rsidRPr="00983571" w:rsidRDefault="00FC2155" w:rsidP="000D52FA">
      <w:pPr>
        <w:spacing w:line="276" w:lineRule="auto"/>
        <w:ind w:left="360"/>
        <w:jc w:val="center"/>
        <w:rPr>
          <w:b/>
          <w:sz w:val="32"/>
          <w:szCs w:val="32"/>
        </w:rPr>
      </w:pPr>
      <w:r>
        <w:rPr>
          <w:b/>
          <w:sz w:val="32"/>
          <w:szCs w:val="32"/>
        </w:rPr>
        <w:t>3.</w:t>
      </w:r>
      <w:r w:rsidRPr="00983571">
        <w:rPr>
          <w:b/>
          <w:sz w:val="32"/>
          <w:szCs w:val="32"/>
        </w:rPr>
        <w:t>Методические рекомендации по составлению конспекта</w:t>
      </w:r>
    </w:p>
    <w:p w14:paraId="2998DD29" w14:textId="77777777" w:rsidR="00FC2155" w:rsidRPr="00FF30EA" w:rsidRDefault="00FC2155" w:rsidP="000D52FA">
      <w:pPr>
        <w:spacing w:line="276" w:lineRule="auto"/>
        <w:jc w:val="center"/>
        <w:rPr>
          <w:b/>
          <w:sz w:val="32"/>
          <w:szCs w:val="32"/>
        </w:rPr>
      </w:pPr>
    </w:p>
    <w:p w14:paraId="68693107" w14:textId="77777777" w:rsidR="00FC2155" w:rsidRPr="00C813A9" w:rsidRDefault="00FC2155" w:rsidP="000D52FA">
      <w:pPr>
        <w:spacing w:line="276" w:lineRule="auto"/>
        <w:ind w:firstLine="709"/>
        <w:jc w:val="both"/>
        <w:rPr>
          <w:sz w:val="28"/>
          <w:szCs w:val="28"/>
        </w:rPr>
      </w:pPr>
      <w:r w:rsidRPr="00C813A9">
        <w:rPr>
          <w:sz w:val="28"/>
          <w:szCs w:val="28"/>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14:paraId="268AD028" w14:textId="77777777" w:rsidR="00FC2155" w:rsidRPr="00C813A9" w:rsidRDefault="00FC2155" w:rsidP="000D52FA">
      <w:pPr>
        <w:spacing w:line="276" w:lineRule="auto"/>
        <w:ind w:firstLine="709"/>
        <w:jc w:val="both"/>
        <w:rPr>
          <w:sz w:val="28"/>
          <w:szCs w:val="28"/>
        </w:rPr>
      </w:pPr>
      <w:r w:rsidRPr="00C813A9">
        <w:rPr>
          <w:sz w:val="28"/>
          <w:szCs w:val="28"/>
        </w:rPr>
        <w:t>Выделите главное, составьте план.</w:t>
      </w:r>
    </w:p>
    <w:p w14:paraId="3660569D" w14:textId="77777777" w:rsidR="00FC2155" w:rsidRPr="00C813A9" w:rsidRDefault="00FC2155" w:rsidP="000D52FA">
      <w:pPr>
        <w:spacing w:line="276" w:lineRule="auto"/>
        <w:ind w:firstLine="709"/>
        <w:jc w:val="both"/>
        <w:rPr>
          <w:sz w:val="28"/>
          <w:szCs w:val="28"/>
        </w:rPr>
      </w:pPr>
      <w:r w:rsidRPr="00C813A9">
        <w:rPr>
          <w:sz w:val="28"/>
          <w:szCs w:val="28"/>
        </w:rPr>
        <w:t>Кратко сформулируйте основные положения текста, отметьте аргументацию автора.</w:t>
      </w:r>
    </w:p>
    <w:p w14:paraId="28E794D6" w14:textId="77777777" w:rsidR="00FC2155" w:rsidRPr="00C813A9" w:rsidRDefault="00FC2155" w:rsidP="000D52FA">
      <w:pPr>
        <w:spacing w:line="276" w:lineRule="auto"/>
        <w:ind w:firstLine="709"/>
        <w:jc w:val="both"/>
        <w:rPr>
          <w:sz w:val="28"/>
          <w:szCs w:val="28"/>
        </w:rPr>
      </w:pPr>
      <w:r w:rsidRPr="00C813A9">
        <w:rPr>
          <w:sz w:val="28"/>
          <w:szCs w:val="28"/>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14:paraId="57459A60" w14:textId="77777777" w:rsidR="00FC2155" w:rsidRPr="00C813A9" w:rsidRDefault="00FC2155" w:rsidP="000D52FA">
      <w:pPr>
        <w:spacing w:line="276" w:lineRule="auto"/>
        <w:ind w:firstLine="709"/>
        <w:jc w:val="both"/>
        <w:rPr>
          <w:sz w:val="28"/>
          <w:szCs w:val="28"/>
        </w:rPr>
      </w:pPr>
      <w:r w:rsidRPr="00C813A9">
        <w:rPr>
          <w:sz w:val="28"/>
          <w:szCs w:val="28"/>
        </w:rPr>
        <w:t>Грамотно записывайте цитаты. Цитируя, учитывайте лаконичность, значимость мысли.</w:t>
      </w:r>
    </w:p>
    <w:p w14:paraId="4B2F84EB" w14:textId="77777777" w:rsidR="00FC2155" w:rsidRDefault="00FC2155" w:rsidP="000D52FA">
      <w:pPr>
        <w:spacing w:line="276" w:lineRule="auto"/>
        <w:rPr>
          <w:b/>
          <w:sz w:val="32"/>
          <w:szCs w:val="32"/>
        </w:rPr>
      </w:pPr>
    </w:p>
    <w:p w14:paraId="790AF76C" w14:textId="77777777" w:rsidR="00FC2155" w:rsidRPr="00FF30EA" w:rsidRDefault="00FC2155" w:rsidP="000D52FA">
      <w:pPr>
        <w:spacing w:line="276" w:lineRule="auto"/>
        <w:jc w:val="center"/>
        <w:rPr>
          <w:b/>
          <w:sz w:val="32"/>
          <w:szCs w:val="32"/>
        </w:rPr>
      </w:pPr>
      <w:r>
        <w:rPr>
          <w:b/>
          <w:sz w:val="32"/>
          <w:szCs w:val="32"/>
        </w:rPr>
        <w:t>4.</w:t>
      </w:r>
      <w:r w:rsidRPr="00FF30EA">
        <w:rPr>
          <w:b/>
          <w:sz w:val="32"/>
          <w:szCs w:val="32"/>
        </w:rPr>
        <w:t>Самостоятельная работа студентов при решении задач</w:t>
      </w:r>
    </w:p>
    <w:p w14:paraId="34C2D216" w14:textId="77777777" w:rsidR="00FC2155" w:rsidRPr="00C813A9" w:rsidRDefault="00FC2155" w:rsidP="000D52FA">
      <w:pPr>
        <w:spacing w:line="276" w:lineRule="auto"/>
        <w:jc w:val="center"/>
        <w:rPr>
          <w:b/>
          <w:sz w:val="28"/>
          <w:szCs w:val="28"/>
        </w:rPr>
      </w:pPr>
    </w:p>
    <w:p w14:paraId="3102668B" w14:textId="77777777" w:rsidR="00FC2155" w:rsidRPr="00C813A9" w:rsidRDefault="00FC2155" w:rsidP="000D52FA">
      <w:pPr>
        <w:widowControl w:val="0"/>
        <w:spacing w:line="276" w:lineRule="auto"/>
        <w:ind w:firstLine="709"/>
        <w:jc w:val="both"/>
        <w:rPr>
          <w:sz w:val="28"/>
          <w:szCs w:val="28"/>
        </w:rPr>
      </w:pPr>
      <w:r w:rsidRPr="00C813A9">
        <w:rPr>
          <w:sz w:val="28"/>
          <w:szCs w:val="28"/>
        </w:rPr>
        <w:t xml:space="preserve">В процессе изучения дисциплины «Техническая механика» наряду с некоторыми теоретическими сведениями студенты овладевают и закрепляют способы решения задач. Обычно с такими способами знакомит сам преподаватель, показывая решение задач по темам. Наиболее эффективным при этом является такой подход, при котором преподаватель раскрывает перед студентами технологию решения задачи, показывает, чем мотивировано применение некоторого метода решения, чем обусловлен выбор того или иного пути. </w:t>
      </w:r>
    </w:p>
    <w:p w14:paraId="4424A016" w14:textId="77777777" w:rsidR="00FC2155" w:rsidRPr="00C813A9" w:rsidRDefault="00FC2155" w:rsidP="000D52FA">
      <w:pPr>
        <w:spacing w:line="276" w:lineRule="auto"/>
        <w:ind w:firstLine="709"/>
        <w:jc w:val="both"/>
        <w:rPr>
          <w:sz w:val="28"/>
          <w:szCs w:val="28"/>
        </w:rPr>
      </w:pPr>
      <w:r w:rsidRPr="00C813A9">
        <w:rPr>
          <w:sz w:val="28"/>
          <w:szCs w:val="28"/>
        </w:rPr>
        <w:t>Работа над задачей тоже может быть полностью самостоятельной работой студентов. Она преследует несколько целей:</w:t>
      </w:r>
    </w:p>
    <w:p w14:paraId="4C1E51AB" w14:textId="77777777" w:rsidR="00FC2155" w:rsidRPr="00C813A9" w:rsidRDefault="00FC2155" w:rsidP="000D52FA">
      <w:pPr>
        <w:numPr>
          <w:ilvl w:val="0"/>
          <w:numId w:val="42"/>
        </w:numPr>
        <w:tabs>
          <w:tab w:val="clear" w:pos="1440"/>
          <w:tab w:val="num" w:pos="993"/>
        </w:tabs>
        <w:suppressAutoHyphens w:val="0"/>
        <w:spacing w:line="276" w:lineRule="auto"/>
        <w:ind w:left="0" w:firstLine="709"/>
        <w:jc w:val="both"/>
        <w:rPr>
          <w:sz w:val="28"/>
          <w:szCs w:val="28"/>
        </w:rPr>
      </w:pPr>
      <w:r w:rsidRPr="00C813A9">
        <w:rPr>
          <w:sz w:val="28"/>
          <w:szCs w:val="28"/>
        </w:rPr>
        <w:t xml:space="preserve"> продолжить формирование умений самостоятельно изучать текст, который в данном случае представляет собой задачу;</w:t>
      </w:r>
    </w:p>
    <w:p w14:paraId="422FF99E" w14:textId="77777777" w:rsidR="00FC2155" w:rsidRPr="00C813A9" w:rsidRDefault="00FC2155" w:rsidP="000D52FA">
      <w:pPr>
        <w:widowControl w:val="0"/>
        <w:numPr>
          <w:ilvl w:val="0"/>
          <w:numId w:val="42"/>
        </w:numPr>
        <w:tabs>
          <w:tab w:val="clear" w:pos="1440"/>
          <w:tab w:val="num" w:pos="993"/>
        </w:tabs>
        <w:suppressAutoHyphens w:val="0"/>
        <w:spacing w:line="276" w:lineRule="auto"/>
        <w:ind w:left="0" w:firstLine="709"/>
        <w:jc w:val="both"/>
        <w:rPr>
          <w:sz w:val="28"/>
          <w:szCs w:val="28"/>
        </w:rPr>
      </w:pPr>
      <w:r w:rsidRPr="00C813A9">
        <w:rPr>
          <w:sz w:val="28"/>
          <w:szCs w:val="28"/>
        </w:rPr>
        <w:t xml:space="preserve"> обучить рассуждениям;</w:t>
      </w:r>
    </w:p>
    <w:p w14:paraId="4587FCD6" w14:textId="77777777" w:rsidR="00FC2155" w:rsidRPr="00C813A9" w:rsidRDefault="00FC2155" w:rsidP="000D52FA">
      <w:pPr>
        <w:widowControl w:val="0"/>
        <w:numPr>
          <w:ilvl w:val="0"/>
          <w:numId w:val="42"/>
        </w:numPr>
        <w:tabs>
          <w:tab w:val="clear" w:pos="1440"/>
          <w:tab w:val="num" w:pos="993"/>
        </w:tabs>
        <w:suppressAutoHyphens w:val="0"/>
        <w:spacing w:line="276" w:lineRule="auto"/>
        <w:ind w:left="0" w:firstLine="709"/>
        <w:jc w:val="both"/>
        <w:rPr>
          <w:sz w:val="28"/>
          <w:szCs w:val="28"/>
        </w:rPr>
      </w:pPr>
      <w:r w:rsidRPr="00C813A9">
        <w:rPr>
          <w:sz w:val="28"/>
          <w:szCs w:val="28"/>
        </w:rPr>
        <w:lastRenderedPageBreak/>
        <w:t xml:space="preserve"> обучить оформлению решения задач. </w:t>
      </w:r>
    </w:p>
    <w:p w14:paraId="0CFB80CD" w14:textId="77777777" w:rsidR="00FC2155" w:rsidRPr="00C813A9" w:rsidRDefault="00FC2155" w:rsidP="000D52FA">
      <w:pPr>
        <w:widowControl w:val="0"/>
        <w:spacing w:line="276" w:lineRule="auto"/>
        <w:jc w:val="both"/>
        <w:rPr>
          <w:sz w:val="28"/>
          <w:szCs w:val="28"/>
        </w:rPr>
      </w:pPr>
      <w:r w:rsidRPr="00C813A9">
        <w:rPr>
          <w:sz w:val="28"/>
          <w:szCs w:val="28"/>
        </w:rPr>
        <w:t xml:space="preserve">         Студенты будут знать, что у них имеется образец рассуждений и оформления задачи, к которому они могут обратиться при решении другой задачи или при проверке правильности своего решения.</w:t>
      </w:r>
    </w:p>
    <w:p w14:paraId="2788F0E5" w14:textId="77777777" w:rsidR="00FC2155" w:rsidRPr="00C813A9" w:rsidRDefault="00FC2155" w:rsidP="000D52FA">
      <w:pPr>
        <w:widowControl w:val="0"/>
        <w:spacing w:line="276" w:lineRule="auto"/>
        <w:ind w:firstLine="709"/>
        <w:jc w:val="both"/>
        <w:rPr>
          <w:sz w:val="28"/>
          <w:szCs w:val="28"/>
        </w:rPr>
      </w:pPr>
      <w:r w:rsidRPr="00C813A9">
        <w:rPr>
          <w:sz w:val="28"/>
          <w:szCs w:val="28"/>
        </w:rPr>
        <w:t xml:space="preserve">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в ходе которого приобретенные знания становятся полным достоянием студентов. </w:t>
      </w:r>
    </w:p>
    <w:p w14:paraId="4B8E526A" w14:textId="77777777" w:rsidR="00FC2155" w:rsidRPr="00C813A9" w:rsidRDefault="00FC2155" w:rsidP="000D52FA">
      <w:pPr>
        <w:widowControl w:val="0"/>
        <w:spacing w:line="276" w:lineRule="auto"/>
        <w:ind w:firstLine="709"/>
        <w:jc w:val="both"/>
        <w:rPr>
          <w:sz w:val="28"/>
          <w:szCs w:val="28"/>
        </w:rPr>
      </w:pPr>
      <w:r w:rsidRPr="00C813A9">
        <w:rPr>
          <w:sz w:val="28"/>
          <w:szCs w:val="28"/>
        </w:rPr>
        <w:t xml:space="preserve">Существуют две формы организации тренировочной работы – фронтальная работа и самостоятельная работа. </w:t>
      </w:r>
    </w:p>
    <w:p w14:paraId="2DFC8274" w14:textId="77777777" w:rsidR="00FC2155" w:rsidRPr="00C813A9" w:rsidRDefault="00FC2155" w:rsidP="000D52FA">
      <w:pPr>
        <w:widowControl w:val="0"/>
        <w:spacing w:line="276" w:lineRule="auto"/>
        <w:ind w:firstLine="709"/>
        <w:jc w:val="both"/>
        <w:rPr>
          <w:sz w:val="28"/>
          <w:szCs w:val="28"/>
        </w:rPr>
      </w:pPr>
      <w:r w:rsidRPr="00C813A9">
        <w:rPr>
          <w:sz w:val="28"/>
          <w:szCs w:val="28"/>
        </w:rPr>
        <w:t xml:space="preserve">Фронтальная работа на уроках технической механики – это традиционная, давно сложившаяся форма. Схематически ее можно описать так: один из студентов выполняет задание на доске, остальные выполняют это же задание в тетрадях. </w:t>
      </w:r>
    </w:p>
    <w:p w14:paraId="4B255CBA" w14:textId="77777777" w:rsidR="00FC2155" w:rsidRPr="00C813A9" w:rsidRDefault="00FC2155" w:rsidP="000D52FA">
      <w:pPr>
        <w:widowControl w:val="0"/>
        <w:spacing w:line="276" w:lineRule="auto"/>
        <w:ind w:firstLine="709"/>
        <w:jc w:val="both"/>
        <w:rPr>
          <w:sz w:val="28"/>
          <w:szCs w:val="28"/>
        </w:rPr>
      </w:pPr>
      <w:r w:rsidRPr="00C813A9">
        <w:rPr>
          <w:sz w:val="28"/>
          <w:szCs w:val="28"/>
        </w:rPr>
        <w:t xml:space="preserve">Самостоятельная работа студентов на уроке состоит в выполнении без помощи преподавателя и товарищей  задания. </w:t>
      </w:r>
    </w:p>
    <w:p w14:paraId="73633B6F" w14:textId="77777777" w:rsidR="00FC2155" w:rsidRPr="00C813A9" w:rsidRDefault="00FC2155" w:rsidP="000D52FA">
      <w:pPr>
        <w:widowControl w:val="0"/>
        <w:spacing w:line="276" w:lineRule="auto"/>
        <w:ind w:firstLine="709"/>
        <w:jc w:val="both"/>
        <w:rPr>
          <w:sz w:val="28"/>
          <w:szCs w:val="28"/>
        </w:rPr>
      </w:pPr>
      <w:r w:rsidRPr="00C813A9">
        <w:rPr>
          <w:sz w:val="28"/>
          <w:szCs w:val="28"/>
        </w:rPr>
        <w:t>Большие возможности для подготовки студентов к творческому труду и самостоятельному пополнению знаний имеет самостоятельное выполнение заданий. В этом случае студент без какой-либо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w:t>
      </w:r>
    </w:p>
    <w:p w14:paraId="40EC18CB" w14:textId="77777777" w:rsidR="00FC2155" w:rsidRPr="00C813A9" w:rsidRDefault="00FC2155" w:rsidP="000D52FA">
      <w:pPr>
        <w:widowControl w:val="0"/>
        <w:spacing w:line="276" w:lineRule="auto"/>
        <w:ind w:firstLine="709"/>
        <w:jc w:val="both"/>
        <w:rPr>
          <w:sz w:val="28"/>
          <w:szCs w:val="28"/>
        </w:rPr>
      </w:pPr>
      <w:r w:rsidRPr="00C813A9">
        <w:rPr>
          <w:sz w:val="28"/>
          <w:szCs w:val="28"/>
        </w:rPr>
        <w:t xml:space="preserve"> Вместе с тем самостоятельная работа студентов на уроках технической механики имеет и свои недостатки. Усилия студента могут оказаться напрасными и не приведут к результату, если он недостаточно подготовлен к решению поставленной задачи. Студент не слышит комментариев к решению, а рассуждения, которые он проводит мысленно, могут быть не всегда правильными и достаточно полными, причем возможности обнаружить это студент не имеет. При самостоятельном выполнении заданий мыслительные процессы не могут быть проконтролированы преподавателем. Поэтому даже верный ответ может оказаться случайным. Исправление ошибок, допущенных при самостоятельной работе, происходит в ходе ее проверки по окончании всей работы. Поэтому, выполняя упражнение самостоятельно, студент, не усвоивший материал, может повторять одну и ту же ошибку от задачи к задаче и невольно закрепить неправильный алгоритм.</w:t>
      </w:r>
    </w:p>
    <w:p w14:paraId="3C800D2C" w14:textId="77777777" w:rsidR="00FC2155" w:rsidRPr="00C813A9" w:rsidRDefault="00FC2155" w:rsidP="000D52FA">
      <w:pPr>
        <w:spacing w:line="276" w:lineRule="auto"/>
        <w:ind w:firstLine="709"/>
        <w:jc w:val="both"/>
        <w:rPr>
          <w:rFonts w:eastAsia="Adobe Fangsong Std R"/>
          <w:sz w:val="28"/>
          <w:szCs w:val="28"/>
        </w:rPr>
      </w:pPr>
      <w:r w:rsidRPr="00C813A9">
        <w:rPr>
          <w:rFonts w:eastAsia="Adobe Fangsong Std R"/>
          <w:sz w:val="28"/>
          <w:szCs w:val="28"/>
        </w:rPr>
        <w:t xml:space="preserve">Самостоятельная работа над учебным материалом состоит из следующих элементов:  </w:t>
      </w:r>
    </w:p>
    <w:p w14:paraId="17861A44" w14:textId="77777777" w:rsidR="00FC2155" w:rsidRPr="00C813A9" w:rsidRDefault="00FC2155" w:rsidP="000D52FA">
      <w:pPr>
        <w:pStyle w:val="af5"/>
        <w:numPr>
          <w:ilvl w:val="0"/>
          <w:numId w:val="31"/>
        </w:numPr>
        <w:suppressAutoHyphens w:val="0"/>
        <w:spacing w:line="276" w:lineRule="auto"/>
        <w:ind w:left="924"/>
        <w:contextualSpacing w:val="0"/>
        <w:jc w:val="both"/>
        <w:rPr>
          <w:rFonts w:eastAsia="Adobe Fangsong Std R"/>
          <w:sz w:val="28"/>
          <w:szCs w:val="28"/>
        </w:rPr>
      </w:pPr>
      <w:r w:rsidRPr="00C813A9">
        <w:rPr>
          <w:rFonts w:eastAsia="Adobe Fangsong Std R"/>
          <w:sz w:val="28"/>
          <w:szCs w:val="28"/>
        </w:rPr>
        <w:t>Изучение материала по учебнику.</w:t>
      </w:r>
    </w:p>
    <w:p w14:paraId="0EAA6EE9" w14:textId="77777777" w:rsidR="00FC2155" w:rsidRPr="00C813A9" w:rsidRDefault="00FC2155" w:rsidP="000D52FA">
      <w:pPr>
        <w:pStyle w:val="af5"/>
        <w:numPr>
          <w:ilvl w:val="0"/>
          <w:numId w:val="31"/>
        </w:numPr>
        <w:suppressAutoHyphens w:val="0"/>
        <w:spacing w:line="276" w:lineRule="auto"/>
        <w:ind w:left="924"/>
        <w:contextualSpacing w:val="0"/>
        <w:jc w:val="both"/>
        <w:rPr>
          <w:rFonts w:eastAsia="Adobe Fangsong Std R"/>
          <w:sz w:val="28"/>
          <w:szCs w:val="28"/>
        </w:rPr>
      </w:pPr>
      <w:r w:rsidRPr="00C813A9">
        <w:rPr>
          <w:rFonts w:eastAsia="Adobe Fangsong Std R"/>
          <w:sz w:val="28"/>
          <w:szCs w:val="28"/>
        </w:rPr>
        <w:t>Выполнение  домашних заданий.</w:t>
      </w:r>
    </w:p>
    <w:p w14:paraId="3B6D89B5" w14:textId="77777777" w:rsidR="00FC2155" w:rsidRPr="00C813A9" w:rsidRDefault="00FC2155" w:rsidP="000D52FA">
      <w:pPr>
        <w:pStyle w:val="af5"/>
        <w:numPr>
          <w:ilvl w:val="0"/>
          <w:numId w:val="31"/>
        </w:numPr>
        <w:suppressAutoHyphens w:val="0"/>
        <w:spacing w:line="276" w:lineRule="auto"/>
        <w:ind w:left="924"/>
        <w:contextualSpacing w:val="0"/>
        <w:jc w:val="both"/>
        <w:rPr>
          <w:rFonts w:eastAsia="Adobe Fangsong Std R"/>
          <w:sz w:val="28"/>
          <w:szCs w:val="28"/>
        </w:rPr>
      </w:pPr>
      <w:r w:rsidRPr="00C813A9">
        <w:rPr>
          <w:rFonts w:eastAsia="Adobe Fangsong Std R"/>
          <w:sz w:val="28"/>
          <w:szCs w:val="28"/>
        </w:rPr>
        <w:t>Выполнение внеаудитор</w:t>
      </w:r>
      <w:r>
        <w:rPr>
          <w:rFonts w:eastAsia="Adobe Fangsong Std R"/>
          <w:sz w:val="28"/>
          <w:szCs w:val="28"/>
        </w:rPr>
        <w:t>ной самостоятельной работы</w:t>
      </w:r>
      <w:proofErr w:type="gramStart"/>
      <w:r>
        <w:rPr>
          <w:rFonts w:eastAsia="Adobe Fangsong Std R"/>
          <w:sz w:val="28"/>
          <w:szCs w:val="28"/>
        </w:rPr>
        <w:t xml:space="preserve"> </w:t>
      </w:r>
      <w:r w:rsidRPr="00C813A9">
        <w:rPr>
          <w:rFonts w:eastAsia="Adobe Fangsong Std R"/>
          <w:sz w:val="28"/>
          <w:szCs w:val="28"/>
        </w:rPr>
        <w:t>.</w:t>
      </w:r>
      <w:proofErr w:type="gramEnd"/>
    </w:p>
    <w:p w14:paraId="7448ACE8" w14:textId="77777777" w:rsidR="00FC2155" w:rsidRPr="00C813A9" w:rsidRDefault="00FC2155" w:rsidP="000D52FA">
      <w:pPr>
        <w:spacing w:line="276" w:lineRule="auto"/>
        <w:ind w:firstLine="709"/>
        <w:jc w:val="both"/>
        <w:rPr>
          <w:rFonts w:eastAsia="Adobe Fangsong Std R"/>
          <w:sz w:val="28"/>
          <w:szCs w:val="28"/>
        </w:rPr>
      </w:pPr>
      <w:r w:rsidRPr="00C813A9">
        <w:rPr>
          <w:rFonts w:eastAsia="Adobe Fangsong Std R"/>
          <w:sz w:val="28"/>
          <w:szCs w:val="28"/>
        </w:rPr>
        <w:lastRenderedPageBreak/>
        <w:t>В методических рекомендациях пре</w:t>
      </w:r>
      <w:r>
        <w:rPr>
          <w:rFonts w:eastAsia="Adobe Fangsong Std R"/>
          <w:sz w:val="28"/>
          <w:szCs w:val="28"/>
        </w:rPr>
        <w:t xml:space="preserve">длагается перечень </w:t>
      </w:r>
      <w:r w:rsidRPr="00C813A9">
        <w:rPr>
          <w:rFonts w:eastAsia="Adobe Fangsong Std R"/>
          <w:sz w:val="28"/>
          <w:szCs w:val="28"/>
        </w:rPr>
        <w:t xml:space="preserve"> самостоятельных работ, которые выполняются в течение учебного года</w:t>
      </w:r>
      <w:r>
        <w:rPr>
          <w:rFonts w:eastAsia="Adobe Fangsong Std R"/>
          <w:sz w:val="28"/>
          <w:szCs w:val="28"/>
        </w:rPr>
        <w:t xml:space="preserve"> (приложение)</w:t>
      </w:r>
      <w:r w:rsidRPr="00C813A9">
        <w:rPr>
          <w:rFonts w:eastAsia="Adobe Fangsong Std R"/>
          <w:sz w:val="28"/>
          <w:szCs w:val="28"/>
        </w:rPr>
        <w:t xml:space="preserve">.  </w:t>
      </w:r>
    </w:p>
    <w:p w14:paraId="5A26CC2B" w14:textId="3A5261BB" w:rsidR="00FC2155" w:rsidRPr="00AD73EC" w:rsidRDefault="00FC2155" w:rsidP="000D52FA">
      <w:pPr>
        <w:spacing w:line="276" w:lineRule="auto"/>
        <w:ind w:firstLine="709"/>
        <w:jc w:val="both"/>
        <w:rPr>
          <w:rFonts w:eastAsia="Adobe Fangsong Std R"/>
          <w:sz w:val="28"/>
          <w:szCs w:val="28"/>
        </w:rPr>
      </w:pPr>
      <w:r>
        <w:rPr>
          <w:rFonts w:eastAsia="Adobe Fangsong Std R"/>
          <w:sz w:val="28"/>
          <w:szCs w:val="28"/>
        </w:rPr>
        <w:t>При выполнении самостоятельной работы</w:t>
      </w:r>
      <w:r w:rsidRPr="00C813A9">
        <w:rPr>
          <w:rFonts w:eastAsia="Adobe Fangsong Std R"/>
          <w:sz w:val="28"/>
          <w:szCs w:val="28"/>
        </w:rPr>
        <w:t xml:space="preserve"> </w:t>
      </w:r>
      <w:proofErr w:type="gramStart"/>
      <w:r w:rsidRPr="00C813A9">
        <w:rPr>
          <w:rFonts w:eastAsia="Adobe Fangsong Std R"/>
          <w:sz w:val="28"/>
          <w:szCs w:val="28"/>
        </w:rPr>
        <w:t>обучающийся</w:t>
      </w:r>
      <w:proofErr w:type="gramEnd"/>
      <w:r w:rsidRPr="00C813A9">
        <w:rPr>
          <w:rFonts w:eastAsia="Adobe Fangsong Std R"/>
          <w:sz w:val="28"/>
          <w:szCs w:val="28"/>
        </w:rPr>
        <w:t xml:space="preserve">  может обращаться к преподавателю для получения консультации. </w:t>
      </w:r>
    </w:p>
    <w:p w14:paraId="1D738476" w14:textId="77777777" w:rsidR="00FC2155" w:rsidRPr="00C813A9" w:rsidRDefault="00FC2155" w:rsidP="000D52FA">
      <w:pPr>
        <w:spacing w:line="276" w:lineRule="auto"/>
        <w:rPr>
          <w:b/>
          <w:sz w:val="28"/>
          <w:szCs w:val="28"/>
        </w:rPr>
      </w:pPr>
    </w:p>
    <w:p w14:paraId="5C4EFA35" w14:textId="06F557C2" w:rsidR="00FC2155" w:rsidRPr="00FF30EA" w:rsidRDefault="00FC2155" w:rsidP="000D52FA">
      <w:pPr>
        <w:spacing w:line="276" w:lineRule="auto"/>
        <w:jc w:val="center"/>
        <w:rPr>
          <w:b/>
          <w:sz w:val="32"/>
          <w:szCs w:val="32"/>
        </w:rPr>
      </w:pPr>
      <w:r>
        <w:rPr>
          <w:b/>
          <w:sz w:val="32"/>
          <w:szCs w:val="32"/>
        </w:rPr>
        <w:t>5.</w:t>
      </w:r>
      <w:r w:rsidRPr="00FF30EA">
        <w:rPr>
          <w:b/>
          <w:sz w:val="32"/>
          <w:szCs w:val="32"/>
        </w:rPr>
        <w:t>Методические рекомендации  по выполнению практических занятий</w:t>
      </w:r>
    </w:p>
    <w:p w14:paraId="5CE1AF60" w14:textId="77777777" w:rsidR="00FC2155" w:rsidRPr="00C813A9" w:rsidRDefault="00FC2155" w:rsidP="000D52FA">
      <w:pPr>
        <w:spacing w:line="276" w:lineRule="auto"/>
        <w:ind w:firstLine="709"/>
        <w:jc w:val="both"/>
        <w:rPr>
          <w:sz w:val="28"/>
          <w:szCs w:val="28"/>
        </w:rPr>
      </w:pPr>
      <w:r w:rsidRPr="00C813A9">
        <w:rPr>
          <w:sz w:val="28"/>
          <w:szCs w:val="28"/>
        </w:rPr>
        <w:t xml:space="preserve">Для того чтобы практические занятия приносили максимальную пользу, необходимо помнить, что решение ситуативных задач проводятся по вычитанному на лекциях материалу и связаны, как правило, с детальным разбором отдельных вопросов лекционного курса. </w:t>
      </w:r>
    </w:p>
    <w:p w14:paraId="5911D3D5" w14:textId="77777777" w:rsidR="00FC2155" w:rsidRPr="00C813A9" w:rsidRDefault="00FC2155" w:rsidP="000D52FA">
      <w:pPr>
        <w:spacing w:line="276" w:lineRule="auto"/>
        <w:ind w:firstLine="709"/>
        <w:jc w:val="both"/>
        <w:rPr>
          <w:sz w:val="28"/>
          <w:szCs w:val="28"/>
        </w:rPr>
      </w:pPr>
      <w:r w:rsidRPr="00C813A9">
        <w:rPr>
          <w:sz w:val="28"/>
          <w:szCs w:val="28"/>
        </w:rPr>
        <w:t>Следует подчеркнуть, что только после усвоения лекционного материала с определенной точки зрения (а именно с той, с которой он излагается на лекциях) он будет закрепляться на практических занятиях как в результате обсуждения и анализа лекционного материала, так и с помощью решения ситуативных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14:paraId="1BF88A0B" w14:textId="77777777" w:rsidR="00FC2155" w:rsidRPr="00C813A9" w:rsidRDefault="00FC2155" w:rsidP="000D52FA">
      <w:pPr>
        <w:spacing w:line="276" w:lineRule="auto"/>
        <w:ind w:firstLine="709"/>
        <w:jc w:val="both"/>
        <w:rPr>
          <w:sz w:val="28"/>
          <w:szCs w:val="28"/>
        </w:rPr>
      </w:pPr>
      <w:r w:rsidRPr="00C813A9">
        <w:rPr>
          <w:sz w:val="28"/>
          <w:szCs w:val="28"/>
        </w:rPr>
        <w:t xml:space="preserve">При самостоятельном решении поставленных задач нужно обосновывать каждый этап действий, исходя из теоретических положений курса. Если </w:t>
      </w:r>
      <w:proofErr w:type="gramStart"/>
      <w:r w:rsidRPr="00C813A9">
        <w:rPr>
          <w:sz w:val="28"/>
          <w:szCs w:val="28"/>
        </w:rPr>
        <w:t>обучающийся</w:t>
      </w:r>
      <w:proofErr w:type="gramEnd"/>
      <w:r w:rsidRPr="00C813A9">
        <w:rPr>
          <w:sz w:val="28"/>
          <w:szCs w:val="28"/>
        </w:rPr>
        <w:t xml:space="preserve">  видит несколько путей решения проблемы (задачи), то нужно сравнить их и выбрать самый рациональный. Полезно до начала решения поставленных задач составить краткий план решения проблемы (задачи).</w:t>
      </w:r>
    </w:p>
    <w:p w14:paraId="28D47E8C" w14:textId="77777777" w:rsidR="00FC2155" w:rsidRPr="00C813A9" w:rsidRDefault="00FC2155" w:rsidP="000D52FA">
      <w:pPr>
        <w:spacing w:line="276" w:lineRule="auto"/>
        <w:ind w:firstLine="709"/>
        <w:jc w:val="both"/>
        <w:rPr>
          <w:sz w:val="28"/>
          <w:szCs w:val="28"/>
        </w:rPr>
      </w:pPr>
      <w:r w:rsidRPr="00C813A9">
        <w:rPr>
          <w:sz w:val="28"/>
          <w:szCs w:val="28"/>
        </w:rPr>
        <w:t xml:space="preserve"> Решение проблемных задач или примеров следует излагать подробно, нужно сопровождать комментариями, схемами, чертежами и рисунками, инструкциями по выполнению.</w:t>
      </w:r>
    </w:p>
    <w:p w14:paraId="695FC965" w14:textId="057C271E" w:rsidR="00FC2155" w:rsidRPr="00C813A9" w:rsidRDefault="00FC2155" w:rsidP="000D52FA">
      <w:pPr>
        <w:spacing w:line="276" w:lineRule="auto"/>
        <w:ind w:firstLine="709"/>
        <w:jc w:val="both"/>
        <w:rPr>
          <w:sz w:val="28"/>
          <w:szCs w:val="28"/>
        </w:rPr>
      </w:pPr>
      <w:r w:rsidRPr="00C813A9">
        <w:rPr>
          <w:sz w:val="28"/>
          <w:szCs w:val="28"/>
        </w:rPr>
        <w:t xml:space="preserve">Следует помнить, что решение каждой учебной задачи должно доводиться до окончательного логического ответа, которого требует условие, и по возможности с выводом. Полученный результат следует проверить способами, вытекающими из существа данной задачи.  </w:t>
      </w:r>
    </w:p>
    <w:p w14:paraId="1ABE056E" w14:textId="77777777" w:rsidR="00FC2155" w:rsidRPr="00C813A9" w:rsidRDefault="00FC2155" w:rsidP="000D52FA">
      <w:pPr>
        <w:spacing w:line="276" w:lineRule="auto"/>
        <w:jc w:val="center"/>
        <w:rPr>
          <w:b/>
          <w:sz w:val="28"/>
          <w:szCs w:val="28"/>
        </w:rPr>
      </w:pPr>
    </w:p>
    <w:p w14:paraId="4EEAAAF8" w14:textId="0D346740" w:rsidR="00FC2155" w:rsidRDefault="00FC2155" w:rsidP="000D52FA">
      <w:pPr>
        <w:spacing w:line="276" w:lineRule="auto"/>
        <w:jc w:val="center"/>
        <w:rPr>
          <w:b/>
          <w:sz w:val="32"/>
          <w:szCs w:val="32"/>
        </w:rPr>
      </w:pPr>
      <w:r>
        <w:rPr>
          <w:b/>
          <w:sz w:val="32"/>
          <w:szCs w:val="32"/>
        </w:rPr>
        <w:t>6.</w:t>
      </w:r>
      <w:r w:rsidRPr="00FF30EA">
        <w:rPr>
          <w:b/>
          <w:sz w:val="32"/>
          <w:szCs w:val="32"/>
        </w:rPr>
        <w:t>Методические рекомендации по написанию контрольной работы</w:t>
      </w:r>
    </w:p>
    <w:p w14:paraId="2E69B773" w14:textId="77777777" w:rsidR="00AD73EC" w:rsidRPr="00AD73EC" w:rsidRDefault="00AD73EC" w:rsidP="000D52FA">
      <w:pPr>
        <w:spacing w:line="276" w:lineRule="auto"/>
        <w:jc w:val="center"/>
        <w:rPr>
          <w:b/>
          <w:sz w:val="32"/>
          <w:szCs w:val="32"/>
        </w:rPr>
      </w:pPr>
    </w:p>
    <w:p w14:paraId="1BADCDCE" w14:textId="77777777" w:rsidR="00FC2155" w:rsidRDefault="00FC2155" w:rsidP="000D52FA">
      <w:pPr>
        <w:spacing w:line="276" w:lineRule="auto"/>
        <w:ind w:firstLine="709"/>
        <w:jc w:val="both"/>
        <w:rPr>
          <w:sz w:val="28"/>
          <w:szCs w:val="28"/>
        </w:rPr>
      </w:pPr>
      <w:r w:rsidRPr="00C813A9">
        <w:rPr>
          <w:sz w:val="28"/>
          <w:szCs w:val="28"/>
        </w:rPr>
        <w:t xml:space="preserve">Контрольная работа – промежуточный метод проверки знаний обучающегося  с целью определения конечного результата в </w:t>
      </w:r>
      <w:proofErr w:type="gramStart"/>
      <w:r w:rsidRPr="00C813A9">
        <w:rPr>
          <w:sz w:val="28"/>
          <w:szCs w:val="28"/>
        </w:rPr>
        <w:t>обучении по</w:t>
      </w:r>
      <w:proofErr w:type="gramEnd"/>
      <w:r w:rsidRPr="00C813A9">
        <w:rPr>
          <w:sz w:val="28"/>
          <w:szCs w:val="28"/>
        </w:rPr>
        <w:t xml:space="preserve"> данной теме или разделу. Она призвана систематизировать знания, позволяет повторить и закрепить материал. При выполнении студенты ограничены во времени, </w:t>
      </w:r>
      <w:r>
        <w:rPr>
          <w:sz w:val="28"/>
          <w:szCs w:val="28"/>
        </w:rPr>
        <w:t xml:space="preserve">иногда </w:t>
      </w:r>
      <w:r w:rsidRPr="00C813A9">
        <w:rPr>
          <w:sz w:val="28"/>
          <w:szCs w:val="28"/>
        </w:rPr>
        <w:t>могут использовать любые учебные пособия, консультации преподавателя.</w:t>
      </w:r>
    </w:p>
    <w:p w14:paraId="0041F4D7" w14:textId="77777777" w:rsidR="004512C4" w:rsidRPr="00C813A9" w:rsidRDefault="004512C4" w:rsidP="000D52FA">
      <w:pPr>
        <w:spacing w:line="276" w:lineRule="auto"/>
        <w:ind w:firstLine="709"/>
        <w:jc w:val="both"/>
        <w:rPr>
          <w:sz w:val="28"/>
          <w:szCs w:val="28"/>
        </w:rPr>
      </w:pPr>
    </w:p>
    <w:p w14:paraId="75BD05EA" w14:textId="77777777" w:rsidR="00FC2155" w:rsidRPr="00C813A9" w:rsidRDefault="00FC2155" w:rsidP="000D52FA">
      <w:pPr>
        <w:spacing w:line="276" w:lineRule="auto"/>
        <w:jc w:val="center"/>
        <w:rPr>
          <w:b/>
          <w:sz w:val="28"/>
          <w:szCs w:val="28"/>
        </w:rPr>
      </w:pPr>
    </w:p>
    <w:p w14:paraId="6F98D70B" w14:textId="77777777" w:rsidR="00FC2155" w:rsidRPr="00FF30EA" w:rsidRDefault="00FC2155" w:rsidP="000D52FA">
      <w:pPr>
        <w:spacing w:line="276" w:lineRule="auto"/>
        <w:jc w:val="center"/>
        <w:rPr>
          <w:b/>
          <w:sz w:val="32"/>
          <w:szCs w:val="32"/>
        </w:rPr>
      </w:pPr>
      <w:r>
        <w:rPr>
          <w:b/>
          <w:sz w:val="32"/>
          <w:szCs w:val="32"/>
        </w:rPr>
        <w:lastRenderedPageBreak/>
        <w:t>7.</w:t>
      </w:r>
      <w:r w:rsidRPr="00FF30EA">
        <w:rPr>
          <w:b/>
          <w:sz w:val="32"/>
          <w:szCs w:val="32"/>
        </w:rPr>
        <w:t>Методические рекомендации к написанию реферата</w:t>
      </w:r>
    </w:p>
    <w:p w14:paraId="557EB6B5" w14:textId="77777777" w:rsidR="00FC2155" w:rsidRPr="00C813A9" w:rsidRDefault="00FC2155" w:rsidP="000D52FA">
      <w:pPr>
        <w:spacing w:line="276" w:lineRule="auto"/>
        <w:jc w:val="center"/>
        <w:rPr>
          <w:b/>
          <w:sz w:val="28"/>
          <w:szCs w:val="28"/>
        </w:rPr>
      </w:pPr>
    </w:p>
    <w:p w14:paraId="79342560" w14:textId="77777777" w:rsidR="00FC2155" w:rsidRPr="00C813A9" w:rsidRDefault="00FC2155" w:rsidP="000D52FA">
      <w:pPr>
        <w:spacing w:line="276" w:lineRule="auto"/>
        <w:ind w:firstLine="709"/>
        <w:jc w:val="both"/>
        <w:rPr>
          <w:sz w:val="28"/>
          <w:szCs w:val="28"/>
        </w:rPr>
      </w:pPr>
      <w:r w:rsidRPr="00C813A9">
        <w:rPr>
          <w:color w:val="0D0D0D"/>
          <w:sz w:val="28"/>
          <w:szCs w:val="28"/>
        </w:rPr>
        <w:t xml:space="preserve">Реферат необходимо сдать в печатном виде на листе формата А4, выполненном шрифтом </w:t>
      </w:r>
      <w:r w:rsidRPr="00C813A9">
        <w:rPr>
          <w:color w:val="0D0D0D"/>
          <w:sz w:val="28"/>
          <w:szCs w:val="28"/>
          <w:lang w:val="en-US"/>
        </w:rPr>
        <w:t>Times</w:t>
      </w:r>
      <w:r w:rsidRPr="00C813A9">
        <w:rPr>
          <w:color w:val="0D0D0D"/>
          <w:sz w:val="28"/>
          <w:szCs w:val="28"/>
        </w:rPr>
        <w:t xml:space="preserve"> </w:t>
      </w:r>
      <w:r w:rsidRPr="00C813A9">
        <w:rPr>
          <w:color w:val="0D0D0D"/>
          <w:sz w:val="28"/>
          <w:szCs w:val="28"/>
          <w:lang w:val="en-US"/>
        </w:rPr>
        <w:t>New</w:t>
      </w:r>
      <w:r w:rsidRPr="00C813A9">
        <w:rPr>
          <w:color w:val="0D0D0D"/>
          <w:sz w:val="28"/>
          <w:szCs w:val="28"/>
        </w:rPr>
        <w:t xml:space="preserve"> </w:t>
      </w:r>
      <w:r w:rsidRPr="00C813A9">
        <w:rPr>
          <w:color w:val="0D0D0D"/>
          <w:sz w:val="28"/>
          <w:szCs w:val="28"/>
          <w:lang w:val="en-US"/>
        </w:rPr>
        <w:t>Roman</w:t>
      </w:r>
      <w:r w:rsidRPr="00C813A9">
        <w:rPr>
          <w:color w:val="0D0D0D"/>
          <w:sz w:val="28"/>
          <w:szCs w:val="28"/>
        </w:rPr>
        <w:t xml:space="preserve"> 14 пунктов.</w:t>
      </w:r>
    </w:p>
    <w:p w14:paraId="608ADC18" w14:textId="77777777" w:rsidR="00FC2155" w:rsidRPr="00C813A9" w:rsidRDefault="00FC2155" w:rsidP="000D52FA">
      <w:pPr>
        <w:spacing w:line="276" w:lineRule="auto"/>
        <w:ind w:firstLine="709"/>
        <w:jc w:val="both"/>
        <w:rPr>
          <w:b/>
          <w:color w:val="0D0D0D"/>
          <w:sz w:val="28"/>
          <w:szCs w:val="28"/>
        </w:rPr>
      </w:pPr>
      <w:r w:rsidRPr="00C813A9">
        <w:rPr>
          <w:b/>
          <w:color w:val="0D0D0D"/>
          <w:sz w:val="28"/>
          <w:szCs w:val="28"/>
        </w:rPr>
        <w:t>Требования, предъявляемые к реферату:</w:t>
      </w:r>
    </w:p>
    <w:p w14:paraId="4A2A6740" w14:textId="77777777" w:rsidR="00FC2155" w:rsidRPr="00C813A9" w:rsidRDefault="00FC2155" w:rsidP="000D52FA">
      <w:pPr>
        <w:spacing w:line="276" w:lineRule="auto"/>
        <w:ind w:firstLine="709"/>
        <w:jc w:val="both"/>
        <w:rPr>
          <w:color w:val="0D0D0D"/>
          <w:sz w:val="28"/>
          <w:szCs w:val="28"/>
        </w:rPr>
      </w:pPr>
      <w:r w:rsidRPr="00C813A9">
        <w:rPr>
          <w:color w:val="0D0D0D"/>
          <w:sz w:val="28"/>
          <w:szCs w:val="28"/>
        </w:rPr>
        <w:t xml:space="preserve">Реферат (доклад) должен быть оформлен  в </w:t>
      </w:r>
      <w:r w:rsidRPr="00C813A9">
        <w:rPr>
          <w:color w:val="0D0D0D"/>
          <w:sz w:val="28"/>
          <w:szCs w:val="28"/>
          <w:lang w:val="en-US"/>
        </w:rPr>
        <w:t>MS</w:t>
      </w:r>
      <w:r w:rsidRPr="00C813A9">
        <w:rPr>
          <w:color w:val="0D0D0D"/>
          <w:sz w:val="28"/>
          <w:szCs w:val="28"/>
        </w:rPr>
        <w:t xml:space="preserve">  </w:t>
      </w:r>
      <w:r w:rsidRPr="00C813A9">
        <w:rPr>
          <w:color w:val="0D0D0D"/>
          <w:sz w:val="28"/>
          <w:szCs w:val="28"/>
          <w:lang w:val="en-US"/>
        </w:rPr>
        <w:t>Word</w:t>
      </w:r>
      <w:r w:rsidRPr="00C813A9">
        <w:rPr>
          <w:color w:val="0D0D0D"/>
          <w:sz w:val="28"/>
          <w:szCs w:val="28"/>
        </w:rPr>
        <w:t xml:space="preserve">,  шрифт текста  </w:t>
      </w:r>
      <w:r w:rsidRPr="00C813A9">
        <w:rPr>
          <w:color w:val="0D0D0D"/>
          <w:sz w:val="28"/>
          <w:szCs w:val="28"/>
          <w:lang w:val="en-US"/>
        </w:rPr>
        <w:t>Times</w:t>
      </w:r>
      <w:r w:rsidRPr="00C813A9">
        <w:rPr>
          <w:color w:val="0D0D0D"/>
          <w:sz w:val="28"/>
          <w:szCs w:val="28"/>
        </w:rPr>
        <w:t xml:space="preserve"> </w:t>
      </w:r>
      <w:r w:rsidRPr="00C813A9">
        <w:rPr>
          <w:color w:val="0D0D0D"/>
          <w:sz w:val="28"/>
          <w:szCs w:val="28"/>
          <w:lang w:val="en-US"/>
        </w:rPr>
        <w:t>New</w:t>
      </w:r>
      <w:r w:rsidRPr="00C813A9">
        <w:rPr>
          <w:color w:val="0D0D0D"/>
          <w:sz w:val="28"/>
          <w:szCs w:val="28"/>
        </w:rPr>
        <w:t xml:space="preserve"> </w:t>
      </w:r>
      <w:r w:rsidRPr="00C813A9">
        <w:rPr>
          <w:color w:val="0D0D0D"/>
          <w:sz w:val="28"/>
          <w:szCs w:val="28"/>
          <w:lang w:val="en-US"/>
        </w:rPr>
        <w:t>Roman</w:t>
      </w:r>
      <w:r w:rsidRPr="00C813A9">
        <w:rPr>
          <w:color w:val="0D0D0D"/>
          <w:sz w:val="28"/>
          <w:szCs w:val="28"/>
        </w:rPr>
        <w:t>, 14 пт., интервал 1.</w:t>
      </w:r>
    </w:p>
    <w:p w14:paraId="57C7D69E" w14:textId="77777777" w:rsidR="00FC2155" w:rsidRPr="00C813A9" w:rsidRDefault="00FC2155" w:rsidP="000D52FA">
      <w:pPr>
        <w:pStyle w:val="af5"/>
        <w:numPr>
          <w:ilvl w:val="0"/>
          <w:numId w:val="43"/>
        </w:numPr>
        <w:suppressAutoHyphens w:val="0"/>
        <w:spacing w:line="276" w:lineRule="auto"/>
        <w:jc w:val="both"/>
        <w:rPr>
          <w:color w:val="0D0D0D"/>
          <w:sz w:val="28"/>
          <w:szCs w:val="28"/>
        </w:rPr>
      </w:pPr>
      <w:r w:rsidRPr="00C813A9">
        <w:rPr>
          <w:color w:val="0D0D0D"/>
          <w:sz w:val="28"/>
          <w:szCs w:val="28"/>
        </w:rPr>
        <w:t>Титульный лист (см. приложение 1)</w:t>
      </w:r>
    </w:p>
    <w:p w14:paraId="28815978" w14:textId="77777777" w:rsidR="00FC2155" w:rsidRPr="00C813A9" w:rsidRDefault="00FC2155" w:rsidP="000D52FA">
      <w:pPr>
        <w:pStyle w:val="af5"/>
        <w:numPr>
          <w:ilvl w:val="0"/>
          <w:numId w:val="43"/>
        </w:numPr>
        <w:suppressAutoHyphens w:val="0"/>
        <w:spacing w:line="276" w:lineRule="auto"/>
        <w:jc w:val="both"/>
        <w:rPr>
          <w:color w:val="0D0D0D"/>
          <w:sz w:val="28"/>
          <w:szCs w:val="28"/>
        </w:rPr>
      </w:pPr>
      <w:r w:rsidRPr="00C813A9">
        <w:rPr>
          <w:color w:val="0D0D0D"/>
          <w:sz w:val="28"/>
          <w:szCs w:val="28"/>
        </w:rPr>
        <w:t>Содержание (см. приложение 2)</w:t>
      </w:r>
    </w:p>
    <w:p w14:paraId="055223EB" w14:textId="77777777" w:rsidR="00FC2155" w:rsidRPr="00C813A9" w:rsidRDefault="00FC2155" w:rsidP="000D52FA">
      <w:pPr>
        <w:pStyle w:val="af5"/>
        <w:numPr>
          <w:ilvl w:val="0"/>
          <w:numId w:val="43"/>
        </w:numPr>
        <w:suppressAutoHyphens w:val="0"/>
        <w:spacing w:line="276" w:lineRule="auto"/>
        <w:jc w:val="both"/>
        <w:rPr>
          <w:color w:val="0D0D0D"/>
          <w:sz w:val="28"/>
          <w:szCs w:val="28"/>
        </w:rPr>
      </w:pPr>
      <w:r w:rsidRPr="00C813A9">
        <w:rPr>
          <w:color w:val="0D0D0D"/>
          <w:sz w:val="28"/>
          <w:szCs w:val="28"/>
        </w:rPr>
        <w:t>Введение</w:t>
      </w:r>
    </w:p>
    <w:p w14:paraId="3B38A13F" w14:textId="77777777" w:rsidR="00FC2155" w:rsidRPr="00C813A9" w:rsidRDefault="00FC2155" w:rsidP="000D52FA">
      <w:pPr>
        <w:pStyle w:val="af5"/>
        <w:numPr>
          <w:ilvl w:val="0"/>
          <w:numId w:val="43"/>
        </w:numPr>
        <w:suppressAutoHyphens w:val="0"/>
        <w:spacing w:line="276" w:lineRule="auto"/>
        <w:jc w:val="both"/>
        <w:rPr>
          <w:color w:val="0D0D0D"/>
          <w:sz w:val="28"/>
          <w:szCs w:val="28"/>
        </w:rPr>
      </w:pPr>
      <w:r w:rsidRPr="00C813A9">
        <w:rPr>
          <w:color w:val="0D0D0D"/>
          <w:sz w:val="28"/>
          <w:szCs w:val="28"/>
        </w:rPr>
        <w:t>Основная часть реферата</w:t>
      </w:r>
    </w:p>
    <w:p w14:paraId="068ED48B" w14:textId="77777777" w:rsidR="00FC2155" w:rsidRPr="00C813A9" w:rsidRDefault="00FC2155" w:rsidP="000D52FA">
      <w:pPr>
        <w:pStyle w:val="af5"/>
        <w:numPr>
          <w:ilvl w:val="0"/>
          <w:numId w:val="43"/>
        </w:numPr>
        <w:suppressAutoHyphens w:val="0"/>
        <w:spacing w:line="276" w:lineRule="auto"/>
        <w:jc w:val="both"/>
        <w:rPr>
          <w:color w:val="0D0D0D"/>
          <w:sz w:val="28"/>
          <w:szCs w:val="28"/>
        </w:rPr>
      </w:pPr>
      <w:r w:rsidRPr="00C813A9">
        <w:rPr>
          <w:color w:val="0D0D0D"/>
          <w:sz w:val="28"/>
          <w:szCs w:val="28"/>
        </w:rPr>
        <w:t>Заключение</w:t>
      </w:r>
    </w:p>
    <w:p w14:paraId="307C8621" w14:textId="77777777" w:rsidR="00FC2155" w:rsidRPr="00C813A9" w:rsidRDefault="00FC2155" w:rsidP="000D52FA">
      <w:pPr>
        <w:pStyle w:val="af5"/>
        <w:numPr>
          <w:ilvl w:val="0"/>
          <w:numId w:val="43"/>
        </w:numPr>
        <w:suppressAutoHyphens w:val="0"/>
        <w:spacing w:line="276" w:lineRule="auto"/>
        <w:jc w:val="both"/>
        <w:rPr>
          <w:color w:val="0D0D0D"/>
          <w:sz w:val="28"/>
          <w:szCs w:val="28"/>
        </w:rPr>
      </w:pPr>
      <w:r w:rsidRPr="00C813A9">
        <w:rPr>
          <w:color w:val="0D0D0D"/>
          <w:sz w:val="28"/>
          <w:szCs w:val="28"/>
        </w:rPr>
        <w:t>Список используемой литературы (см. приложение 3)</w:t>
      </w:r>
    </w:p>
    <w:p w14:paraId="34326B38" w14:textId="77777777" w:rsidR="00FC2155" w:rsidRPr="00C813A9" w:rsidRDefault="00FC2155" w:rsidP="000D52FA">
      <w:pPr>
        <w:spacing w:line="276" w:lineRule="auto"/>
        <w:ind w:firstLine="709"/>
        <w:jc w:val="both"/>
        <w:rPr>
          <w:color w:val="0D0D0D"/>
          <w:sz w:val="28"/>
          <w:szCs w:val="28"/>
        </w:rPr>
      </w:pPr>
      <w:r w:rsidRPr="00C813A9">
        <w:rPr>
          <w:color w:val="0D0D0D"/>
          <w:sz w:val="28"/>
          <w:szCs w:val="28"/>
        </w:rPr>
        <w:t xml:space="preserve"> Если возникнут затруднения в процессе работы, обратитесь к преподавателю. </w:t>
      </w:r>
    </w:p>
    <w:p w14:paraId="0D4804E9" w14:textId="77777777" w:rsidR="00FC2155" w:rsidRPr="00C813A9" w:rsidRDefault="00FC2155" w:rsidP="000D52FA">
      <w:pPr>
        <w:spacing w:line="276" w:lineRule="auto"/>
        <w:jc w:val="both"/>
        <w:rPr>
          <w:color w:val="0D0D0D"/>
          <w:sz w:val="28"/>
          <w:szCs w:val="28"/>
        </w:rPr>
      </w:pPr>
    </w:p>
    <w:p w14:paraId="1EF10FA6" w14:textId="77777777" w:rsidR="00FC2155" w:rsidRPr="00C813A9" w:rsidRDefault="00FC2155" w:rsidP="000D52FA">
      <w:pPr>
        <w:spacing w:line="276" w:lineRule="auto"/>
        <w:jc w:val="both"/>
        <w:outlineLvl w:val="0"/>
        <w:rPr>
          <w:b/>
          <w:color w:val="0D0D0D"/>
          <w:sz w:val="28"/>
          <w:szCs w:val="28"/>
        </w:rPr>
      </w:pPr>
      <w:r w:rsidRPr="00C813A9">
        <w:rPr>
          <w:b/>
          <w:color w:val="0D0D0D"/>
          <w:sz w:val="28"/>
          <w:szCs w:val="28"/>
        </w:rPr>
        <w:t>Критерии оценки:</w:t>
      </w:r>
    </w:p>
    <w:p w14:paraId="20F22534" w14:textId="77777777" w:rsidR="00FC2155" w:rsidRPr="00C813A9" w:rsidRDefault="00FC2155" w:rsidP="000D52FA">
      <w:pPr>
        <w:pStyle w:val="af5"/>
        <w:numPr>
          <w:ilvl w:val="0"/>
          <w:numId w:val="32"/>
        </w:numPr>
        <w:suppressAutoHyphens w:val="0"/>
        <w:spacing w:line="276" w:lineRule="auto"/>
        <w:jc w:val="both"/>
        <w:rPr>
          <w:color w:val="0D0D0D"/>
          <w:sz w:val="28"/>
          <w:szCs w:val="28"/>
        </w:rPr>
      </w:pPr>
      <w:r w:rsidRPr="00C813A9">
        <w:rPr>
          <w:color w:val="0D0D0D"/>
          <w:sz w:val="28"/>
          <w:szCs w:val="28"/>
        </w:rPr>
        <w:t>Вы правильно выполнили задание. Работа выполнена аккуратно – 5(отлично).</w:t>
      </w:r>
    </w:p>
    <w:p w14:paraId="048A03D3" w14:textId="77777777" w:rsidR="00FC2155" w:rsidRPr="00C813A9" w:rsidRDefault="00FC2155" w:rsidP="000D52FA">
      <w:pPr>
        <w:pStyle w:val="af5"/>
        <w:numPr>
          <w:ilvl w:val="0"/>
          <w:numId w:val="32"/>
        </w:numPr>
        <w:suppressAutoHyphens w:val="0"/>
        <w:spacing w:line="276" w:lineRule="auto"/>
        <w:jc w:val="both"/>
        <w:rPr>
          <w:color w:val="0D0D0D"/>
          <w:sz w:val="28"/>
          <w:szCs w:val="28"/>
        </w:rPr>
      </w:pPr>
      <w:r w:rsidRPr="00C813A9">
        <w:rPr>
          <w:color w:val="0D0D0D"/>
          <w:sz w:val="28"/>
          <w:szCs w:val="28"/>
        </w:rPr>
        <w:t>Вы не смогли выполнить 2-3 элемента. Работа выполнена аккуратно- 4(хорошо).</w:t>
      </w:r>
    </w:p>
    <w:p w14:paraId="18C43F1E" w14:textId="1C25E18E" w:rsidR="004512C4" w:rsidRPr="004512C4" w:rsidRDefault="00FC2155" w:rsidP="004512C4">
      <w:pPr>
        <w:pStyle w:val="af5"/>
        <w:numPr>
          <w:ilvl w:val="0"/>
          <w:numId w:val="32"/>
        </w:numPr>
        <w:suppressAutoHyphens w:val="0"/>
        <w:spacing w:line="276" w:lineRule="auto"/>
        <w:jc w:val="both"/>
        <w:rPr>
          <w:color w:val="0D0D0D"/>
          <w:sz w:val="28"/>
          <w:szCs w:val="28"/>
        </w:rPr>
      </w:pPr>
      <w:r w:rsidRPr="00C813A9">
        <w:rPr>
          <w:color w:val="0D0D0D"/>
          <w:sz w:val="28"/>
          <w:szCs w:val="28"/>
        </w:rPr>
        <w:t>Работа выполнена неаккуратно, технологически неправильно – 3(удовлетворительно).</w:t>
      </w:r>
    </w:p>
    <w:p w14:paraId="5085382D" w14:textId="2972DB1D" w:rsidR="00FC2155" w:rsidRPr="00C813A9" w:rsidRDefault="00FC2155" w:rsidP="000D52FA">
      <w:pPr>
        <w:spacing w:line="276" w:lineRule="auto"/>
        <w:jc w:val="right"/>
        <w:rPr>
          <w:i/>
          <w:color w:val="0D0D0D"/>
          <w:sz w:val="28"/>
          <w:szCs w:val="28"/>
        </w:rPr>
      </w:pPr>
      <w:r w:rsidRPr="00C813A9">
        <w:rPr>
          <w:b/>
          <w:color w:val="0D0D0D"/>
          <w:sz w:val="28"/>
          <w:szCs w:val="28"/>
        </w:rPr>
        <w:t xml:space="preserve">                                                                                             </w:t>
      </w:r>
      <w:r w:rsidRPr="00C813A9">
        <w:rPr>
          <w:i/>
          <w:color w:val="0D0D0D"/>
          <w:sz w:val="28"/>
          <w:szCs w:val="28"/>
        </w:rPr>
        <w:t>Приложение 1</w:t>
      </w:r>
    </w:p>
    <w:p w14:paraId="21C8F07D" w14:textId="77777777" w:rsidR="00FC2155" w:rsidRPr="00C813A9" w:rsidRDefault="00FC2155" w:rsidP="000D52FA">
      <w:pPr>
        <w:spacing w:line="276" w:lineRule="auto"/>
        <w:jc w:val="right"/>
        <w:rPr>
          <w:i/>
          <w:color w:val="0D0D0D"/>
          <w:sz w:val="28"/>
          <w:szCs w:val="28"/>
        </w:rPr>
      </w:pPr>
    </w:p>
    <w:p w14:paraId="34BEB298" w14:textId="77777777" w:rsidR="00FC2155" w:rsidRPr="00FF30EA" w:rsidRDefault="00FC2155" w:rsidP="000D52FA">
      <w:pPr>
        <w:spacing w:line="276" w:lineRule="auto"/>
        <w:jc w:val="center"/>
        <w:rPr>
          <w:b/>
          <w:sz w:val="28"/>
          <w:szCs w:val="28"/>
        </w:rPr>
      </w:pPr>
      <w:r w:rsidRPr="00FF30EA">
        <w:rPr>
          <w:b/>
          <w:sz w:val="28"/>
          <w:szCs w:val="28"/>
        </w:rPr>
        <w:t>МИНИСТЕРСТВО ОБРАЗОВАНИЯ И НАУКИ ПЕРМСКОГО КРАЯ</w:t>
      </w:r>
    </w:p>
    <w:p w14:paraId="12D63A21" w14:textId="77777777" w:rsidR="00FC2155" w:rsidRPr="00FF30EA" w:rsidRDefault="00FC2155" w:rsidP="000D52FA">
      <w:pPr>
        <w:spacing w:line="276" w:lineRule="auto"/>
        <w:jc w:val="center"/>
        <w:rPr>
          <w:b/>
          <w:sz w:val="28"/>
          <w:szCs w:val="28"/>
        </w:rPr>
      </w:pPr>
      <w:r w:rsidRPr="00FF30EA">
        <w:rPr>
          <w:b/>
          <w:sz w:val="28"/>
          <w:szCs w:val="28"/>
        </w:rPr>
        <w:t>государственное бюджетное профессиональное образовательное учреждение</w:t>
      </w:r>
    </w:p>
    <w:p w14:paraId="3F80AD59" w14:textId="77777777" w:rsidR="00FC2155" w:rsidRPr="00FF30EA" w:rsidRDefault="00FC2155" w:rsidP="000D52FA">
      <w:pPr>
        <w:spacing w:line="276" w:lineRule="auto"/>
        <w:jc w:val="center"/>
        <w:rPr>
          <w:b/>
          <w:sz w:val="28"/>
          <w:szCs w:val="28"/>
        </w:rPr>
      </w:pPr>
      <w:r w:rsidRPr="00FF30EA">
        <w:rPr>
          <w:b/>
          <w:sz w:val="28"/>
          <w:szCs w:val="28"/>
        </w:rPr>
        <w:t>«Кудымкарский лесотехнический техникум»</w:t>
      </w:r>
    </w:p>
    <w:p w14:paraId="4687135C" w14:textId="77777777" w:rsidR="00FC2155" w:rsidRPr="00C813A9" w:rsidRDefault="00FC2155" w:rsidP="000D52FA">
      <w:pPr>
        <w:spacing w:line="276" w:lineRule="auto"/>
        <w:jc w:val="center"/>
        <w:rPr>
          <w:color w:val="0D0D0D"/>
          <w:sz w:val="28"/>
          <w:szCs w:val="28"/>
        </w:rPr>
      </w:pPr>
    </w:p>
    <w:p w14:paraId="6A288FD0" w14:textId="77777777" w:rsidR="00FC2155" w:rsidRPr="00C813A9" w:rsidRDefault="00FC2155" w:rsidP="000D52FA">
      <w:pPr>
        <w:spacing w:line="276" w:lineRule="auto"/>
        <w:rPr>
          <w:color w:val="0D0D0D"/>
          <w:sz w:val="28"/>
          <w:szCs w:val="28"/>
        </w:rPr>
      </w:pPr>
    </w:p>
    <w:p w14:paraId="31221AB8" w14:textId="77777777" w:rsidR="00FC2155" w:rsidRPr="00C813A9" w:rsidRDefault="00FC2155" w:rsidP="000D52FA">
      <w:pPr>
        <w:spacing w:after="120" w:line="276" w:lineRule="auto"/>
        <w:jc w:val="center"/>
        <w:rPr>
          <w:color w:val="0D0D0D"/>
          <w:sz w:val="28"/>
          <w:szCs w:val="28"/>
        </w:rPr>
      </w:pPr>
      <w:r w:rsidRPr="00C813A9">
        <w:rPr>
          <w:color w:val="0D0D0D"/>
          <w:sz w:val="28"/>
          <w:szCs w:val="28"/>
        </w:rPr>
        <w:t>РЕФЕРАТ</w:t>
      </w:r>
    </w:p>
    <w:p w14:paraId="0467DDDD" w14:textId="77777777" w:rsidR="00FC2155" w:rsidRPr="00C813A9" w:rsidRDefault="00FC2155" w:rsidP="000D52FA">
      <w:pPr>
        <w:spacing w:after="120" w:line="276" w:lineRule="auto"/>
        <w:jc w:val="center"/>
        <w:rPr>
          <w:color w:val="0D0D0D"/>
          <w:sz w:val="28"/>
          <w:szCs w:val="28"/>
        </w:rPr>
      </w:pPr>
      <w:r w:rsidRPr="00C813A9">
        <w:rPr>
          <w:color w:val="0D0D0D"/>
          <w:sz w:val="28"/>
          <w:szCs w:val="28"/>
        </w:rPr>
        <w:t>по дисциплине: « Техническая механика»</w:t>
      </w:r>
    </w:p>
    <w:p w14:paraId="1FB712AC" w14:textId="77777777" w:rsidR="00FC2155" w:rsidRPr="00C813A9" w:rsidRDefault="00FC2155" w:rsidP="000D52FA">
      <w:pPr>
        <w:spacing w:line="276" w:lineRule="auto"/>
        <w:jc w:val="center"/>
        <w:rPr>
          <w:color w:val="0D0D0D"/>
          <w:sz w:val="28"/>
          <w:szCs w:val="28"/>
        </w:rPr>
      </w:pPr>
      <w:r w:rsidRPr="00C813A9">
        <w:rPr>
          <w:color w:val="0D0D0D"/>
          <w:sz w:val="28"/>
          <w:szCs w:val="28"/>
        </w:rPr>
        <w:t>на тему: «</w:t>
      </w:r>
      <w:r w:rsidRPr="00C813A9">
        <w:rPr>
          <w:i/>
          <w:color w:val="0D0D0D"/>
          <w:sz w:val="28"/>
          <w:szCs w:val="28"/>
        </w:rPr>
        <w:t>Указать тему реферата</w:t>
      </w:r>
      <w:r w:rsidRPr="00C813A9">
        <w:rPr>
          <w:color w:val="0D0D0D"/>
          <w:sz w:val="28"/>
          <w:szCs w:val="28"/>
        </w:rPr>
        <w:t>»</w:t>
      </w:r>
    </w:p>
    <w:p w14:paraId="669AC10B" w14:textId="77777777" w:rsidR="00FC2155" w:rsidRPr="00C813A9" w:rsidRDefault="00FC2155" w:rsidP="000D52FA">
      <w:pPr>
        <w:spacing w:line="276" w:lineRule="auto"/>
        <w:rPr>
          <w:color w:val="0D0D0D"/>
          <w:sz w:val="28"/>
          <w:szCs w:val="28"/>
        </w:rPr>
      </w:pPr>
    </w:p>
    <w:p w14:paraId="59ECB5A3" w14:textId="77777777" w:rsidR="00FC2155" w:rsidRPr="00C813A9" w:rsidRDefault="00FC2155" w:rsidP="000D52FA">
      <w:pPr>
        <w:spacing w:line="276" w:lineRule="auto"/>
        <w:rPr>
          <w:color w:val="0D0D0D"/>
          <w:sz w:val="28"/>
          <w:szCs w:val="28"/>
        </w:rPr>
      </w:pPr>
    </w:p>
    <w:tbl>
      <w:tblPr>
        <w:tblW w:w="0" w:type="auto"/>
        <w:jc w:val="right"/>
        <w:tblLook w:val="04A0" w:firstRow="1" w:lastRow="0" w:firstColumn="1" w:lastColumn="0" w:noHBand="0" w:noVBand="1"/>
      </w:tblPr>
      <w:tblGrid>
        <w:gridCol w:w="4361"/>
      </w:tblGrid>
      <w:tr w:rsidR="00FC2155" w:rsidRPr="00C813A9" w14:paraId="007622E2" w14:textId="77777777" w:rsidTr="003E21C9">
        <w:trPr>
          <w:jc w:val="right"/>
        </w:trPr>
        <w:tc>
          <w:tcPr>
            <w:tcW w:w="4361" w:type="dxa"/>
          </w:tcPr>
          <w:p w14:paraId="6901049B" w14:textId="77777777" w:rsidR="00FC2155" w:rsidRPr="00C813A9" w:rsidRDefault="00FC2155" w:rsidP="000D52FA">
            <w:pPr>
              <w:spacing w:line="276" w:lineRule="auto"/>
              <w:ind w:left="37"/>
              <w:rPr>
                <w:color w:val="0D0D0D"/>
                <w:sz w:val="28"/>
                <w:szCs w:val="28"/>
              </w:rPr>
            </w:pPr>
            <w:r w:rsidRPr="00C813A9">
              <w:rPr>
                <w:color w:val="0D0D0D"/>
                <w:sz w:val="28"/>
                <w:szCs w:val="28"/>
              </w:rPr>
              <w:t xml:space="preserve">ВЫПОЛНИЛ: </w:t>
            </w:r>
          </w:p>
          <w:p w14:paraId="671A98B4" w14:textId="77777777" w:rsidR="00FC2155" w:rsidRPr="00C813A9" w:rsidRDefault="00FC2155" w:rsidP="000D52FA">
            <w:pPr>
              <w:spacing w:line="276" w:lineRule="auto"/>
              <w:rPr>
                <w:color w:val="0D0D0D"/>
                <w:sz w:val="28"/>
                <w:szCs w:val="28"/>
              </w:rPr>
            </w:pPr>
            <w:r w:rsidRPr="00C813A9">
              <w:rPr>
                <w:color w:val="0D0D0D"/>
                <w:sz w:val="28"/>
                <w:szCs w:val="28"/>
              </w:rPr>
              <w:t>студент группы (</w:t>
            </w:r>
            <w:r w:rsidRPr="00C813A9">
              <w:rPr>
                <w:i/>
                <w:color w:val="0D0D0D"/>
                <w:sz w:val="28"/>
                <w:szCs w:val="28"/>
              </w:rPr>
              <w:t>указать  группу</w:t>
            </w:r>
            <w:r w:rsidRPr="00C813A9">
              <w:rPr>
                <w:color w:val="0D0D0D"/>
                <w:sz w:val="28"/>
                <w:szCs w:val="28"/>
              </w:rPr>
              <w:t>)</w:t>
            </w:r>
          </w:p>
          <w:p w14:paraId="6550EA8B" w14:textId="24A738F4" w:rsidR="00FC2155" w:rsidRPr="00C813A9" w:rsidRDefault="00FC2155" w:rsidP="000D52FA">
            <w:pPr>
              <w:spacing w:line="276" w:lineRule="auto"/>
              <w:rPr>
                <w:color w:val="0D0D0D"/>
                <w:sz w:val="28"/>
                <w:szCs w:val="28"/>
              </w:rPr>
            </w:pPr>
            <w:r w:rsidRPr="00C813A9">
              <w:rPr>
                <w:color w:val="0D0D0D"/>
                <w:sz w:val="28"/>
                <w:szCs w:val="28"/>
              </w:rPr>
              <w:t xml:space="preserve">Фамилия, имя (в </w:t>
            </w:r>
            <w:proofErr w:type="spellStart"/>
            <w:r w:rsidRPr="00C813A9">
              <w:rPr>
                <w:color w:val="0D0D0D"/>
                <w:sz w:val="28"/>
                <w:szCs w:val="28"/>
              </w:rPr>
              <w:t>Род</w:t>
            </w:r>
            <w:proofErr w:type="gramStart"/>
            <w:r w:rsidRPr="00C813A9">
              <w:rPr>
                <w:color w:val="0D0D0D"/>
                <w:sz w:val="28"/>
                <w:szCs w:val="28"/>
              </w:rPr>
              <w:t>.п</w:t>
            </w:r>
            <w:proofErr w:type="spellEnd"/>
            <w:proofErr w:type="gramEnd"/>
            <w:r w:rsidRPr="00C813A9">
              <w:rPr>
                <w:color w:val="0D0D0D"/>
                <w:sz w:val="28"/>
                <w:szCs w:val="28"/>
              </w:rPr>
              <w:t>.)</w:t>
            </w:r>
          </w:p>
          <w:p w14:paraId="6C42D127" w14:textId="77777777" w:rsidR="00FC2155" w:rsidRPr="00C813A9" w:rsidRDefault="00FC2155" w:rsidP="000D52FA">
            <w:pPr>
              <w:spacing w:line="276" w:lineRule="auto"/>
              <w:rPr>
                <w:color w:val="0D0D0D"/>
                <w:sz w:val="28"/>
                <w:szCs w:val="28"/>
              </w:rPr>
            </w:pPr>
            <w:r w:rsidRPr="00C813A9">
              <w:rPr>
                <w:color w:val="0D0D0D"/>
                <w:sz w:val="28"/>
                <w:szCs w:val="28"/>
              </w:rPr>
              <w:t xml:space="preserve">РУКОВОДИТЕЛЬ: </w:t>
            </w:r>
          </w:p>
          <w:p w14:paraId="5A5EC345" w14:textId="77777777" w:rsidR="00FC2155" w:rsidRPr="00C813A9" w:rsidRDefault="00FC2155" w:rsidP="000D52FA">
            <w:pPr>
              <w:spacing w:line="276" w:lineRule="auto"/>
              <w:rPr>
                <w:color w:val="0D0D0D"/>
                <w:sz w:val="28"/>
                <w:szCs w:val="28"/>
              </w:rPr>
            </w:pPr>
            <w:r w:rsidRPr="00C813A9">
              <w:rPr>
                <w:color w:val="0D0D0D"/>
                <w:sz w:val="28"/>
                <w:szCs w:val="28"/>
              </w:rPr>
              <w:t>преподаватель Горохова Г.И.</w:t>
            </w:r>
          </w:p>
        </w:tc>
      </w:tr>
    </w:tbl>
    <w:p w14:paraId="028E7ED2" w14:textId="23C91201" w:rsidR="00FC2155" w:rsidRPr="00C813A9" w:rsidRDefault="004512C4" w:rsidP="004512C4">
      <w:pPr>
        <w:spacing w:line="276" w:lineRule="auto"/>
        <w:jc w:val="center"/>
        <w:rPr>
          <w:color w:val="0D0D0D"/>
          <w:sz w:val="28"/>
          <w:szCs w:val="28"/>
        </w:rPr>
      </w:pPr>
      <w:r>
        <w:rPr>
          <w:color w:val="0D0D0D"/>
          <w:sz w:val="28"/>
          <w:szCs w:val="28"/>
        </w:rPr>
        <w:t>2023</w:t>
      </w:r>
    </w:p>
    <w:p w14:paraId="2FA3F789" w14:textId="77777777" w:rsidR="00FC2155" w:rsidRPr="00C813A9" w:rsidRDefault="00FC2155" w:rsidP="000D52FA">
      <w:pPr>
        <w:spacing w:line="276" w:lineRule="auto"/>
        <w:jc w:val="right"/>
        <w:rPr>
          <w:color w:val="0D0D0D"/>
          <w:sz w:val="28"/>
          <w:szCs w:val="28"/>
        </w:rPr>
      </w:pPr>
      <w:r w:rsidRPr="00C813A9">
        <w:rPr>
          <w:i/>
          <w:color w:val="0D0D0D"/>
          <w:sz w:val="28"/>
          <w:szCs w:val="28"/>
        </w:rPr>
        <w:lastRenderedPageBreak/>
        <w:t>Приложение  2</w:t>
      </w:r>
    </w:p>
    <w:p w14:paraId="405C13EB" w14:textId="77777777" w:rsidR="00FC2155" w:rsidRPr="00C813A9" w:rsidRDefault="00FC2155" w:rsidP="000D52FA">
      <w:pPr>
        <w:spacing w:line="276" w:lineRule="auto"/>
        <w:jc w:val="center"/>
        <w:rPr>
          <w:b/>
          <w:color w:val="0D0D0D"/>
          <w:sz w:val="28"/>
          <w:szCs w:val="28"/>
        </w:rPr>
      </w:pPr>
    </w:p>
    <w:p w14:paraId="2775045A" w14:textId="77777777" w:rsidR="00FC2155" w:rsidRPr="00C813A9" w:rsidRDefault="00FC2155" w:rsidP="000D52FA">
      <w:pPr>
        <w:spacing w:line="276" w:lineRule="auto"/>
        <w:jc w:val="center"/>
        <w:rPr>
          <w:b/>
          <w:color w:val="0D0D0D"/>
          <w:sz w:val="28"/>
          <w:szCs w:val="28"/>
        </w:rPr>
      </w:pPr>
      <w:r w:rsidRPr="00C813A9">
        <w:rPr>
          <w:b/>
          <w:color w:val="0D0D0D"/>
          <w:sz w:val="28"/>
          <w:szCs w:val="28"/>
        </w:rPr>
        <w:t>Содержание</w:t>
      </w:r>
    </w:p>
    <w:p w14:paraId="4F34AC56" w14:textId="77777777" w:rsidR="00FC2155" w:rsidRPr="00C813A9" w:rsidRDefault="00FC2155" w:rsidP="000D52FA">
      <w:pPr>
        <w:spacing w:line="276" w:lineRule="auto"/>
        <w:rPr>
          <w:color w:val="0D0D0D"/>
          <w:sz w:val="28"/>
          <w:szCs w:val="28"/>
        </w:rPr>
      </w:pPr>
    </w:p>
    <w:p w14:paraId="32C44F90" w14:textId="77777777" w:rsidR="00FC2155" w:rsidRPr="00C813A9" w:rsidRDefault="00FC2155" w:rsidP="000D52FA">
      <w:pPr>
        <w:spacing w:line="276" w:lineRule="auto"/>
        <w:rPr>
          <w:color w:val="0D0D0D"/>
          <w:sz w:val="28"/>
          <w:szCs w:val="28"/>
        </w:rPr>
      </w:pPr>
      <w:r w:rsidRPr="00C813A9">
        <w:rPr>
          <w:color w:val="0D0D0D"/>
          <w:sz w:val="28"/>
          <w:szCs w:val="28"/>
        </w:rPr>
        <w:t>Введение</w:t>
      </w:r>
      <w:proofErr w:type="gramStart"/>
      <w:r w:rsidRPr="00C813A9">
        <w:rPr>
          <w:color w:val="0D0D0D"/>
          <w:sz w:val="28"/>
          <w:szCs w:val="28"/>
        </w:rPr>
        <w:t xml:space="preserve"> ……………………………………………………………………..…...</w:t>
      </w:r>
      <w:proofErr w:type="gramEnd"/>
      <w:r w:rsidRPr="00C813A9">
        <w:rPr>
          <w:color w:val="0D0D0D"/>
          <w:sz w:val="28"/>
          <w:szCs w:val="28"/>
        </w:rPr>
        <w:t>стр.</w:t>
      </w:r>
    </w:p>
    <w:p w14:paraId="302D0581" w14:textId="77777777" w:rsidR="00FC2155" w:rsidRPr="00C813A9" w:rsidRDefault="00FC2155" w:rsidP="000D52FA">
      <w:pPr>
        <w:numPr>
          <w:ilvl w:val="0"/>
          <w:numId w:val="33"/>
        </w:numPr>
        <w:suppressAutoHyphens w:val="0"/>
        <w:spacing w:line="276" w:lineRule="auto"/>
        <w:ind w:left="419" w:hanging="357"/>
        <w:rPr>
          <w:color w:val="0D0D0D"/>
          <w:sz w:val="28"/>
          <w:szCs w:val="28"/>
        </w:rPr>
      </w:pPr>
      <w:r w:rsidRPr="00C813A9">
        <w:rPr>
          <w:color w:val="0D0D0D"/>
          <w:sz w:val="28"/>
          <w:szCs w:val="28"/>
        </w:rPr>
        <w:t>Глава 1………………………………………………………...……………….стр.</w:t>
      </w:r>
    </w:p>
    <w:p w14:paraId="4A38F690" w14:textId="77777777" w:rsidR="00FC2155" w:rsidRPr="00C813A9" w:rsidRDefault="00FC2155" w:rsidP="000D52FA">
      <w:pPr>
        <w:numPr>
          <w:ilvl w:val="0"/>
          <w:numId w:val="33"/>
        </w:numPr>
        <w:suppressAutoHyphens w:val="0"/>
        <w:spacing w:line="276" w:lineRule="auto"/>
        <w:ind w:left="419" w:hanging="357"/>
        <w:rPr>
          <w:color w:val="0D0D0D"/>
          <w:sz w:val="28"/>
          <w:szCs w:val="28"/>
        </w:rPr>
      </w:pPr>
      <w:r w:rsidRPr="00C813A9">
        <w:rPr>
          <w:color w:val="0D0D0D"/>
          <w:sz w:val="28"/>
          <w:szCs w:val="28"/>
        </w:rPr>
        <w:t>Глава 2 ………………………………………………………………………...стр.</w:t>
      </w:r>
    </w:p>
    <w:p w14:paraId="0657BDD8" w14:textId="77777777" w:rsidR="00FC2155" w:rsidRPr="00C813A9" w:rsidRDefault="00FC2155" w:rsidP="000D52FA">
      <w:pPr>
        <w:spacing w:line="276" w:lineRule="auto"/>
        <w:ind w:left="62"/>
        <w:rPr>
          <w:color w:val="0D0D0D"/>
          <w:sz w:val="28"/>
          <w:szCs w:val="28"/>
        </w:rPr>
      </w:pPr>
      <w:r w:rsidRPr="00C813A9">
        <w:rPr>
          <w:color w:val="0D0D0D"/>
          <w:sz w:val="28"/>
          <w:szCs w:val="28"/>
        </w:rPr>
        <w:t>Заключение ………………………………………………………………………стр.</w:t>
      </w:r>
    </w:p>
    <w:p w14:paraId="6F1ABE8A" w14:textId="77777777" w:rsidR="00FC2155" w:rsidRPr="00C813A9" w:rsidRDefault="00FC2155" w:rsidP="000D52FA">
      <w:pPr>
        <w:spacing w:line="276" w:lineRule="auto"/>
        <w:rPr>
          <w:color w:val="0D0D0D"/>
          <w:sz w:val="28"/>
          <w:szCs w:val="28"/>
        </w:rPr>
      </w:pPr>
      <w:r w:rsidRPr="00C813A9">
        <w:rPr>
          <w:color w:val="0D0D0D"/>
          <w:sz w:val="28"/>
          <w:szCs w:val="28"/>
        </w:rPr>
        <w:t>Список используемой литературы ………………………………...……………стр.</w:t>
      </w:r>
    </w:p>
    <w:p w14:paraId="700CA160" w14:textId="77777777" w:rsidR="00FC2155" w:rsidRDefault="00FC2155" w:rsidP="000D52FA">
      <w:pPr>
        <w:spacing w:line="276" w:lineRule="auto"/>
        <w:rPr>
          <w:color w:val="0D0D0D"/>
          <w:sz w:val="28"/>
          <w:szCs w:val="28"/>
        </w:rPr>
      </w:pPr>
    </w:p>
    <w:p w14:paraId="2F97D9C9" w14:textId="77777777" w:rsidR="00FC2155" w:rsidRPr="00C813A9" w:rsidRDefault="00FC2155" w:rsidP="000D52FA">
      <w:pPr>
        <w:spacing w:line="276" w:lineRule="auto"/>
        <w:rPr>
          <w:color w:val="0D0D0D"/>
          <w:sz w:val="28"/>
          <w:szCs w:val="28"/>
        </w:rPr>
      </w:pPr>
      <w:r>
        <w:rPr>
          <w:color w:val="0D0D0D"/>
          <w:sz w:val="28"/>
          <w:szCs w:val="28"/>
        </w:rPr>
        <w:t>Приложение</w:t>
      </w:r>
    </w:p>
    <w:p w14:paraId="44BD6C66" w14:textId="53DD36BF" w:rsidR="00FC2155" w:rsidRPr="00C813A9" w:rsidRDefault="00FC2155" w:rsidP="004512C4">
      <w:pPr>
        <w:spacing w:line="276" w:lineRule="auto"/>
        <w:rPr>
          <w:i/>
          <w:color w:val="0D0D0D"/>
          <w:sz w:val="28"/>
          <w:szCs w:val="28"/>
        </w:rPr>
      </w:pPr>
      <w:r w:rsidRPr="00C813A9">
        <w:rPr>
          <w:i/>
          <w:color w:val="0D0D0D"/>
          <w:sz w:val="28"/>
          <w:szCs w:val="28"/>
        </w:rPr>
        <w:t xml:space="preserve">                                                                                            </w:t>
      </w:r>
    </w:p>
    <w:p w14:paraId="31F45CCC" w14:textId="77777777" w:rsidR="00FC2155" w:rsidRPr="00C813A9" w:rsidRDefault="00FC2155" w:rsidP="000D52FA">
      <w:pPr>
        <w:spacing w:line="276" w:lineRule="auto"/>
        <w:jc w:val="right"/>
        <w:rPr>
          <w:i/>
          <w:color w:val="0D0D0D"/>
          <w:sz w:val="28"/>
          <w:szCs w:val="28"/>
        </w:rPr>
      </w:pPr>
      <w:r w:rsidRPr="00C813A9">
        <w:rPr>
          <w:i/>
          <w:color w:val="0D0D0D"/>
          <w:sz w:val="28"/>
          <w:szCs w:val="28"/>
        </w:rPr>
        <w:t>Приложение 3</w:t>
      </w:r>
    </w:p>
    <w:p w14:paraId="0698CC7D" w14:textId="77777777" w:rsidR="00FC2155" w:rsidRPr="00C813A9" w:rsidRDefault="00FC2155" w:rsidP="000D52FA">
      <w:pPr>
        <w:spacing w:line="276" w:lineRule="auto"/>
        <w:jc w:val="center"/>
        <w:rPr>
          <w:b/>
          <w:color w:val="0D0D0D"/>
          <w:sz w:val="28"/>
          <w:szCs w:val="28"/>
        </w:rPr>
      </w:pPr>
    </w:p>
    <w:p w14:paraId="2EE98ABD" w14:textId="77777777" w:rsidR="00FC2155" w:rsidRPr="00C813A9" w:rsidRDefault="00FC2155" w:rsidP="000D52FA">
      <w:pPr>
        <w:spacing w:line="276" w:lineRule="auto"/>
        <w:jc w:val="center"/>
        <w:rPr>
          <w:color w:val="0D0D0D"/>
          <w:sz w:val="28"/>
          <w:szCs w:val="28"/>
        </w:rPr>
      </w:pPr>
      <w:r w:rsidRPr="00C813A9">
        <w:rPr>
          <w:b/>
          <w:color w:val="0D0D0D"/>
          <w:sz w:val="28"/>
          <w:szCs w:val="28"/>
        </w:rPr>
        <w:t>Список используемой литературы</w:t>
      </w:r>
    </w:p>
    <w:p w14:paraId="507C3865" w14:textId="77777777" w:rsidR="00FC2155" w:rsidRDefault="00FC2155" w:rsidP="000D52FA">
      <w:pPr>
        <w:pStyle w:val="af5"/>
        <w:spacing w:line="276" w:lineRule="auto"/>
        <w:ind w:left="340"/>
        <w:jc w:val="both"/>
        <w:rPr>
          <w:color w:val="0D0D0D"/>
          <w:sz w:val="28"/>
          <w:szCs w:val="28"/>
        </w:rPr>
      </w:pPr>
    </w:p>
    <w:p w14:paraId="488C5C53" w14:textId="68180F0E" w:rsidR="00FC2155" w:rsidRPr="00C813A9" w:rsidRDefault="00FC2155" w:rsidP="000D52FA">
      <w:pPr>
        <w:pStyle w:val="af5"/>
        <w:numPr>
          <w:ilvl w:val="0"/>
          <w:numId w:val="44"/>
        </w:numPr>
        <w:suppressAutoHyphens w:val="0"/>
        <w:spacing w:line="276" w:lineRule="auto"/>
        <w:ind w:left="340" w:hanging="340"/>
        <w:jc w:val="both"/>
        <w:rPr>
          <w:color w:val="0D0D0D"/>
          <w:sz w:val="28"/>
          <w:szCs w:val="28"/>
        </w:rPr>
      </w:pPr>
      <w:r w:rsidRPr="00C813A9">
        <w:rPr>
          <w:color w:val="0D0D0D"/>
          <w:sz w:val="28"/>
          <w:szCs w:val="28"/>
        </w:rPr>
        <w:t xml:space="preserve"> </w:t>
      </w:r>
      <w:r>
        <w:rPr>
          <w:color w:val="0D0D0D"/>
          <w:sz w:val="28"/>
          <w:szCs w:val="28"/>
        </w:rPr>
        <w:t xml:space="preserve">УЧЕБНИК, </w:t>
      </w:r>
      <w:r w:rsidR="00AD73EC">
        <w:rPr>
          <w:color w:val="0D0D0D"/>
          <w:sz w:val="28"/>
          <w:szCs w:val="28"/>
        </w:rPr>
        <w:t>«Академия», 2020</w:t>
      </w:r>
      <w:r w:rsidRPr="00C813A9">
        <w:rPr>
          <w:color w:val="0D0D0D"/>
          <w:sz w:val="28"/>
          <w:szCs w:val="28"/>
        </w:rPr>
        <w:t>.</w:t>
      </w:r>
    </w:p>
    <w:p w14:paraId="4BBEA9A1" w14:textId="77777777" w:rsidR="00FC2155" w:rsidRPr="00C813A9" w:rsidRDefault="00FC2155" w:rsidP="000D52FA">
      <w:pPr>
        <w:pStyle w:val="af5"/>
        <w:numPr>
          <w:ilvl w:val="0"/>
          <w:numId w:val="44"/>
        </w:numPr>
        <w:suppressAutoHyphens w:val="0"/>
        <w:spacing w:line="276" w:lineRule="auto"/>
        <w:ind w:left="340" w:hanging="340"/>
        <w:rPr>
          <w:color w:val="0D0D0D"/>
          <w:sz w:val="28"/>
          <w:szCs w:val="28"/>
        </w:rPr>
      </w:pPr>
      <w:r w:rsidRPr="00C813A9">
        <w:rPr>
          <w:color w:val="0D0D0D"/>
          <w:sz w:val="28"/>
          <w:szCs w:val="28"/>
        </w:rPr>
        <w:t>Профессиональные печатные издания</w:t>
      </w:r>
    </w:p>
    <w:p w14:paraId="6C7E5848" w14:textId="77777777" w:rsidR="00FC2155" w:rsidRPr="00C813A9" w:rsidRDefault="00FC2155" w:rsidP="000D52FA">
      <w:pPr>
        <w:pStyle w:val="af5"/>
        <w:numPr>
          <w:ilvl w:val="0"/>
          <w:numId w:val="44"/>
        </w:numPr>
        <w:suppressAutoHyphens w:val="0"/>
        <w:spacing w:line="276" w:lineRule="auto"/>
        <w:ind w:left="340" w:hanging="340"/>
        <w:rPr>
          <w:color w:val="0D0D0D"/>
          <w:sz w:val="28"/>
          <w:szCs w:val="28"/>
        </w:rPr>
      </w:pPr>
      <w:r w:rsidRPr="00C813A9">
        <w:rPr>
          <w:color w:val="0D0D0D"/>
          <w:sz w:val="28"/>
          <w:szCs w:val="28"/>
        </w:rPr>
        <w:t>Интернет-ресурс</w:t>
      </w:r>
    </w:p>
    <w:p w14:paraId="460DB758" w14:textId="77777777" w:rsidR="00FC2155" w:rsidRPr="00C813A9" w:rsidRDefault="00FC2155" w:rsidP="000D52FA">
      <w:pPr>
        <w:pStyle w:val="20"/>
        <w:keepNext/>
        <w:keepLines/>
        <w:numPr>
          <w:ilvl w:val="0"/>
          <w:numId w:val="44"/>
        </w:numPr>
        <w:shd w:val="clear" w:color="auto" w:fill="auto"/>
        <w:tabs>
          <w:tab w:val="left" w:leader="underscore" w:pos="9474"/>
        </w:tabs>
        <w:spacing w:line="276" w:lineRule="auto"/>
        <w:ind w:left="340" w:hanging="340"/>
        <w:jc w:val="left"/>
        <w:rPr>
          <w:color w:val="0D0D0D"/>
          <w:sz w:val="28"/>
          <w:szCs w:val="28"/>
        </w:rPr>
      </w:pPr>
      <w:r w:rsidRPr="00C813A9">
        <w:rPr>
          <w:color w:val="0D0D0D"/>
          <w:sz w:val="28"/>
          <w:szCs w:val="28"/>
        </w:rPr>
        <w:t>Дополнительные источники:….</w:t>
      </w:r>
    </w:p>
    <w:p w14:paraId="173F881C" w14:textId="77777777" w:rsidR="00FC2155" w:rsidRPr="00C813A9" w:rsidRDefault="00FC2155" w:rsidP="000D52FA">
      <w:pPr>
        <w:spacing w:line="276" w:lineRule="auto"/>
        <w:ind w:left="340" w:hanging="340"/>
        <w:rPr>
          <w:color w:val="0D0D0D"/>
          <w:sz w:val="28"/>
          <w:szCs w:val="28"/>
        </w:rPr>
      </w:pPr>
    </w:p>
    <w:p w14:paraId="7B55452D" w14:textId="77777777" w:rsidR="00FC2155" w:rsidRPr="00C813A9" w:rsidRDefault="00FC2155" w:rsidP="000D52FA">
      <w:pPr>
        <w:spacing w:line="276" w:lineRule="auto"/>
        <w:ind w:left="340" w:hanging="340"/>
        <w:rPr>
          <w:color w:val="0D0D0D"/>
          <w:sz w:val="28"/>
          <w:szCs w:val="28"/>
        </w:rPr>
      </w:pPr>
    </w:p>
    <w:p w14:paraId="114BD998" w14:textId="77777777" w:rsidR="00FC2155" w:rsidRPr="00C813A9" w:rsidRDefault="00FC2155" w:rsidP="000D52FA">
      <w:pPr>
        <w:spacing w:line="276" w:lineRule="auto"/>
        <w:ind w:left="-142"/>
        <w:outlineLvl w:val="0"/>
        <w:rPr>
          <w:color w:val="0D0D0D"/>
          <w:sz w:val="28"/>
          <w:szCs w:val="28"/>
        </w:rPr>
      </w:pPr>
      <w:r w:rsidRPr="00C813A9">
        <w:rPr>
          <w:color w:val="0D0D0D"/>
          <w:sz w:val="28"/>
          <w:szCs w:val="28"/>
        </w:rPr>
        <w:t xml:space="preserve">                            </w:t>
      </w:r>
    </w:p>
    <w:p w14:paraId="25E754A4" w14:textId="688A1A39" w:rsidR="00FC2155" w:rsidRPr="00C813A9" w:rsidRDefault="00FC2155" w:rsidP="000D52FA">
      <w:pPr>
        <w:pStyle w:val="af9"/>
        <w:spacing w:line="276" w:lineRule="auto"/>
        <w:jc w:val="both"/>
        <w:rPr>
          <w:rFonts w:ascii="Times New Roman" w:hAnsi="Times New Roman" w:cs="Times New Roman"/>
          <w:color w:val="0D0D0D"/>
          <w:sz w:val="28"/>
          <w:szCs w:val="28"/>
          <w:lang w:val="en-US"/>
        </w:rPr>
      </w:pPr>
    </w:p>
    <w:p w14:paraId="36A6E8CD" w14:textId="77777777" w:rsidR="00FC2155" w:rsidRPr="00FF30EA" w:rsidRDefault="00FC2155" w:rsidP="000D52FA">
      <w:pPr>
        <w:pStyle w:val="af9"/>
        <w:spacing w:line="276" w:lineRule="auto"/>
        <w:jc w:val="center"/>
        <w:rPr>
          <w:rFonts w:ascii="Times New Roman" w:hAnsi="Times New Roman" w:cs="Times New Roman"/>
          <w:b/>
          <w:color w:val="0D0D0D"/>
          <w:sz w:val="32"/>
          <w:szCs w:val="32"/>
        </w:rPr>
      </w:pPr>
      <w:r>
        <w:rPr>
          <w:rFonts w:ascii="Times New Roman" w:hAnsi="Times New Roman" w:cs="Times New Roman"/>
          <w:b/>
          <w:color w:val="0D0D0D"/>
          <w:sz w:val="32"/>
          <w:szCs w:val="32"/>
        </w:rPr>
        <w:t>8.</w:t>
      </w:r>
      <w:r w:rsidRPr="00FF30EA">
        <w:rPr>
          <w:rFonts w:ascii="Times New Roman" w:hAnsi="Times New Roman" w:cs="Times New Roman"/>
          <w:b/>
          <w:color w:val="0D0D0D"/>
          <w:sz w:val="32"/>
          <w:szCs w:val="32"/>
        </w:rPr>
        <w:t>Методические рекомендации по подготовке сообщения</w:t>
      </w:r>
    </w:p>
    <w:p w14:paraId="3C3DD66A" w14:textId="77777777" w:rsidR="00FC2155" w:rsidRPr="00C813A9" w:rsidRDefault="00FC2155" w:rsidP="000D52FA">
      <w:pPr>
        <w:pStyle w:val="af9"/>
        <w:spacing w:line="276" w:lineRule="auto"/>
        <w:jc w:val="both"/>
        <w:rPr>
          <w:rFonts w:ascii="Times New Roman" w:hAnsi="Times New Roman" w:cs="Times New Roman"/>
          <w:color w:val="0D0D0D"/>
          <w:sz w:val="28"/>
          <w:szCs w:val="28"/>
        </w:rPr>
      </w:pPr>
    </w:p>
    <w:p w14:paraId="2B578776"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14:paraId="57F4835F"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14:paraId="5A60B49E"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Этапы подготовки сообщения:</w:t>
      </w:r>
    </w:p>
    <w:p w14:paraId="4AFDFAD2"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1. Прочитайте текст.</w:t>
      </w:r>
    </w:p>
    <w:p w14:paraId="0C8C39F0"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2. Составьте его развернутый план.</w:t>
      </w:r>
    </w:p>
    <w:p w14:paraId="7A975206"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3. Подумайте, какие части можно сократить так, чтобы содержание было понято правильно и, главное, не исчезло.</w:t>
      </w:r>
    </w:p>
    <w:p w14:paraId="1A32A5F8"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4. Объедините близкие по смыслу части.</w:t>
      </w:r>
    </w:p>
    <w:p w14:paraId="2415E340"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lastRenderedPageBreak/>
        <w:t>5. В каждой части выделите главное и второстепенное, которое может быть сокращено при конспектировании.</w:t>
      </w:r>
    </w:p>
    <w:p w14:paraId="76BBE504"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6. При записи старайтесь сложные предложения заменить простыми.</w:t>
      </w:r>
    </w:p>
    <w:p w14:paraId="214DB155"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Тематическое и смысловое единство сообщения  выражается в том, что все его компоненты связаны с темой первоисточника.</w:t>
      </w:r>
    </w:p>
    <w:p w14:paraId="3C98CC7E" w14:textId="77777777" w:rsidR="00FC2155" w:rsidRPr="00C813A9" w:rsidRDefault="00FC2155" w:rsidP="000D52FA">
      <w:pPr>
        <w:pStyle w:val="af9"/>
        <w:spacing w:line="276" w:lineRule="auto"/>
        <w:ind w:firstLine="709"/>
        <w:jc w:val="both"/>
        <w:rPr>
          <w:rFonts w:ascii="Times New Roman" w:hAnsi="Times New Roman" w:cs="Times New Roman"/>
          <w:sz w:val="28"/>
          <w:szCs w:val="28"/>
        </w:rPr>
      </w:pPr>
      <w:r w:rsidRPr="00C813A9">
        <w:rPr>
          <w:rFonts w:ascii="Times New Roman" w:hAnsi="Times New Roman" w:cs="Times New Roman"/>
          <w:sz w:val="28"/>
          <w:szCs w:val="28"/>
        </w:rPr>
        <w:t>Сообщение должно содержать информацию на 3-5 мин. и сопровождаться презентацией, схемами, рисунками, таблицами и т.д.</w:t>
      </w:r>
    </w:p>
    <w:p w14:paraId="4CE9C39B" w14:textId="77777777" w:rsidR="00FC2155" w:rsidRPr="00C813A9" w:rsidRDefault="00FC2155" w:rsidP="000D52FA">
      <w:pPr>
        <w:spacing w:line="276" w:lineRule="auto"/>
        <w:rPr>
          <w:color w:val="0D0D0D"/>
          <w:sz w:val="28"/>
          <w:szCs w:val="28"/>
        </w:rPr>
      </w:pPr>
    </w:p>
    <w:p w14:paraId="3F01F63D" w14:textId="77777777" w:rsidR="00FC2155" w:rsidRPr="00C813A9" w:rsidRDefault="00FC2155" w:rsidP="000D52FA">
      <w:pPr>
        <w:spacing w:line="276" w:lineRule="auto"/>
        <w:rPr>
          <w:color w:val="0D0D0D"/>
          <w:sz w:val="28"/>
          <w:szCs w:val="28"/>
        </w:rPr>
      </w:pPr>
    </w:p>
    <w:p w14:paraId="49504F56" w14:textId="77777777" w:rsidR="00FC2155" w:rsidRPr="00FF30EA" w:rsidRDefault="00FC2155" w:rsidP="000D52FA">
      <w:pPr>
        <w:spacing w:line="276" w:lineRule="auto"/>
        <w:jc w:val="center"/>
        <w:rPr>
          <w:b/>
          <w:sz w:val="32"/>
          <w:szCs w:val="32"/>
        </w:rPr>
      </w:pPr>
      <w:r>
        <w:rPr>
          <w:b/>
          <w:sz w:val="32"/>
          <w:szCs w:val="32"/>
        </w:rPr>
        <w:t>9.</w:t>
      </w:r>
      <w:r w:rsidRPr="00FF30EA">
        <w:rPr>
          <w:b/>
          <w:sz w:val="32"/>
          <w:szCs w:val="32"/>
        </w:rPr>
        <w:t>Методические рекомендации  по составлению презентаций</w:t>
      </w:r>
    </w:p>
    <w:p w14:paraId="29007388" w14:textId="77777777" w:rsidR="00FC2155" w:rsidRPr="00C813A9" w:rsidRDefault="00FC2155" w:rsidP="000D52FA">
      <w:pPr>
        <w:spacing w:line="276" w:lineRule="auto"/>
        <w:jc w:val="center"/>
        <w:rPr>
          <w:b/>
          <w:sz w:val="28"/>
          <w:szCs w:val="28"/>
        </w:rPr>
      </w:pPr>
    </w:p>
    <w:p w14:paraId="115CE15B" w14:textId="77777777" w:rsidR="00FC2155" w:rsidRPr="00C813A9" w:rsidRDefault="00FC2155" w:rsidP="000D52FA">
      <w:pPr>
        <w:spacing w:line="276" w:lineRule="auto"/>
        <w:ind w:firstLine="709"/>
        <w:jc w:val="both"/>
        <w:rPr>
          <w:i/>
          <w:sz w:val="28"/>
          <w:szCs w:val="28"/>
        </w:rPr>
      </w:pPr>
      <w:r w:rsidRPr="00C813A9">
        <w:rPr>
          <w:i/>
          <w:sz w:val="28"/>
          <w:szCs w:val="28"/>
        </w:rPr>
        <w:t>Требования к презентации</w:t>
      </w:r>
    </w:p>
    <w:p w14:paraId="333E1555" w14:textId="77777777" w:rsidR="00FC2155" w:rsidRPr="00C813A9" w:rsidRDefault="00FC2155" w:rsidP="000D52FA">
      <w:pPr>
        <w:spacing w:line="276" w:lineRule="auto"/>
        <w:ind w:firstLine="709"/>
        <w:jc w:val="both"/>
        <w:rPr>
          <w:sz w:val="28"/>
          <w:szCs w:val="28"/>
        </w:rPr>
      </w:pPr>
      <w:r w:rsidRPr="00C813A9">
        <w:rPr>
          <w:sz w:val="28"/>
          <w:szCs w:val="28"/>
        </w:rPr>
        <w:t xml:space="preserve">На первом слайде размещается: </w:t>
      </w:r>
    </w:p>
    <w:p w14:paraId="6FC53D56" w14:textId="77777777" w:rsidR="00FC2155" w:rsidRPr="00C813A9" w:rsidRDefault="00FC2155" w:rsidP="000D52FA">
      <w:pPr>
        <w:spacing w:line="276" w:lineRule="auto"/>
        <w:ind w:firstLine="709"/>
        <w:jc w:val="both"/>
        <w:rPr>
          <w:sz w:val="28"/>
          <w:szCs w:val="28"/>
        </w:rPr>
      </w:pPr>
      <w:r w:rsidRPr="00C813A9">
        <w:rPr>
          <w:sz w:val="28"/>
          <w:szCs w:val="28"/>
        </w:rPr>
        <w:t>название презентации;</w:t>
      </w:r>
    </w:p>
    <w:p w14:paraId="7CCEF5D0" w14:textId="77777777" w:rsidR="00FC2155" w:rsidRPr="00C813A9" w:rsidRDefault="00FC2155" w:rsidP="000D52FA">
      <w:pPr>
        <w:spacing w:line="276" w:lineRule="auto"/>
        <w:ind w:firstLine="709"/>
        <w:jc w:val="both"/>
        <w:rPr>
          <w:sz w:val="28"/>
          <w:szCs w:val="28"/>
        </w:rPr>
      </w:pPr>
      <w:r w:rsidRPr="00C813A9">
        <w:rPr>
          <w:sz w:val="28"/>
          <w:szCs w:val="28"/>
        </w:rPr>
        <w:t xml:space="preserve">автор: ФИО, группа, название учебного учреждения (соавторы указываются в алфавитном порядке); </w:t>
      </w:r>
    </w:p>
    <w:p w14:paraId="2AB92A38" w14:textId="77777777" w:rsidR="00FC2155" w:rsidRPr="00C813A9" w:rsidRDefault="00FC2155" w:rsidP="000D52FA">
      <w:pPr>
        <w:tabs>
          <w:tab w:val="left" w:pos="1770"/>
        </w:tabs>
        <w:spacing w:line="276" w:lineRule="auto"/>
        <w:ind w:firstLine="709"/>
        <w:jc w:val="both"/>
        <w:rPr>
          <w:sz w:val="28"/>
          <w:szCs w:val="28"/>
        </w:rPr>
      </w:pPr>
      <w:r w:rsidRPr="00C813A9">
        <w:rPr>
          <w:sz w:val="28"/>
          <w:szCs w:val="28"/>
        </w:rPr>
        <w:t>год.</w:t>
      </w:r>
      <w:r w:rsidRPr="00C813A9">
        <w:rPr>
          <w:sz w:val="28"/>
          <w:szCs w:val="28"/>
        </w:rPr>
        <w:tab/>
      </w:r>
    </w:p>
    <w:p w14:paraId="1C957159" w14:textId="77777777" w:rsidR="00FC2155" w:rsidRPr="00C813A9" w:rsidRDefault="00FC2155" w:rsidP="000D52FA">
      <w:pPr>
        <w:spacing w:line="276" w:lineRule="auto"/>
        <w:ind w:firstLine="709"/>
        <w:jc w:val="both"/>
        <w:rPr>
          <w:sz w:val="28"/>
          <w:szCs w:val="28"/>
        </w:rPr>
      </w:pPr>
      <w:r w:rsidRPr="00C813A9">
        <w:rPr>
          <w:sz w:val="28"/>
          <w:szCs w:val="28"/>
        </w:rPr>
        <w:t>На втором слайде указывается содержание работы, которое лучше оформить в виде гиперссылок (для интерактивности презентации).</w:t>
      </w:r>
    </w:p>
    <w:p w14:paraId="2C2A365B" w14:textId="77777777" w:rsidR="00FC2155" w:rsidRPr="00C813A9" w:rsidRDefault="00FC2155" w:rsidP="000D52FA">
      <w:pPr>
        <w:spacing w:line="276" w:lineRule="auto"/>
        <w:ind w:firstLine="709"/>
        <w:jc w:val="both"/>
        <w:rPr>
          <w:sz w:val="28"/>
          <w:szCs w:val="28"/>
        </w:rPr>
      </w:pPr>
      <w:r w:rsidRPr="00C813A9">
        <w:rPr>
          <w:sz w:val="28"/>
          <w:szCs w:val="28"/>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14:paraId="6A73FE6C" w14:textId="77777777" w:rsidR="00FC2155" w:rsidRPr="00C813A9" w:rsidRDefault="00FC2155" w:rsidP="000D52FA">
      <w:pPr>
        <w:spacing w:line="276" w:lineRule="auto"/>
        <w:ind w:firstLine="709"/>
        <w:jc w:val="both"/>
        <w:rPr>
          <w:sz w:val="28"/>
          <w:szCs w:val="28"/>
        </w:rPr>
      </w:pPr>
      <w:r w:rsidRPr="00C813A9">
        <w:rPr>
          <w:sz w:val="28"/>
          <w:szCs w:val="28"/>
        </w:rPr>
        <w:t>Способы оформления слайдов, представления информации и критерии оценки  указаны  в таблицах 2, 3,4 соответственно.</w:t>
      </w:r>
    </w:p>
    <w:p w14:paraId="48F3FE20" w14:textId="77777777" w:rsidR="00FC2155" w:rsidRPr="00C813A9" w:rsidRDefault="00FC2155" w:rsidP="000D52FA">
      <w:pPr>
        <w:spacing w:line="276" w:lineRule="auto"/>
        <w:jc w:val="both"/>
        <w:rPr>
          <w:sz w:val="28"/>
          <w:szCs w:val="28"/>
        </w:rPr>
      </w:pPr>
    </w:p>
    <w:p w14:paraId="7C741682" w14:textId="26AC0F04" w:rsidR="00FC2155" w:rsidRPr="00C813A9" w:rsidRDefault="00FC2155" w:rsidP="004512C4">
      <w:pPr>
        <w:spacing w:line="276" w:lineRule="auto"/>
        <w:ind w:firstLine="709"/>
        <w:jc w:val="both"/>
        <w:rPr>
          <w:sz w:val="28"/>
          <w:szCs w:val="28"/>
        </w:rPr>
      </w:pPr>
      <w:r w:rsidRPr="00C813A9">
        <w:rPr>
          <w:sz w:val="28"/>
          <w:szCs w:val="28"/>
        </w:rPr>
        <w:t>Таблица 2 – Оформление слайдов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0"/>
        <w:gridCol w:w="8230"/>
      </w:tblGrid>
      <w:tr w:rsidR="00FC2155" w:rsidRPr="00C813A9" w14:paraId="56DD88C2" w14:textId="77777777" w:rsidTr="003E21C9">
        <w:trPr>
          <w:trHeight w:val="543"/>
        </w:trPr>
        <w:tc>
          <w:tcPr>
            <w:tcW w:w="1051" w:type="pct"/>
            <w:tcBorders>
              <w:top w:val="single" w:sz="4" w:space="0" w:color="000000"/>
              <w:left w:val="single" w:sz="4" w:space="0" w:color="000000"/>
              <w:bottom w:val="single" w:sz="4" w:space="0" w:color="000000"/>
              <w:right w:val="single" w:sz="4" w:space="0" w:color="000000"/>
            </w:tcBorders>
            <w:vAlign w:val="center"/>
            <w:hideMark/>
          </w:tcPr>
          <w:p w14:paraId="0C90814D" w14:textId="77777777" w:rsidR="00FC2155" w:rsidRPr="00C813A9" w:rsidRDefault="00FC2155" w:rsidP="000D52FA">
            <w:pPr>
              <w:spacing w:line="276" w:lineRule="auto"/>
              <w:jc w:val="center"/>
              <w:rPr>
                <w:color w:val="000000"/>
                <w:sz w:val="28"/>
                <w:szCs w:val="28"/>
              </w:rPr>
            </w:pPr>
            <w:r w:rsidRPr="00C813A9">
              <w:rPr>
                <w:color w:val="000000"/>
                <w:sz w:val="28"/>
                <w:szCs w:val="28"/>
              </w:rPr>
              <w:t>Тема</w:t>
            </w:r>
          </w:p>
        </w:tc>
        <w:tc>
          <w:tcPr>
            <w:tcW w:w="3949" w:type="pct"/>
            <w:tcBorders>
              <w:top w:val="single" w:sz="4" w:space="0" w:color="000000"/>
              <w:left w:val="single" w:sz="4" w:space="0" w:color="000000"/>
              <w:bottom w:val="single" w:sz="4" w:space="0" w:color="000000"/>
              <w:right w:val="single" w:sz="4" w:space="0" w:color="000000"/>
            </w:tcBorders>
            <w:vAlign w:val="center"/>
          </w:tcPr>
          <w:p w14:paraId="1EBD150E" w14:textId="77777777" w:rsidR="00FC2155" w:rsidRPr="00C813A9" w:rsidRDefault="00FC2155" w:rsidP="000D52FA">
            <w:pPr>
              <w:spacing w:line="276" w:lineRule="auto"/>
              <w:jc w:val="center"/>
              <w:rPr>
                <w:color w:val="000000"/>
                <w:sz w:val="28"/>
                <w:szCs w:val="28"/>
              </w:rPr>
            </w:pPr>
            <w:r w:rsidRPr="00C813A9">
              <w:rPr>
                <w:color w:val="000000"/>
                <w:sz w:val="28"/>
                <w:szCs w:val="28"/>
              </w:rPr>
              <w:t>Содержание</w:t>
            </w:r>
          </w:p>
        </w:tc>
      </w:tr>
      <w:tr w:rsidR="00FC2155" w:rsidRPr="00C813A9" w14:paraId="15B3E23B" w14:textId="77777777" w:rsidTr="003E21C9">
        <w:tc>
          <w:tcPr>
            <w:tcW w:w="1051" w:type="pct"/>
            <w:tcBorders>
              <w:top w:val="single" w:sz="4" w:space="0" w:color="000000"/>
              <w:left w:val="single" w:sz="4" w:space="0" w:color="000000"/>
              <w:bottom w:val="single" w:sz="4" w:space="0" w:color="000000"/>
              <w:right w:val="single" w:sz="4" w:space="0" w:color="000000"/>
            </w:tcBorders>
            <w:vAlign w:val="center"/>
            <w:hideMark/>
          </w:tcPr>
          <w:p w14:paraId="0BD4700B" w14:textId="77777777" w:rsidR="00FC2155" w:rsidRPr="00C813A9" w:rsidRDefault="00FC2155" w:rsidP="004512C4">
            <w:pPr>
              <w:jc w:val="center"/>
              <w:rPr>
                <w:color w:val="000000"/>
                <w:sz w:val="28"/>
                <w:szCs w:val="28"/>
              </w:rPr>
            </w:pPr>
            <w:r w:rsidRPr="00C813A9">
              <w:rPr>
                <w:sz w:val="28"/>
                <w:szCs w:val="28"/>
              </w:rPr>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14:paraId="6FDB093F" w14:textId="77777777" w:rsidR="00FC2155" w:rsidRPr="00C813A9" w:rsidRDefault="00FC2155" w:rsidP="004512C4">
            <w:pPr>
              <w:pStyle w:val="af5"/>
              <w:numPr>
                <w:ilvl w:val="0"/>
                <w:numId w:val="45"/>
              </w:numPr>
              <w:suppressAutoHyphens w:val="0"/>
              <w:ind w:left="341" w:hanging="284"/>
              <w:jc w:val="both"/>
              <w:rPr>
                <w:color w:val="000000"/>
                <w:sz w:val="28"/>
                <w:szCs w:val="28"/>
              </w:rPr>
            </w:pPr>
            <w:r w:rsidRPr="00C813A9">
              <w:rPr>
                <w:sz w:val="28"/>
                <w:szCs w:val="28"/>
              </w:rPr>
              <w:t>необходимо соблюдать единый стиль оформления;</w:t>
            </w:r>
          </w:p>
          <w:p w14:paraId="40FE9904" w14:textId="77777777" w:rsidR="00FC2155" w:rsidRPr="00C813A9" w:rsidRDefault="00FC2155" w:rsidP="004512C4">
            <w:pPr>
              <w:pStyle w:val="af5"/>
              <w:numPr>
                <w:ilvl w:val="0"/>
                <w:numId w:val="45"/>
              </w:numPr>
              <w:suppressAutoHyphens w:val="0"/>
              <w:ind w:left="341" w:hanging="284"/>
              <w:jc w:val="both"/>
              <w:rPr>
                <w:sz w:val="28"/>
                <w:szCs w:val="28"/>
              </w:rPr>
            </w:pPr>
            <w:r w:rsidRPr="00C813A9">
              <w:rPr>
                <w:sz w:val="28"/>
                <w:szCs w:val="28"/>
              </w:rPr>
              <w:t>нужно избегать стилей, которые будут отвлекать от самой презентации;</w:t>
            </w:r>
          </w:p>
          <w:p w14:paraId="02411449" w14:textId="77777777" w:rsidR="00FC2155" w:rsidRPr="00C813A9" w:rsidRDefault="00FC2155" w:rsidP="004512C4">
            <w:pPr>
              <w:pStyle w:val="af5"/>
              <w:numPr>
                <w:ilvl w:val="0"/>
                <w:numId w:val="45"/>
              </w:numPr>
              <w:suppressAutoHyphens w:val="0"/>
              <w:ind w:left="341" w:hanging="284"/>
              <w:jc w:val="both"/>
              <w:rPr>
                <w:color w:val="000000"/>
                <w:sz w:val="28"/>
                <w:szCs w:val="28"/>
              </w:rPr>
            </w:pPr>
            <w:r w:rsidRPr="00C813A9">
              <w:rPr>
                <w:sz w:val="28"/>
                <w:szCs w:val="28"/>
              </w:rPr>
              <w:t>вспомогательная информация (управляющие кнопки) не должны преобладать над основной информацией (текст, рисунки)</w:t>
            </w:r>
          </w:p>
        </w:tc>
      </w:tr>
      <w:tr w:rsidR="00FC2155" w:rsidRPr="00C813A9" w14:paraId="009B5445" w14:textId="77777777" w:rsidTr="003E21C9">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14:paraId="30FA9D45" w14:textId="77777777" w:rsidR="00FC2155" w:rsidRPr="00C813A9" w:rsidRDefault="00FC2155" w:rsidP="004512C4">
            <w:pPr>
              <w:jc w:val="center"/>
              <w:rPr>
                <w:color w:val="000000"/>
                <w:sz w:val="28"/>
                <w:szCs w:val="28"/>
              </w:rPr>
            </w:pPr>
            <w:r w:rsidRPr="00C813A9">
              <w:rPr>
                <w:sz w:val="28"/>
                <w:szCs w:val="28"/>
              </w:rPr>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14:paraId="19703483" w14:textId="77777777" w:rsidR="00FC2155" w:rsidRPr="00C813A9" w:rsidRDefault="00FC2155" w:rsidP="004512C4">
            <w:pPr>
              <w:pStyle w:val="af5"/>
              <w:numPr>
                <w:ilvl w:val="0"/>
                <w:numId w:val="46"/>
              </w:numPr>
              <w:suppressAutoHyphens w:val="0"/>
              <w:ind w:left="341" w:hanging="284"/>
              <w:jc w:val="both"/>
              <w:rPr>
                <w:color w:val="000000"/>
                <w:sz w:val="28"/>
                <w:szCs w:val="28"/>
              </w:rPr>
            </w:pPr>
            <w:r w:rsidRPr="00C813A9">
              <w:rPr>
                <w:sz w:val="28"/>
                <w:szCs w:val="28"/>
              </w:rPr>
              <w:t>для фона выбираются более холодные тона (синий или зеленый)</w:t>
            </w:r>
          </w:p>
        </w:tc>
      </w:tr>
      <w:tr w:rsidR="00FC2155" w:rsidRPr="00C813A9" w14:paraId="169C6E0E" w14:textId="77777777" w:rsidTr="003E21C9">
        <w:tc>
          <w:tcPr>
            <w:tcW w:w="1051" w:type="pct"/>
            <w:tcBorders>
              <w:top w:val="single" w:sz="4" w:space="0" w:color="000000"/>
              <w:left w:val="single" w:sz="4" w:space="0" w:color="000000"/>
              <w:bottom w:val="single" w:sz="4" w:space="0" w:color="000000"/>
              <w:right w:val="single" w:sz="4" w:space="0" w:color="000000"/>
            </w:tcBorders>
            <w:vAlign w:val="center"/>
            <w:hideMark/>
          </w:tcPr>
          <w:p w14:paraId="61FC83E7" w14:textId="77777777" w:rsidR="00FC2155" w:rsidRPr="00C813A9" w:rsidRDefault="00FC2155" w:rsidP="004512C4">
            <w:pPr>
              <w:jc w:val="center"/>
              <w:rPr>
                <w:color w:val="000000"/>
                <w:sz w:val="28"/>
                <w:szCs w:val="28"/>
              </w:rPr>
            </w:pPr>
            <w:r w:rsidRPr="00C813A9">
              <w:rPr>
                <w:sz w:val="28"/>
                <w:szCs w:val="28"/>
              </w:rPr>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14:paraId="2F5D0E89" w14:textId="77777777" w:rsidR="00FC2155" w:rsidRPr="00C813A9" w:rsidRDefault="00FC2155" w:rsidP="004512C4">
            <w:pPr>
              <w:pStyle w:val="af5"/>
              <w:numPr>
                <w:ilvl w:val="0"/>
                <w:numId w:val="47"/>
              </w:numPr>
              <w:suppressAutoHyphens w:val="0"/>
              <w:ind w:left="341" w:hanging="284"/>
              <w:jc w:val="both"/>
              <w:rPr>
                <w:color w:val="000000"/>
                <w:sz w:val="28"/>
                <w:szCs w:val="28"/>
              </w:rPr>
            </w:pPr>
            <w:r w:rsidRPr="00C813A9">
              <w:rPr>
                <w:sz w:val="28"/>
                <w:szCs w:val="28"/>
              </w:rPr>
              <w:t>на одном слайде рекомендуется использовать не более трех цветов: один для фона, один для заголовков, один для текста;</w:t>
            </w:r>
          </w:p>
          <w:p w14:paraId="20036601" w14:textId="77777777" w:rsidR="00FC2155" w:rsidRPr="00C813A9" w:rsidRDefault="00FC2155" w:rsidP="004512C4">
            <w:pPr>
              <w:pStyle w:val="af5"/>
              <w:numPr>
                <w:ilvl w:val="0"/>
                <w:numId w:val="47"/>
              </w:numPr>
              <w:suppressAutoHyphens w:val="0"/>
              <w:ind w:left="341" w:hanging="284"/>
              <w:jc w:val="both"/>
              <w:rPr>
                <w:sz w:val="28"/>
                <w:szCs w:val="28"/>
              </w:rPr>
            </w:pPr>
            <w:r w:rsidRPr="00C813A9">
              <w:rPr>
                <w:sz w:val="28"/>
                <w:szCs w:val="28"/>
              </w:rPr>
              <w:t>для фона и текста используются контрастные цвета;</w:t>
            </w:r>
          </w:p>
          <w:p w14:paraId="3D6CEBBC" w14:textId="77777777" w:rsidR="00FC2155" w:rsidRPr="00C813A9" w:rsidRDefault="00FC2155" w:rsidP="004512C4">
            <w:pPr>
              <w:pStyle w:val="af5"/>
              <w:numPr>
                <w:ilvl w:val="0"/>
                <w:numId w:val="47"/>
              </w:numPr>
              <w:suppressAutoHyphens w:val="0"/>
              <w:ind w:left="341" w:hanging="284"/>
              <w:jc w:val="both"/>
              <w:rPr>
                <w:color w:val="000000"/>
                <w:sz w:val="28"/>
                <w:szCs w:val="28"/>
              </w:rPr>
            </w:pPr>
            <w:r w:rsidRPr="00C813A9">
              <w:rPr>
                <w:sz w:val="28"/>
                <w:szCs w:val="28"/>
              </w:rPr>
              <w:t>особое внимание следует обратить на цвет гиперссылок (до и после использования)</w:t>
            </w:r>
          </w:p>
        </w:tc>
      </w:tr>
      <w:tr w:rsidR="00FC2155" w:rsidRPr="00C813A9" w14:paraId="6EC14437" w14:textId="77777777" w:rsidTr="003E21C9">
        <w:tc>
          <w:tcPr>
            <w:tcW w:w="1051" w:type="pct"/>
            <w:tcBorders>
              <w:top w:val="single" w:sz="4" w:space="0" w:color="000000"/>
              <w:left w:val="single" w:sz="4" w:space="0" w:color="000000"/>
              <w:bottom w:val="single" w:sz="4" w:space="0" w:color="000000"/>
              <w:right w:val="single" w:sz="4" w:space="0" w:color="000000"/>
            </w:tcBorders>
            <w:vAlign w:val="center"/>
            <w:hideMark/>
          </w:tcPr>
          <w:p w14:paraId="0A36D200" w14:textId="77777777" w:rsidR="00FC2155" w:rsidRPr="00C813A9" w:rsidRDefault="00FC2155" w:rsidP="004512C4">
            <w:pPr>
              <w:jc w:val="center"/>
              <w:rPr>
                <w:color w:val="000000"/>
                <w:sz w:val="28"/>
                <w:szCs w:val="28"/>
              </w:rPr>
            </w:pPr>
            <w:r w:rsidRPr="00C813A9">
              <w:rPr>
                <w:sz w:val="28"/>
                <w:szCs w:val="28"/>
              </w:rPr>
              <w:t>Анимационные 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14:paraId="74230557" w14:textId="77777777" w:rsidR="00FC2155" w:rsidRPr="00C813A9" w:rsidRDefault="00FC2155" w:rsidP="004512C4">
            <w:pPr>
              <w:pStyle w:val="af5"/>
              <w:numPr>
                <w:ilvl w:val="0"/>
                <w:numId w:val="48"/>
              </w:numPr>
              <w:suppressAutoHyphens w:val="0"/>
              <w:ind w:left="341" w:hanging="284"/>
              <w:jc w:val="both"/>
              <w:rPr>
                <w:color w:val="000000"/>
                <w:sz w:val="28"/>
                <w:szCs w:val="28"/>
              </w:rPr>
            </w:pPr>
            <w:r w:rsidRPr="00C813A9">
              <w:rPr>
                <w:sz w:val="28"/>
                <w:szCs w:val="28"/>
              </w:rPr>
              <w:t>нужно использовать возможности компьютерной анимации для представления информации на слайде;</w:t>
            </w:r>
          </w:p>
          <w:p w14:paraId="7E90D569" w14:textId="77777777" w:rsidR="00FC2155" w:rsidRPr="00BE70EE" w:rsidRDefault="00FC2155" w:rsidP="004512C4">
            <w:pPr>
              <w:pStyle w:val="af5"/>
              <w:numPr>
                <w:ilvl w:val="0"/>
                <w:numId w:val="48"/>
              </w:numPr>
              <w:suppressAutoHyphens w:val="0"/>
              <w:ind w:left="341" w:hanging="284"/>
              <w:jc w:val="both"/>
              <w:rPr>
                <w:color w:val="000000"/>
                <w:sz w:val="28"/>
                <w:szCs w:val="28"/>
              </w:rPr>
            </w:pPr>
            <w:r w:rsidRPr="00C813A9">
              <w:rPr>
                <w:sz w:val="28"/>
                <w:szCs w:val="28"/>
              </w:rPr>
              <w:lastRenderedPageBreak/>
              <w:t xml:space="preserve">не стоит злоупотреблять различными анимационными эффектами; </w:t>
            </w:r>
          </w:p>
          <w:p w14:paraId="15581243" w14:textId="77777777" w:rsidR="00FC2155" w:rsidRPr="00C813A9" w:rsidRDefault="00FC2155" w:rsidP="004512C4">
            <w:pPr>
              <w:pStyle w:val="af5"/>
              <w:numPr>
                <w:ilvl w:val="0"/>
                <w:numId w:val="48"/>
              </w:numPr>
              <w:suppressAutoHyphens w:val="0"/>
              <w:ind w:left="341" w:hanging="284"/>
              <w:jc w:val="both"/>
              <w:rPr>
                <w:color w:val="000000"/>
                <w:sz w:val="28"/>
                <w:szCs w:val="28"/>
              </w:rPr>
            </w:pPr>
            <w:r w:rsidRPr="00C813A9">
              <w:rPr>
                <w:sz w:val="28"/>
                <w:szCs w:val="28"/>
              </w:rPr>
              <w:t>анимационные эффекты не должны отвлекать внимание от содержания информации на слайде</w:t>
            </w:r>
          </w:p>
        </w:tc>
      </w:tr>
    </w:tbl>
    <w:p w14:paraId="0762F4CF" w14:textId="77777777" w:rsidR="00FC2155" w:rsidRPr="00C813A9" w:rsidRDefault="00FC2155" w:rsidP="000D52FA">
      <w:pPr>
        <w:spacing w:line="276" w:lineRule="auto"/>
        <w:rPr>
          <w:sz w:val="28"/>
          <w:szCs w:val="28"/>
        </w:rPr>
      </w:pPr>
      <w:r w:rsidRPr="00C813A9">
        <w:rPr>
          <w:sz w:val="28"/>
          <w:szCs w:val="28"/>
        </w:rPr>
        <w:lastRenderedPageBreak/>
        <w:t xml:space="preserve">        </w:t>
      </w:r>
    </w:p>
    <w:p w14:paraId="51170F07" w14:textId="62418DA3" w:rsidR="00FC2155" w:rsidRPr="00C813A9" w:rsidRDefault="00FC2155" w:rsidP="000D52FA">
      <w:pPr>
        <w:spacing w:line="276" w:lineRule="auto"/>
        <w:rPr>
          <w:sz w:val="28"/>
          <w:szCs w:val="28"/>
        </w:rPr>
      </w:pPr>
    </w:p>
    <w:p w14:paraId="7CA84EF7" w14:textId="77777777" w:rsidR="00FC2155" w:rsidRPr="00C813A9" w:rsidRDefault="00FC2155" w:rsidP="000D52FA">
      <w:pPr>
        <w:spacing w:line="276" w:lineRule="auto"/>
        <w:rPr>
          <w:sz w:val="28"/>
          <w:szCs w:val="28"/>
        </w:rPr>
      </w:pPr>
      <w:r w:rsidRPr="00C813A9">
        <w:rPr>
          <w:sz w:val="28"/>
          <w:szCs w:val="28"/>
        </w:rPr>
        <w:t>Таблица 3 - Представление информации</w:t>
      </w:r>
    </w:p>
    <w:p w14:paraId="5FEA4840" w14:textId="77777777" w:rsidR="00FC2155" w:rsidRPr="00C813A9" w:rsidRDefault="00FC2155" w:rsidP="000D52FA">
      <w:pPr>
        <w:spacing w:line="276" w:lineRule="auto"/>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0"/>
        <w:gridCol w:w="8230"/>
      </w:tblGrid>
      <w:tr w:rsidR="00FC2155" w:rsidRPr="00C813A9" w14:paraId="3D3CA8F0" w14:textId="77777777" w:rsidTr="003E21C9">
        <w:tc>
          <w:tcPr>
            <w:tcW w:w="1051" w:type="pct"/>
            <w:tcBorders>
              <w:top w:val="single" w:sz="4" w:space="0" w:color="000000"/>
              <w:left w:val="single" w:sz="4" w:space="0" w:color="000000"/>
              <w:bottom w:val="single" w:sz="4" w:space="0" w:color="000000"/>
              <w:right w:val="single" w:sz="4" w:space="0" w:color="000000"/>
            </w:tcBorders>
            <w:vAlign w:val="center"/>
            <w:hideMark/>
          </w:tcPr>
          <w:p w14:paraId="39E29618" w14:textId="77777777" w:rsidR="00FC2155" w:rsidRPr="00C813A9" w:rsidRDefault="00FC2155" w:rsidP="004512C4">
            <w:pPr>
              <w:jc w:val="center"/>
              <w:rPr>
                <w:sz w:val="28"/>
                <w:szCs w:val="28"/>
              </w:rPr>
            </w:pPr>
            <w:r w:rsidRPr="00C813A9">
              <w:rPr>
                <w:sz w:val="28"/>
                <w:szCs w:val="28"/>
              </w:rPr>
              <w:t>Тема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14:paraId="44A4DE33" w14:textId="77777777" w:rsidR="00FC2155" w:rsidRPr="00C813A9" w:rsidRDefault="00FC2155" w:rsidP="004512C4">
            <w:pPr>
              <w:pStyle w:val="af5"/>
              <w:ind w:left="341"/>
              <w:jc w:val="center"/>
              <w:rPr>
                <w:sz w:val="28"/>
                <w:szCs w:val="28"/>
              </w:rPr>
            </w:pPr>
            <w:r w:rsidRPr="00C813A9">
              <w:rPr>
                <w:sz w:val="28"/>
                <w:szCs w:val="28"/>
              </w:rPr>
              <w:t>Содержание</w:t>
            </w:r>
          </w:p>
          <w:p w14:paraId="03ED2F4F" w14:textId="77777777" w:rsidR="00FC2155" w:rsidRPr="00C813A9" w:rsidRDefault="00FC2155" w:rsidP="004512C4">
            <w:pPr>
              <w:pStyle w:val="af5"/>
              <w:ind w:left="341"/>
              <w:jc w:val="center"/>
              <w:rPr>
                <w:sz w:val="28"/>
                <w:szCs w:val="28"/>
              </w:rPr>
            </w:pPr>
          </w:p>
        </w:tc>
      </w:tr>
      <w:tr w:rsidR="00FC2155" w:rsidRPr="00C813A9" w14:paraId="54D433C8" w14:textId="77777777" w:rsidTr="003E21C9">
        <w:tc>
          <w:tcPr>
            <w:tcW w:w="1051" w:type="pct"/>
            <w:tcBorders>
              <w:top w:val="single" w:sz="4" w:space="0" w:color="000000"/>
              <w:left w:val="single" w:sz="4" w:space="0" w:color="000000"/>
              <w:bottom w:val="single" w:sz="4" w:space="0" w:color="000000"/>
              <w:right w:val="single" w:sz="4" w:space="0" w:color="000000"/>
            </w:tcBorders>
            <w:vAlign w:val="center"/>
            <w:hideMark/>
          </w:tcPr>
          <w:p w14:paraId="5B29E4B7" w14:textId="77777777" w:rsidR="00FC2155" w:rsidRPr="00C813A9" w:rsidRDefault="00FC2155" w:rsidP="004512C4">
            <w:pPr>
              <w:rPr>
                <w:color w:val="000000"/>
                <w:sz w:val="28"/>
                <w:szCs w:val="28"/>
              </w:rPr>
            </w:pPr>
            <w:r w:rsidRPr="00C813A9">
              <w:rPr>
                <w:sz w:val="28"/>
                <w:szCs w:val="28"/>
              </w:rPr>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14:paraId="71381F0A" w14:textId="77777777" w:rsidR="00FC2155" w:rsidRPr="00C813A9" w:rsidRDefault="00FC2155" w:rsidP="004512C4">
            <w:pPr>
              <w:pStyle w:val="af5"/>
              <w:numPr>
                <w:ilvl w:val="0"/>
                <w:numId w:val="49"/>
              </w:numPr>
              <w:suppressAutoHyphens w:val="0"/>
              <w:ind w:left="341" w:hanging="284"/>
              <w:jc w:val="both"/>
              <w:rPr>
                <w:color w:val="000000"/>
                <w:sz w:val="28"/>
                <w:szCs w:val="28"/>
              </w:rPr>
            </w:pPr>
            <w:r w:rsidRPr="00C813A9">
              <w:rPr>
                <w:sz w:val="28"/>
                <w:szCs w:val="28"/>
              </w:rPr>
              <w:t>следует использовать короткие слова и предложения;</w:t>
            </w:r>
          </w:p>
          <w:p w14:paraId="110BA551" w14:textId="77777777" w:rsidR="00FC2155" w:rsidRPr="00C813A9" w:rsidRDefault="00FC2155" w:rsidP="004512C4">
            <w:pPr>
              <w:pStyle w:val="af5"/>
              <w:numPr>
                <w:ilvl w:val="0"/>
                <w:numId w:val="49"/>
              </w:numPr>
              <w:suppressAutoHyphens w:val="0"/>
              <w:ind w:left="341" w:hanging="284"/>
              <w:jc w:val="both"/>
              <w:rPr>
                <w:sz w:val="28"/>
                <w:szCs w:val="28"/>
              </w:rPr>
            </w:pPr>
            <w:r w:rsidRPr="00C813A9">
              <w:rPr>
                <w:sz w:val="28"/>
                <w:szCs w:val="28"/>
              </w:rPr>
              <w:t>времена глаголов должно быть везде одинаковым;</w:t>
            </w:r>
          </w:p>
          <w:p w14:paraId="06D1D072" w14:textId="77777777" w:rsidR="00FC2155" w:rsidRPr="00C813A9" w:rsidRDefault="00FC2155" w:rsidP="004512C4">
            <w:pPr>
              <w:pStyle w:val="af5"/>
              <w:numPr>
                <w:ilvl w:val="0"/>
                <w:numId w:val="49"/>
              </w:numPr>
              <w:suppressAutoHyphens w:val="0"/>
              <w:ind w:left="341" w:hanging="284"/>
              <w:jc w:val="both"/>
              <w:rPr>
                <w:sz w:val="28"/>
                <w:szCs w:val="28"/>
              </w:rPr>
            </w:pPr>
            <w:r w:rsidRPr="00C813A9">
              <w:rPr>
                <w:sz w:val="28"/>
                <w:szCs w:val="28"/>
              </w:rPr>
              <w:t>следует использовать минимум предлогов, наречий, прилагательных;</w:t>
            </w:r>
          </w:p>
          <w:p w14:paraId="3A366BD9" w14:textId="77777777" w:rsidR="00FC2155" w:rsidRPr="00C813A9" w:rsidRDefault="00FC2155" w:rsidP="004512C4">
            <w:pPr>
              <w:pStyle w:val="af5"/>
              <w:numPr>
                <w:ilvl w:val="0"/>
                <w:numId w:val="49"/>
              </w:numPr>
              <w:suppressAutoHyphens w:val="0"/>
              <w:ind w:left="341" w:hanging="284"/>
              <w:jc w:val="both"/>
              <w:rPr>
                <w:color w:val="000000"/>
                <w:sz w:val="28"/>
                <w:szCs w:val="28"/>
              </w:rPr>
            </w:pPr>
            <w:r w:rsidRPr="00C813A9">
              <w:rPr>
                <w:sz w:val="28"/>
                <w:szCs w:val="28"/>
              </w:rPr>
              <w:t>заголовки должны привлекать внимание аудитории</w:t>
            </w:r>
          </w:p>
        </w:tc>
      </w:tr>
      <w:tr w:rsidR="00FC2155" w:rsidRPr="00C813A9" w14:paraId="7397477A" w14:textId="77777777" w:rsidTr="003E21C9">
        <w:tc>
          <w:tcPr>
            <w:tcW w:w="1051" w:type="pct"/>
            <w:tcBorders>
              <w:top w:val="single" w:sz="4" w:space="0" w:color="000000"/>
              <w:left w:val="single" w:sz="4" w:space="0" w:color="000000"/>
              <w:bottom w:val="single" w:sz="4" w:space="0" w:color="000000"/>
              <w:right w:val="single" w:sz="4" w:space="0" w:color="000000"/>
            </w:tcBorders>
            <w:vAlign w:val="center"/>
            <w:hideMark/>
          </w:tcPr>
          <w:p w14:paraId="6BD3523A" w14:textId="77777777" w:rsidR="00FC2155" w:rsidRPr="00C813A9" w:rsidRDefault="00FC2155" w:rsidP="004512C4">
            <w:pPr>
              <w:rPr>
                <w:color w:val="000000"/>
                <w:sz w:val="28"/>
                <w:szCs w:val="28"/>
              </w:rPr>
            </w:pPr>
            <w:r w:rsidRPr="00C813A9">
              <w:rPr>
                <w:sz w:val="28"/>
                <w:szCs w:val="28"/>
              </w:rPr>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14:paraId="25065B5B" w14:textId="77777777" w:rsidR="00FC2155" w:rsidRPr="00C813A9" w:rsidRDefault="00FC2155" w:rsidP="004512C4">
            <w:pPr>
              <w:pStyle w:val="af5"/>
              <w:numPr>
                <w:ilvl w:val="0"/>
                <w:numId w:val="50"/>
              </w:numPr>
              <w:suppressAutoHyphens w:val="0"/>
              <w:ind w:left="341" w:hanging="284"/>
              <w:jc w:val="both"/>
              <w:rPr>
                <w:color w:val="000000"/>
                <w:sz w:val="28"/>
                <w:szCs w:val="28"/>
              </w:rPr>
            </w:pPr>
            <w:r w:rsidRPr="00C813A9">
              <w:rPr>
                <w:sz w:val="28"/>
                <w:szCs w:val="28"/>
              </w:rPr>
              <w:t>предпочтительно горизонтальное расположение информации;</w:t>
            </w:r>
          </w:p>
          <w:p w14:paraId="7FEB7544" w14:textId="77777777" w:rsidR="00FC2155" w:rsidRPr="00C813A9" w:rsidRDefault="00FC2155" w:rsidP="004512C4">
            <w:pPr>
              <w:pStyle w:val="af5"/>
              <w:numPr>
                <w:ilvl w:val="0"/>
                <w:numId w:val="50"/>
              </w:numPr>
              <w:suppressAutoHyphens w:val="0"/>
              <w:ind w:left="341" w:hanging="284"/>
              <w:jc w:val="both"/>
              <w:rPr>
                <w:sz w:val="28"/>
                <w:szCs w:val="28"/>
              </w:rPr>
            </w:pPr>
            <w:r w:rsidRPr="00C813A9">
              <w:rPr>
                <w:sz w:val="28"/>
                <w:szCs w:val="28"/>
              </w:rPr>
              <w:t>наиболее важная информация должна располагаться в центре экрана;</w:t>
            </w:r>
          </w:p>
          <w:p w14:paraId="06FEAF49" w14:textId="77777777" w:rsidR="00FC2155" w:rsidRPr="00C813A9" w:rsidRDefault="00FC2155" w:rsidP="004512C4">
            <w:pPr>
              <w:pStyle w:val="af5"/>
              <w:numPr>
                <w:ilvl w:val="0"/>
                <w:numId w:val="50"/>
              </w:numPr>
              <w:suppressAutoHyphens w:val="0"/>
              <w:ind w:left="341" w:hanging="284"/>
              <w:jc w:val="both"/>
              <w:rPr>
                <w:color w:val="000000"/>
                <w:sz w:val="28"/>
                <w:szCs w:val="28"/>
              </w:rPr>
            </w:pPr>
            <w:r w:rsidRPr="00C813A9">
              <w:rPr>
                <w:sz w:val="28"/>
                <w:szCs w:val="28"/>
              </w:rPr>
              <w:t>если на слайде располагается картинка, надпись должна располагаться под ней</w:t>
            </w:r>
          </w:p>
        </w:tc>
      </w:tr>
      <w:tr w:rsidR="00FC2155" w:rsidRPr="00C813A9" w14:paraId="10B5ACF4" w14:textId="77777777" w:rsidTr="003E21C9">
        <w:tc>
          <w:tcPr>
            <w:tcW w:w="1051" w:type="pct"/>
            <w:tcBorders>
              <w:top w:val="nil"/>
              <w:left w:val="single" w:sz="8" w:space="0" w:color="auto"/>
              <w:bottom w:val="single" w:sz="4" w:space="0" w:color="auto"/>
              <w:right w:val="single" w:sz="8" w:space="0" w:color="auto"/>
            </w:tcBorders>
            <w:vAlign w:val="center"/>
            <w:hideMark/>
          </w:tcPr>
          <w:p w14:paraId="0D9E09DC" w14:textId="77777777" w:rsidR="00FC2155" w:rsidRPr="00C813A9" w:rsidRDefault="00FC2155" w:rsidP="004512C4">
            <w:pPr>
              <w:rPr>
                <w:color w:val="000000"/>
                <w:sz w:val="28"/>
                <w:szCs w:val="28"/>
              </w:rPr>
            </w:pPr>
            <w:r w:rsidRPr="00C813A9">
              <w:rPr>
                <w:sz w:val="28"/>
                <w:szCs w:val="28"/>
              </w:rPr>
              <w:t>Шрифты</w:t>
            </w:r>
          </w:p>
        </w:tc>
        <w:tc>
          <w:tcPr>
            <w:tcW w:w="3949" w:type="pct"/>
            <w:tcBorders>
              <w:top w:val="nil"/>
              <w:left w:val="nil"/>
              <w:bottom w:val="single" w:sz="4" w:space="0" w:color="auto"/>
              <w:right w:val="single" w:sz="8" w:space="0" w:color="auto"/>
            </w:tcBorders>
            <w:hideMark/>
          </w:tcPr>
          <w:p w14:paraId="02ECFE30" w14:textId="77777777" w:rsidR="00FC2155" w:rsidRPr="00C813A9" w:rsidRDefault="00FC2155" w:rsidP="004512C4">
            <w:pPr>
              <w:pStyle w:val="af5"/>
              <w:numPr>
                <w:ilvl w:val="0"/>
                <w:numId w:val="50"/>
              </w:numPr>
              <w:suppressAutoHyphens w:val="0"/>
              <w:ind w:left="341" w:hanging="284"/>
              <w:rPr>
                <w:color w:val="000000"/>
                <w:sz w:val="28"/>
                <w:szCs w:val="28"/>
              </w:rPr>
            </w:pPr>
            <w:r w:rsidRPr="00C813A9">
              <w:rPr>
                <w:sz w:val="28"/>
                <w:szCs w:val="28"/>
              </w:rPr>
              <w:t>для заголовков не менее 24;</w:t>
            </w:r>
          </w:p>
          <w:p w14:paraId="58E032EE" w14:textId="77777777" w:rsidR="00FC2155" w:rsidRPr="00C813A9" w:rsidRDefault="00FC2155" w:rsidP="004512C4">
            <w:pPr>
              <w:pStyle w:val="af5"/>
              <w:numPr>
                <w:ilvl w:val="0"/>
                <w:numId w:val="50"/>
              </w:numPr>
              <w:suppressAutoHyphens w:val="0"/>
              <w:ind w:left="341" w:hanging="284"/>
              <w:rPr>
                <w:sz w:val="28"/>
                <w:szCs w:val="28"/>
              </w:rPr>
            </w:pPr>
            <w:r w:rsidRPr="00C813A9">
              <w:rPr>
                <w:sz w:val="28"/>
                <w:szCs w:val="28"/>
              </w:rPr>
              <w:t>для остальной информации не менее 18;</w:t>
            </w:r>
          </w:p>
          <w:p w14:paraId="2C0EB6D8" w14:textId="77777777" w:rsidR="00FC2155" w:rsidRPr="00C813A9" w:rsidRDefault="00FC2155" w:rsidP="004512C4">
            <w:pPr>
              <w:pStyle w:val="af5"/>
              <w:numPr>
                <w:ilvl w:val="0"/>
                <w:numId w:val="50"/>
              </w:numPr>
              <w:suppressAutoHyphens w:val="0"/>
              <w:ind w:left="341" w:hanging="284"/>
              <w:jc w:val="both"/>
              <w:rPr>
                <w:sz w:val="28"/>
                <w:szCs w:val="28"/>
              </w:rPr>
            </w:pPr>
            <w:r w:rsidRPr="00C813A9">
              <w:rPr>
                <w:sz w:val="28"/>
                <w:szCs w:val="28"/>
              </w:rPr>
              <w:t>шрифты без засечек легче читать с большого расстояния;</w:t>
            </w:r>
          </w:p>
          <w:p w14:paraId="4B8959E7" w14:textId="77777777" w:rsidR="00FC2155" w:rsidRPr="00C813A9" w:rsidRDefault="00FC2155" w:rsidP="004512C4">
            <w:pPr>
              <w:pStyle w:val="af5"/>
              <w:numPr>
                <w:ilvl w:val="0"/>
                <w:numId w:val="50"/>
              </w:numPr>
              <w:suppressAutoHyphens w:val="0"/>
              <w:ind w:left="341" w:hanging="284"/>
              <w:jc w:val="both"/>
              <w:rPr>
                <w:sz w:val="28"/>
                <w:szCs w:val="28"/>
              </w:rPr>
            </w:pPr>
            <w:r w:rsidRPr="00C813A9">
              <w:rPr>
                <w:sz w:val="28"/>
                <w:szCs w:val="28"/>
              </w:rPr>
              <w:t>нельзя смешивать разные типы шрифтов в одной презентации;</w:t>
            </w:r>
          </w:p>
          <w:p w14:paraId="6F4AE029" w14:textId="77777777" w:rsidR="00FC2155" w:rsidRPr="00C813A9" w:rsidRDefault="00FC2155" w:rsidP="004512C4">
            <w:pPr>
              <w:pStyle w:val="af5"/>
              <w:numPr>
                <w:ilvl w:val="0"/>
                <w:numId w:val="50"/>
              </w:numPr>
              <w:suppressAutoHyphens w:val="0"/>
              <w:ind w:left="341" w:hanging="284"/>
              <w:jc w:val="both"/>
              <w:rPr>
                <w:sz w:val="28"/>
                <w:szCs w:val="28"/>
              </w:rPr>
            </w:pPr>
            <w:r w:rsidRPr="00C813A9">
              <w:rPr>
                <w:sz w:val="28"/>
                <w:szCs w:val="28"/>
              </w:rPr>
              <w:t>для выделения информации следует использовать жирный шрифт, курсив или подчеркивание того же типа;</w:t>
            </w:r>
          </w:p>
          <w:p w14:paraId="26867EA8" w14:textId="77777777" w:rsidR="00FC2155" w:rsidRPr="00C813A9" w:rsidRDefault="00FC2155" w:rsidP="004512C4">
            <w:pPr>
              <w:pStyle w:val="af5"/>
              <w:numPr>
                <w:ilvl w:val="0"/>
                <w:numId w:val="50"/>
              </w:numPr>
              <w:suppressAutoHyphens w:val="0"/>
              <w:ind w:left="341" w:hanging="284"/>
              <w:jc w:val="both"/>
              <w:rPr>
                <w:color w:val="000000"/>
                <w:sz w:val="28"/>
                <w:szCs w:val="28"/>
              </w:rPr>
            </w:pPr>
            <w:r w:rsidRPr="00C813A9">
              <w:rPr>
                <w:sz w:val="28"/>
                <w:szCs w:val="28"/>
              </w:rPr>
              <w:t xml:space="preserve">нельзя злоупотреблять прописными буквами (они читаются хуже, чем строчные). </w:t>
            </w:r>
          </w:p>
        </w:tc>
      </w:tr>
      <w:tr w:rsidR="00FC2155" w:rsidRPr="00C813A9" w14:paraId="575C7839" w14:textId="77777777" w:rsidTr="003E21C9">
        <w:tc>
          <w:tcPr>
            <w:tcW w:w="1051" w:type="pct"/>
            <w:tcBorders>
              <w:top w:val="single" w:sz="4" w:space="0" w:color="auto"/>
              <w:left w:val="single" w:sz="8" w:space="0" w:color="auto"/>
              <w:bottom w:val="single" w:sz="8" w:space="0" w:color="auto"/>
              <w:right w:val="single" w:sz="8" w:space="0" w:color="auto"/>
            </w:tcBorders>
            <w:vAlign w:val="center"/>
            <w:hideMark/>
          </w:tcPr>
          <w:p w14:paraId="24B8CFC7" w14:textId="77777777" w:rsidR="00FC2155" w:rsidRPr="00C813A9" w:rsidRDefault="00FC2155" w:rsidP="004512C4">
            <w:pPr>
              <w:rPr>
                <w:color w:val="000000"/>
                <w:sz w:val="28"/>
                <w:szCs w:val="28"/>
              </w:rPr>
            </w:pPr>
            <w:r w:rsidRPr="00C813A9">
              <w:rPr>
                <w:sz w:val="28"/>
                <w:szCs w:val="28"/>
              </w:rPr>
              <w:t>Способы выделения информации</w:t>
            </w:r>
          </w:p>
        </w:tc>
        <w:tc>
          <w:tcPr>
            <w:tcW w:w="3949" w:type="pct"/>
            <w:tcBorders>
              <w:top w:val="single" w:sz="4" w:space="0" w:color="auto"/>
              <w:left w:val="nil"/>
              <w:bottom w:val="single" w:sz="8" w:space="0" w:color="auto"/>
              <w:right w:val="single" w:sz="8" w:space="0" w:color="auto"/>
            </w:tcBorders>
            <w:hideMark/>
          </w:tcPr>
          <w:p w14:paraId="6107D58A" w14:textId="77777777" w:rsidR="00FC2155" w:rsidRPr="00C813A9" w:rsidRDefault="00FC2155" w:rsidP="004512C4">
            <w:pPr>
              <w:rPr>
                <w:color w:val="000000"/>
                <w:sz w:val="28"/>
                <w:szCs w:val="28"/>
              </w:rPr>
            </w:pPr>
            <w:r w:rsidRPr="00C813A9">
              <w:rPr>
                <w:sz w:val="28"/>
                <w:szCs w:val="28"/>
              </w:rPr>
              <w:t>Следует использовать:</w:t>
            </w:r>
          </w:p>
          <w:p w14:paraId="0497FD95" w14:textId="77777777" w:rsidR="00FC2155" w:rsidRPr="00C813A9" w:rsidRDefault="00FC2155" w:rsidP="004512C4">
            <w:pPr>
              <w:pStyle w:val="af5"/>
              <w:numPr>
                <w:ilvl w:val="0"/>
                <w:numId w:val="51"/>
              </w:numPr>
              <w:suppressAutoHyphens w:val="0"/>
              <w:ind w:left="341" w:hanging="284"/>
              <w:jc w:val="both"/>
              <w:rPr>
                <w:sz w:val="28"/>
                <w:szCs w:val="28"/>
              </w:rPr>
            </w:pPr>
            <w:r w:rsidRPr="00C813A9">
              <w:rPr>
                <w:sz w:val="28"/>
                <w:szCs w:val="28"/>
              </w:rPr>
              <w:t>рамки, границы, заливку</w:t>
            </w:r>
          </w:p>
          <w:p w14:paraId="55E7E690" w14:textId="77777777" w:rsidR="00FC2155" w:rsidRPr="00C813A9" w:rsidRDefault="00FC2155" w:rsidP="004512C4">
            <w:pPr>
              <w:pStyle w:val="af5"/>
              <w:numPr>
                <w:ilvl w:val="0"/>
                <w:numId w:val="51"/>
              </w:numPr>
              <w:suppressAutoHyphens w:val="0"/>
              <w:ind w:left="341" w:hanging="284"/>
              <w:jc w:val="both"/>
              <w:rPr>
                <w:sz w:val="28"/>
                <w:szCs w:val="28"/>
              </w:rPr>
            </w:pPr>
            <w:r w:rsidRPr="00C813A9">
              <w:rPr>
                <w:sz w:val="28"/>
                <w:szCs w:val="28"/>
              </w:rPr>
              <w:t>разные цвета шрифтов, штриховку, стрелки</w:t>
            </w:r>
          </w:p>
          <w:p w14:paraId="3C850D50" w14:textId="77777777" w:rsidR="00FC2155" w:rsidRPr="00C813A9" w:rsidRDefault="00FC2155" w:rsidP="004512C4">
            <w:pPr>
              <w:pStyle w:val="af5"/>
              <w:numPr>
                <w:ilvl w:val="0"/>
                <w:numId w:val="51"/>
              </w:numPr>
              <w:suppressAutoHyphens w:val="0"/>
              <w:ind w:left="341" w:hanging="284"/>
              <w:jc w:val="both"/>
              <w:rPr>
                <w:color w:val="000000"/>
                <w:sz w:val="28"/>
                <w:szCs w:val="28"/>
              </w:rPr>
            </w:pPr>
            <w:r w:rsidRPr="00C813A9">
              <w:rPr>
                <w:sz w:val="28"/>
                <w:szCs w:val="28"/>
              </w:rPr>
              <w:t>рисунки, диаграммы, схемы для иллюстрации наиболее важных фактов</w:t>
            </w:r>
          </w:p>
        </w:tc>
      </w:tr>
      <w:tr w:rsidR="00FC2155" w:rsidRPr="00C813A9" w14:paraId="1AA1E2B0" w14:textId="77777777" w:rsidTr="003E21C9">
        <w:tc>
          <w:tcPr>
            <w:tcW w:w="1051" w:type="pct"/>
            <w:tcBorders>
              <w:top w:val="nil"/>
              <w:left w:val="single" w:sz="8" w:space="0" w:color="auto"/>
              <w:bottom w:val="single" w:sz="8" w:space="0" w:color="auto"/>
              <w:right w:val="single" w:sz="8" w:space="0" w:color="auto"/>
            </w:tcBorders>
            <w:vAlign w:val="center"/>
            <w:hideMark/>
          </w:tcPr>
          <w:p w14:paraId="117D0B76" w14:textId="77777777" w:rsidR="00FC2155" w:rsidRPr="00C813A9" w:rsidRDefault="00FC2155" w:rsidP="004512C4">
            <w:pPr>
              <w:rPr>
                <w:color w:val="000000"/>
                <w:sz w:val="28"/>
                <w:szCs w:val="28"/>
              </w:rPr>
            </w:pPr>
            <w:r w:rsidRPr="00C813A9">
              <w:rPr>
                <w:sz w:val="28"/>
                <w:szCs w:val="28"/>
              </w:rPr>
              <w:t>Объем информации</w:t>
            </w:r>
          </w:p>
        </w:tc>
        <w:tc>
          <w:tcPr>
            <w:tcW w:w="3949" w:type="pct"/>
            <w:tcBorders>
              <w:top w:val="nil"/>
              <w:left w:val="nil"/>
              <w:bottom w:val="single" w:sz="8" w:space="0" w:color="auto"/>
              <w:right w:val="single" w:sz="8" w:space="0" w:color="auto"/>
            </w:tcBorders>
            <w:hideMark/>
          </w:tcPr>
          <w:p w14:paraId="052D5ECD" w14:textId="77777777" w:rsidR="00FC2155" w:rsidRPr="00C813A9" w:rsidRDefault="00FC2155" w:rsidP="004512C4">
            <w:pPr>
              <w:pStyle w:val="af5"/>
              <w:numPr>
                <w:ilvl w:val="0"/>
                <w:numId w:val="52"/>
              </w:numPr>
              <w:suppressAutoHyphens w:val="0"/>
              <w:ind w:left="341" w:hanging="284"/>
              <w:jc w:val="both"/>
              <w:rPr>
                <w:color w:val="000000"/>
                <w:sz w:val="28"/>
                <w:szCs w:val="28"/>
              </w:rPr>
            </w:pPr>
            <w:r w:rsidRPr="00C813A9">
              <w:rPr>
                <w:sz w:val="28"/>
                <w:szCs w:val="28"/>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14:paraId="389A830A" w14:textId="77777777" w:rsidR="00FC2155" w:rsidRPr="00C813A9" w:rsidRDefault="00FC2155" w:rsidP="004512C4">
            <w:pPr>
              <w:pStyle w:val="af5"/>
              <w:numPr>
                <w:ilvl w:val="0"/>
                <w:numId w:val="52"/>
              </w:numPr>
              <w:suppressAutoHyphens w:val="0"/>
              <w:ind w:left="341" w:hanging="284"/>
              <w:jc w:val="both"/>
              <w:rPr>
                <w:color w:val="000000"/>
                <w:sz w:val="28"/>
                <w:szCs w:val="28"/>
              </w:rPr>
            </w:pPr>
            <w:r w:rsidRPr="00C813A9">
              <w:rPr>
                <w:sz w:val="28"/>
                <w:szCs w:val="28"/>
              </w:rPr>
              <w:t>наибольшая эффективность достигается тогда, когда ключевые пункты отражаются по одному на каждом отдельном слайде.</w:t>
            </w:r>
          </w:p>
        </w:tc>
      </w:tr>
      <w:tr w:rsidR="00FC2155" w:rsidRPr="00C813A9" w14:paraId="6016D0A7" w14:textId="77777777" w:rsidTr="003E21C9">
        <w:tc>
          <w:tcPr>
            <w:tcW w:w="1051" w:type="pct"/>
            <w:tcBorders>
              <w:top w:val="single" w:sz="4" w:space="0" w:color="auto"/>
              <w:left w:val="single" w:sz="8" w:space="0" w:color="auto"/>
              <w:bottom w:val="single" w:sz="8" w:space="0" w:color="auto"/>
              <w:right w:val="single" w:sz="8" w:space="0" w:color="auto"/>
            </w:tcBorders>
            <w:vAlign w:val="center"/>
            <w:hideMark/>
          </w:tcPr>
          <w:p w14:paraId="4F823B6D" w14:textId="77777777" w:rsidR="00FC2155" w:rsidRPr="00C813A9" w:rsidRDefault="00FC2155" w:rsidP="004512C4">
            <w:pPr>
              <w:rPr>
                <w:color w:val="000000"/>
                <w:sz w:val="28"/>
                <w:szCs w:val="28"/>
              </w:rPr>
            </w:pPr>
            <w:r w:rsidRPr="00C813A9">
              <w:rPr>
                <w:sz w:val="28"/>
                <w:szCs w:val="28"/>
              </w:rPr>
              <w:t>Виды слайдов</w:t>
            </w:r>
          </w:p>
        </w:tc>
        <w:tc>
          <w:tcPr>
            <w:tcW w:w="3949" w:type="pct"/>
            <w:tcBorders>
              <w:top w:val="single" w:sz="4" w:space="0" w:color="auto"/>
              <w:left w:val="nil"/>
              <w:bottom w:val="single" w:sz="8" w:space="0" w:color="auto"/>
              <w:right w:val="single" w:sz="8" w:space="0" w:color="auto"/>
            </w:tcBorders>
            <w:hideMark/>
          </w:tcPr>
          <w:p w14:paraId="522E94FF" w14:textId="77777777" w:rsidR="00FC2155" w:rsidRPr="00C813A9" w:rsidRDefault="00FC2155" w:rsidP="004512C4">
            <w:pPr>
              <w:jc w:val="both"/>
              <w:rPr>
                <w:color w:val="000000"/>
                <w:sz w:val="28"/>
                <w:szCs w:val="28"/>
              </w:rPr>
            </w:pPr>
            <w:r w:rsidRPr="00C813A9">
              <w:rPr>
                <w:sz w:val="28"/>
                <w:szCs w:val="28"/>
              </w:rPr>
              <w:t>Для обеспечения разнообразия следует использовать разные виды слайдов: с  текстом, с таблицами, с диаграммами.</w:t>
            </w:r>
          </w:p>
        </w:tc>
      </w:tr>
    </w:tbl>
    <w:p w14:paraId="664F8496" w14:textId="77777777" w:rsidR="00FC2155" w:rsidRPr="00C813A9" w:rsidRDefault="00FC2155" w:rsidP="000D52FA">
      <w:pPr>
        <w:spacing w:line="276" w:lineRule="auto"/>
        <w:rPr>
          <w:sz w:val="28"/>
          <w:szCs w:val="28"/>
        </w:rPr>
      </w:pPr>
    </w:p>
    <w:p w14:paraId="139E5A3E" w14:textId="77777777" w:rsidR="00FC2155" w:rsidRPr="00C813A9" w:rsidRDefault="00FC2155" w:rsidP="000D52FA">
      <w:pPr>
        <w:pStyle w:val="afb"/>
        <w:spacing w:line="276" w:lineRule="auto"/>
        <w:rPr>
          <w:rFonts w:ascii="Times New Roman" w:hAnsi="Times New Roman"/>
          <w:color w:val="000000" w:themeColor="text1"/>
          <w:sz w:val="28"/>
          <w:szCs w:val="28"/>
        </w:rPr>
      </w:pPr>
      <w:r w:rsidRPr="00C813A9">
        <w:rPr>
          <w:rFonts w:ascii="Times New Roman" w:hAnsi="Times New Roman"/>
          <w:color w:val="000000" w:themeColor="text1"/>
          <w:sz w:val="28"/>
          <w:szCs w:val="28"/>
        </w:rPr>
        <w:t xml:space="preserve">        </w:t>
      </w:r>
    </w:p>
    <w:p w14:paraId="0F14EDBA" w14:textId="77777777" w:rsidR="00FC2155" w:rsidRDefault="00FC2155" w:rsidP="000D52FA">
      <w:pPr>
        <w:pStyle w:val="afb"/>
        <w:spacing w:line="276" w:lineRule="auto"/>
        <w:rPr>
          <w:rFonts w:ascii="Times New Roman" w:hAnsi="Times New Roman"/>
          <w:color w:val="000000" w:themeColor="text1"/>
          <w:sz w:val="28"/>
          <w:szCs w:val="28"/>
        </w:rPr>
      </w:pPr>
    </w:p>
    <w:p w14:paraId="1A41CE57" w14:textId="77777777" w:rsidR="00FC2155" w:rsidRPr="00C813A9" w:rsidRDefault="00FC2155" w:rsidP="000D52FA">
      <w:pPr>
        <w:pStyle w:val="afb"/>
        <w:spacing w:line="276" w:lineRule="auto"/>
        <w:rPr>
          <w:rFonts w:ascii="Times New Roman" w:hAnsi="Times New Roman"/>
          <w:color w:val="000000" w:themeColor="text1"/>
          <w:sz w:val="28"/>
          <w:szCs w:val="28"/>
        </w:rPr>
      </w:pPr>
    </w:p>
    <w:p w14:paraId="69958D76" w14:textId="77777777" w:rsidR="00FC2155" w:rsidRPr="00C813A9" w:rsidRDefault="00FC2155" w:rsidP="000D52FA">
      <w:pPr>
        <w:pStyle w:val="afb"/>
        <w:spacing w:line="276" w:lineRule="auto"/>
        <w:rPr>
          <w:rFonts w:ascii="Times New Roman" w:hAnsi="Times New Roman"/>
          <w:color w:val="000000" w:themeColor="text1"/>
          <w:sz w:val="28"/>
          <w:szCs w:val="28"/>
        </w:rPr>
      </w:pPr>
      <w:r w:rsidRPr="00C813A9">
        <w:rPr>
          <w:rFonts w:ascii="Times New Roman" w:hAnsi="Times New Roman"/>
          <w:color w:val="000000" w:themeColor="text1"/>
          <w:sz w:val="28"/>
          <w:szCs w:val="28"/>
        </w:rPr>
        <w:lastRenderedPageBreak/>
        <w:t xml:space="preserve">       Таблица 4 - Критерии оценки презентации</w:t>
      </w:r>
    </w:p>
    <w:p w14:paraId="2960C800" w14:textId="77777777" w:rsidR="00FC2155" w:rsidRPr="00C813A9" w:rsidRDefault="00FC2155" w:rsidP="000D52FA">
      <w:pPr>
        <w:pStyle w:val="afb"/>
        <w:spacing w:line="276" w:lineRule="auto"/>
        <w:ind w:firstLine="720"/>
        <w:jc w:val="both"/>
        <w:rPr>
          <w:rFonts w:ascii="Times New Roman" w:hAnsi="Times New Roman"/>
          <w:color w:val="000000" w:themeColor="text1"/>
          <w:sz w:val="28"/>
          <w:szCs w:val="28"/>
        </w:rPr>
      </w:pPr>
    </w:p>
    <w:tbl>
      <w:tblPr>
        <w:tblW w:w="5000" w:type="pct"/>
        <w:tblLook w:val="01E0" w:firstRow="1" w:lastRow="1" w:firstColumn="1" w:lastColumn="1" w:noHBand="0" w:noVBand="0"/>
      </w:tblPr>
      <w:tblGrid>
        <w:gridCol w:w="3091"/>
        <w:gridCol w:w="7329"/>
      </w:tblGrid>
      <w:tr w:rsidR="00FC2155" w:rsidRPr="00C813A9" w14:paraId="1B7ED5E0" w14:textId="77777777" w:rsidTr="003E21C9">
        <w:tc>
          <w:tcPr>
            <w:tcW w:w="1483" w:type="pct"/>
            <w:tcBorders>
              <w:top w:val="single" w:sz="4" w:space="0" w:color="auto"/>
              <w:left w:val="single" w:sz="4" w:space="0" w:color="auto"/>
              <w:bottom w:val="single" w:sz="4" w:space="0" w:color="auto"/>
              <w:right w:val="single" w:sz="4" w:space="0" w:color="auto"/>
            </w:tcBorders>
            <w:vAlign w:val="center"/>
            <w:hideMark/>
          </w:tcPr>
          <w:p w14:paraId="00E58391" w14:textId="77777777" w:rsidR="00FC2155" w:rsidRPr="00C813A9" w:rsidRDefault="00FC2155" w:rsidP="000D52FA">
            <w:pPr>
              <w:pStyle w:val="afb"/>
              <w:spacing w:line="276" w:lineRule="auto"/>
              <w:ind w:left="426"/>
              <w:jc w:val="center"/>
              <w:rPr>
                <w:rFonts w:ascii="Times New Roman" w:hAnsi="Times New Roman"/>
                <w:color w:val="000000" w:themeColor="text1"/>
                <w:sz w:val="28"/>
                <w:szCs w:val="28"/>
              </w:rPr>
            </w:pPr>
          </w:p>
          <w:p w14:paraId="7FF503CD" w14:textId="77777777" w:rsidR="00FC2155" w:rsidRPr="00C813A9" w:rsidRDefault="00FC2155" w:rsidP="000D52FA">
            <w:pPr>
              <w:pStyle w:val="afb"/>
              <w:spacing w:line="276" w:lineRule="auto"/>
              <w:ind w:left="426"/>
              <w:jc w:val="center"/>
              <w:rPr>
                <w:rFonts w:ascii="Times New Roman" w:hAnsi="Times New Roman"/>
                <w:color w:val="000000" w:themeColor="text1"/>
                <w:sz w:val="28"/>
                <w:szCs w:val="28"/>
              </w:rPr>
            </w:pPr>
            <w:r w:rsidRPr="00C813A9">
              <w:rPr>
                <w:rFonts w:ascii="Times New Roman" w:hAnsi="Times New Roman"/>
                <w:color w:val="000000" w:themeColor="text1"/>
                <w:sz w:val="28"/>
                <w:szCs w:val="28"/>
              </w:rPr>
              <w:t>Критерии оценки</w:t>
            </w:r>
          </w:p>
          <w:p w14:paraId="759FBD2A" w14:textId="77777777" w:rsidR="00FC2155" w:rsidRPr="00C813A9" w:rsidRDefault="00FC2155" w:rsidP="000D52FA">
            <w:pPr>
              <w:pStyle w:val="afb"/>
              <w:spacing w:line="276" w:lineRule="auto"/>
              <w:ind w:left="426"/>
              <w:jc w:val="center"/>
              <w:rPr>
                <w:rFonts w:ascii="Times New Roman" w:hAnsi="Times New Roman"/>
                <w:color w:val="000000" w:themeColor="text1"/>
                <w:sz w:val="28"/>
                <w:szCs w:val="28"/>
              </w:rPr>
            </w:pPr>
          </w:p>
        </w:tc>
        <w:tc>
          <w:tcPr>
            <w:tcW w:w="3517" w:type="pct"/>
            <w:tcBorders>
              <w:top w:val="single" w:sz="4" w:space="0" w:color="auto"/>
              <w:left w:val="single" w:sz="4" w:space="0" w:color="auto"/>
              <w:bottom w:val="single" w:sz="4" w:space="0" w:color="auto"/>
              <w:right w:val="single" w:sz="4" w:space="0" w:color="auto"/>
            </w:tcBorders>
            <w:vAlign w:val="center"/>
            <w:hideMark/>
          </w:tcPr>
          <w:p w14:paraId="0C28FD01" w14:textId="77777777" w:rsidR="00FC2155" w:rsidRPr="00C813A9" w:rsidRDefault="00FC2155" w:rsidP="000D52FA">
            <w:pPr>
              <w:pStyle w:val="afb"/>
              <w:spacing w:line="276" w:lineRule="auto"/>
              <w:jc w:val="center"/>
              <w:rPr>
                <w:rFonts w:ascii="Times New Roman" w:hAnsi="Times New Roman"/>
                <w:color w:val="000000" w:themeColor="text1"/>
                <w:sz w:val="28"/>
                <w:szCs w:val="28"/>
              </w:rPr>
            </w:pPr>
            <w:r w:rsidRPr="00C813A9">
              <w:rPr>
                <w:rFonts w:ascii="Times New Roman" w:hAnsi="Times New Roman"/>
                <w:color w:val="000000" w:themeColor="text1"/>
                <w:sz w:val="28"/>
                <w:szCs w:val="28"/>
              </w:rPr>
              <w:t>Содержание оценки</w:t>
            </w:r>
          </w:p>
        </w:tc>
      </w:tr>
      <w:tr w:rsidR="00FC2155" w:rsidRPr="00C813A9" w14:paraId="152E70E6" w14:textId="77777777" w:rsidTr="003E21C9">
        <w:tc>
          <w:tcPr>
            <w:tcW w:w="1483" w:type="pct"/>
            <w:tcBorders>
              <w:top w:val="single" w:sz="4" w:space="0" w:color="auto"/>
              <w:left w:val="single" w:sz="4" w:space="0" w:color="auto"/>
              <w:bottom w:val="single" w:sz="4" w:space="0" w:color="auto"/>
              <w:right w:val="single" w:sz="4" w:space="0" w:color="auto"/>
            </w:tcBorders>
            <w:hideMark/>
          </w:tcPr>
          <w:p w14:paraId="6BDFA2ED" w14:textId="77777777" w:rsidR="00FC2155" w:rsidRPr="00C813A9" w:rsidRDefault="00FC2155" w:rsidP="004512C4">
            <w:pPr>
              <w:pStyle w:val="afb"/>
              <w:rPr>
                <w:rFonts w:ascii="Times New Roman" w:hAnsi="Times New Roman"/>
                <w:sz w:val="28"/>
                <w:szCs w:val="28"/>
              </w:rPr>
            </w:pPr>
            <w:r w:rsidRPr="00C813A9">
              <w:rPr>
                <w:rFonts w:ascii="Times New Roman" w:hAnsi="Times New Roman"/>
                <w:sz w:val="28"/>
                <w:szCs w:val="28"/>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14:paraId="7D7A52E8" w14:textId="77777777" w:rsidR="00FC2155" w:rsidRPr="00C813A9" w:rsidRDefault="00FC2155" w:rsidP="004512C4">
            <w:pPr>
              <w:pStyle w:val="afb"/>
              <w:ind w:left="339" w:firstLine="381"/>
              <w:jc w:val="both"/>
              <w:rPr>
                <w:rFonts w:ascii="Times New Roman" w:hAnsi="Times New Roman"/>
                <w:sz w:val="28"/>
                <w:szCs w:val="28"/>
              </w:rPr>
            </w:pPr>
            <w:r w:rsidRPr="00C813A9">
              <w:rPr>
                <w:rFonts w:ascii="Times New Roman" w:hAnsi="Times New Roman"/>
                <w:sz w:val="28"/>
                <w:szCs w:val="28"/>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p w14:paraId="58CB9560" w14:textId="77777777" w:rsidR="00FC2155" w:rsidRPr="00C813A9" w:rsidRDefault="00FC2155" w:rsidP="004512C4">
            <w:pPr>
              <w:pStyle w:val="afb"/>
              <w:ind w:left="339" w:firstLine="381"/>
              <w:jc w:val="both"/>
              <w:rPr>
                <w:rFonts w:ascii="Times New Roman" w:hAnsi="Times New Roman"/>
                <w:sz w:val="28"/>
                <w:szCs w:val="28"/>
              </w:rPr>
            </w:pPr>
          </w:p>
        </w:tc>
      </w:tr>
      <w:tr w:rsidR="00FC2155" w:rsidRPr="00C813A9" w14:paraId="6E1AD090" w14:textId="77777777" w:rsidTr="003E21C9">
        <w:tc>
          <w:tcPr>
            <w:tcW w:w="1483" w:type="pct"/>
            <w:tcBorders>
              <w:top w:val="single" w:sz="4" w:space="0" w:color="auto"/>
              <w:left w:val="single" w:sz="4" w:space="0" w:color="auto"/>
              <w:bottom w:val="single" w:sz="4" w:space="0" w:color="auto"/>
              <w:right w:val="single" w:sz="4" w:space="0" w:color="auto"/>
            </w:tcBorders>
            <w:hideMark/>
          </w:tcPr>
          <w:p w14:paraId="31ADE60C" w14:textId="77777777" w:rsidR="00FC2155" w:rsidRPr="00C813A9" w:rsidRDefault="00FC2155" w:rsidP="004512C4">
            <w:pPr>
              <w:pStyle w:val="afb"/>
              <w:rPr>
                <w:rFonts w:ascii="Times New Roman" w:hAnsi="Times New Roman"/>
                <w:sz w:val="28"/>
                <w:szCs w:val="28"/>
              </w:rPr>
            </w:pPr>
            <w:r w:rsidRPr="00C813A9">
              <w:rPr>
                <w:rFonts w:ascii="Times New Roman" w:hAnsi="Times New Roman"/>
                <w:sz w:val="28"/>
                <w:szCs w:val="28"/>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14:paraId="775F2090" w14:textId="77777777" w:rsidR="00FC2155" w:rsidRPr="00C813A9" w:rsidRDefault="00FC2155" w:rsidP="004512C4">
            <w:pPr>
              <w:pStyle w:val="afb"/>
              <w:ind w:left="339" w:firstLine="381"/>
              <w:jc w:val="both"/>
              <w:rPr>
                <w:rFonts w:ascii="Times New Roman" w:hAnsi="Times New Roman"/>
                <w:sz w:val="28"/>
                <w:szCs w:val="28"/>
              </w:rPr>
            </w:pPr>
            <w:r w:rsidRPr="00C813A9">
              <w:rPr>
                <w:rFonts w:ascii="Times New Roman" w:hAnsi="Times New Roman"/>
                <w:sz w:val="28"/>
                <w:szCs w:val="28"/>
              </w:rPr>
              <w:t>стройное логико-композиционное построение речи, доказательность, аргументированность</w:t>
            </w:r>
          </w:p>
          <w:p w14:paraId="17713C16" w14:textId="77777777" w:rsidR="00FC2155" w:rsidRPr="00C813A9" w:rsidRDefault="00FC2155" w:rsidP="004512C4">
            <w:pPr>
              <w:pStyle w:val="afb"/>
              <w:ind w:left="339" w:firstLine="381"/>
              <w:jc w:val="both"/>
              <w:rPr>
                <w:rFonts w:ascii="Times New Roman" w:hAnsi="Times New Roman"/>
                <w:sz w:val="28"/>
                <w:szCs w:val="28"/>
              </w:rPr>
            </w:pPr>
          </w:p>
        </w:tc>
      </w:tr>
      <w:tr w:rsidR="00FC2155" w:rsidRPr="00C813A9" w14:paraId="5657BC8A" w14:textId="77777777" w:rsidTr="003E21C9">
        <w:tc>
          <w:tcPr>
            <w:tcW w:w="1483" w:type="pct"/>
            <w:tcBorders>
              <w:top w:val="single" w:sz="4" w:space="0" w:color="auto"/>
              <w:left w:val="single" w:sz="4" w:space="0" w:color="auto"/>
              <w:bottom w:val="single" w:sz="4" w:space="0" w:color="auto"/>
              <w:right w:val="single" w:sz="4" w:space="0" w:color="auto"/>
            </w:tcBorders>
            <w:hideMark/>
          </w:tcPr>
          <w:p w14:paraId="15C00379" w14:textId="77777777" w:rsidR="00FC2155" w:rsidRPr="00C813A9" w:rsidRDefault="00FC2155" w:rsidP="004512C4">
            <w:pPr>
              <w:pStyle w:val="afb"/>
              <w:rPr>
                <w:rFonts w:ascii="Times New Roman" w:hAnsi="Times New Roman"/>
                <w:sz w:val="28"/>
                <w:szCs w:val="28"/>
              </w:rPr>
            </w:pPr>
            <w:r w:rsidRPr="00C813A9">
              <w:rPr>
                <w:rFonts w:ascii="Times New Roman" w:hAnsi="Times New Roman"/>
                <w:sz w:val="28"/>
                <w:szCs w:val="28"/>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14:paraId="025206D0" w14:textId="77777777" w:rsidR="00FC2155" w:rsidRPr="00C813A9" w:rsidRDefault="00FC2155" w:rsidP="004512C4">
            <w:pPr>
              <w:pStyle w:val="afb"/>
              <w:ind w:left="339" w:firstLine="381"/>
              <w:jc w:val="both"/>
              <w:rPr>
                <w:rFonts w:ascii="Times New Roman" w:hAnsi="Times New Roman"/>
                <w:sz w:val="28"/>
                <w:szCs w:val="28"/>
              </w:rPr>
            </w:pPr>
            <w:r w:rsidRPr="00C813A9">
              <w:rPr>
                <w:rFonts w:ascii="Times New Roman" w:hAnsi="Times New Roman"/>
                <w:sz w:val="28"/>
                <w:szCs w:val="28"/>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p w14:paraId="1FDC027A" w14:textId="77777777" w:rsidR="00FC2155" w:rsidRPr="00C813A9" w:rsidRDefault="00FC2155" w:rsidP="004512C4">
            <w:pPr>
              <w:pStyle w:val="afb"/>
              <w:ind w:left="339" w:firstLine="381"/>
              <w:jc w:val="both"/>
              <w:rPr>
                <w:rFonts w:ascii="Times New Roman" w:hAnsi="Times New Roman"/>
                <w:sz w:val="28"/>
                <w:szCs w:val="28"/>
              </w:rPr>
            </w:pPr>
          </w:p>
        </w:tc>
      </w:tr>
      <w:tr w:rsidR="00FC2155" w:rsidRPr="00C813A9" w14:paraId="70AA7371" w14:textId="77777777" w:rsidTr="003E21C9">
        <w:tc>
          <w:tcPr>
            <w:tcW w:w="1483" w:type="pct"/>
            <w:tcBorders>
              <w:top w:val="single" w:sz="4" w:space="0" w:color="auto"/>
              <w:left w:val="single" w:sz="4" w:space="0" w:color="auto"/>
              <w:bottom w:val="single" w:sz="4" w:space="0" w:color="auto"/>
              <w:right w:val="single" w:sz="4" w:space="0" w:color="auto"/>
            </w:tcBorders>
            <w:hideMark/>
          </w:tcPr>
          <w:p w14:paraId="7EE8F024" w14:textId="77777777" w:rsidR="00FC2155" w:rsidRPr="00C813A9" w:rsidRDefault="00FC2155" w:rsidP="004512C4">
            <w:pPr>
              <w:pStyle w:val="afb"/>
              <w:rPr>
                <w:rFonts w:ascii="Times New Roman" w:hAnsi="Times New Roman"/>
                <w:sz w:val="28"/>
                <w:szCs w:val="28"/>
              </w:rPr>
            </w:pPr>
            <w:r w:rsidRPr="00C813A9">
              <w:rPr>
                <w:rFonts w:ascii="Times New Roman" w:hAnsi="Times New Roman"/>
                <w:sz w:val="28"/>
                <w:szCs w:val="28"/>
              </w:rPr>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14:paraId="49519881" w14:textId="77777777" w:rsidR="00FC2155" w:rsidRPr="00C813A9" w:rsidRDefault="00FC2155" w:rsidP="004512C4">
            <w:pPr>
              <w:pStyle w:val="afb"/>
              <w:ind w:left="339" w:firstLine="381"/>
              <w:jc w:val="both"/>
              <w:rPr>
                <w:rFonts w:ascii="Times New Roman" w:hAnsi="Times New Roman"/>
                <w:sz w:val="28"/>
                <w:szCs w:val="28"/>
              </w:rPr>
            </w:pPr>
            <w:r w:rsidRPr="00C813A9">
              <w:rPr>
                <w:rFonts w:ascii="Times New Roman" w:hAnsi="Times New Roman"/>
                <w:sz w:val="28"/>
                <w:szCs w:val="28"/>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p w14:paraId="5A54576A" w14:textId="77777777" w:rsidR="00FC2155" w:rsidRPr="00C813A9" w:rsidRDefault="00FC2155" w:rsidP="004512C4">
            <w:pPr>
              <w:pStyle w:val="afb"/>
              <w:ind w:left="339" w:firstLine="381"/>
              <w:jc w:val="both"/>
              <w:rPr>
                <w:rFonts w:ascii="Times New Roman" w:hAnsi="Times New Roman"/>
                <w:sz w:val="28"/>
                <w:szCs w:val="28"/>
              </w:rPr>
            </w:pPr>
          </w:p>
        </w:tc>
      </w:tr>
      <w:tr w:rsidR="00FC2155" w:rsidRPr="00C813A9" w14:paraId="380C529F" w14:textId="77777777" w:rsidTr="003E21C9">
        <w:tc>
          <w:tcPr>
            <w:tcW w:w="1483" w:type="pct"/>
            <w:tcBorders>
              <w:top w:val="single" w:sz="4" w:space="0" w:color="auto"/>
              <w:left w:val="single" w:sz="4" w:space="0" w:color="auto"/>
              <w:bottom w:val="single" w:sz="4" w:space="0" w:color="auto"/>
              <w:right w:val="single" w:sz="4" w:space="0" w:color="auto"/>
            </w:tcBorders>
            <w:hideMark/>
          </w:tcPr>
          <w:p w14:paraId="561BB281" w14:textId="77777777" w:rsidR="00FC2155" w:rsidRPr="00C813A9" w:rsidRDefault="00FC2155" w:rsidP="004512C4">
            <w:pPr>
              <w:pStyle w:val="afb"/>
              <w:rPr>
                <w:rFonts w:ascii="Times New Roman" w:hAnsi="Times New Roman"/>
                <w:sz w:val="28"/>
                <w:szCs w:val="28"/>
              </w:rPr>
            </w:pPr>
            <w:r w:rsidRPr="00C813A9">
              <w:rPr>
                <w:rFonts w:ascii="Times New Roman" w:hAnsi="Times New Roman"/>
                <w:sz w:val="28"/>
                <w:szCs w:val="28"/>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14:paraId="7F9BF3D3" w14:textId="77777777" w:rsidR="00FC2155" w:rsidRPr="00C813A9" w:rsidRDefault="00FC2155" w:rsidP="004512C4">
            <w:pPr>
              <w:pStyle w:val="afb"/>
              <w:ind w:left="339" w:firstLine="381"/>
              <w:jc w:val="both"/>
              <w:rPr>
                <w:rFonts w:ascii="Times New Roman" w:hAnsi="Times New Roman"/>
                <w:sz w:val="28"/>
                <w:szCs w:val="28"/>
              </w:rPr>
            </w:pPr>
            <w:r w:rsidRPr="00C813A9">
              <w:rPr>
                <w:rFonts w:ascii="Times New Roman" w:hAnsi="Times New Roman"/>
                <w:sz w:val="28"/>
                <w:szCs w:val="28"/>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p w14:paraId="1CE5D440" w14:textId="77777777" w:rsidR="00FC2155" w:rsidRPr="00C813A9" w:rsidRDefault="00FC2155" w:rsidP="004512C4">
            <w:pPr>
              <w:pStyle w:val="afb"/>
              <w:ind w:left="339" w:firstLine="381"/>
              <w:jc w:val="both"/>
              <w:rPr>
                <w:rFonts w:ascii="Times New Roman" w:hAnsi="Times New Roman"/>
                <w:sz w:val="28"/>
                <w:szCs w:val="28"/>
              </w:rPr>
            </w:pPr>
          </w:p>
        </w:tc>
      </w:tr>
    </w:tbl>
    <w:p w14:paraId="701570EE" w14:textId="77777777" w:rsidR="00AD73EC" w:rsidRDefault="00AD73EC" w:rsidP="000D52FA">
      <w:pPr>
        <w:spacing w:line="276" w:lineRule="auto"/>
        <w:rPr>
          <w:b/>
          <w:sz w:val="32"/>
          <w:szCs w:val="32"/>
        </w:rPr>
      </w:pPr>
    </w:p>
    <w:p w14:paraId="67BDE4E3" w14:textId="77777777" w:rsidR="00FC2155" w:rsidRPr="00FF30EA" w:rsidRDefault="00FC2155" w:rsidP="000D52FA">
      <w:pPr>
        <w:spacing w:line="276" w:lineRule="auto"/>
        <w:jc w:val="center"/>
        <w:rPr>
          <w:b/>
          <w:sz w:val="32"/>
          <w:szCs w:val="32"/>
        </w:rPr>
      </w:pPr>
      <w:r>
        <w:rPr>
          <w:b/>
          <w:sz w:val="32"/>
          <w:szCs w:val="32"/>
        </w:rPr>
        <w:t>10.</w:t>
      </w:r>
      <w:r w:rsidRPr="00FF30EA">
        <w:rPr>
          <w:b/>
          <w:sz w:val="32"/>
          <w:szCs w:val="32"/>
        </w:rPr>
        <w:t>Методические рекомендации по составлению кроссворда</w:t>
      </w:r>
    </w:p>
    <w:p w14:paraId="7B02BE37" w14:textId="77777777" w:rsidR="00FC2155" w:rsidRPr="00C813A9" w:rsidRDefault="00FC2155" w:rsidP="000D52FA">
      <w:pPr>
        <w:spacing w:line="276" w:lineRule="auto"/>
        <w:jc w:val="center"/>
        <w:rPr>
          <w:b/>
          <w:sz w:val="28"/>
          <w:szCs w:val="28"/>
        </w:rPr>
      </w:pPr>
    </w:p>
    <w:p w14:paraId="33483772" w14:textId="77777777" w:rsidR="00FC2155" w:rsidRPr="00C813A9" w:rsidRDefault="00FC2155" w:rsidP="000D52FA">
      <w:pPr>
        <w:spacing w:line="276" w:lineRule="auto"/>
        <w:ind w:firstLine="709"/>
        <w:rPr>
          <w:sz w:val="28"/>
          <w:szCs w:val="28"/>
        </w:rPr>
      </w:pPr>
      <w:r w:rsidRPr="00C813A9">
        <w:rPr>
          <w:sz w:val="28"/>
          <w:szCs w:val="28"/>
        </w:rPr>
        <w:t>Кроссворд-это игра, состоящая в разгадывании слов по определениям.</w:t>
      </w:r>
    </w:p>
    <w:p w14:paraId="7483E6CE" w14:textId="77777777" w:rsidR="00FC2155" w:rsidRPr="00C813A9" w:rsidRDefault="00FC2155" w:rsidP="000D52FA">
      <w:pPr>
        <w:spacing w:line="276" w:lineRule="auto"/>
        <w:jc w:val="center"/>
        <w:rPr>
          <w:b/>
          <w:sz w:val="28"/>
          <w:szCs w:val="28"/>
        </w:rPr>
      </w:pPr>
    </w:p>
    <w:p w14:paraId="033A573D" w14:textId="77777777" w:rsidR="00FC2155" w:rsidRPr="00C813A9" w:rsidRDefault="00FC2155" w:rsidP="000D52FA">
      <w:pPr>
        <w:pStyle w:val="af9"/>
        <w:numPr>
          <w:ilvl w:val="0"/>
          <w:numId w:val="53"/>
        </w:numPr>
        <w:spacing w:line="276" w:lineRule="auto"/>
        <w:ind w:left="360"/>
        <w:jc w:val="both"/>
        <w:rPr>
          <w:rFonts w:ascii="Times New Roman" w:hAnsi="Times New Roman" w:cs="Times New Roman"/>
          <w:sz w:val="28"/>
          <w:szCs w:val="28"/>
        </w:rPr>
      </w:pPr>
      <w:r w:rsidRPr="00C813A9">
        <w:rPr>
          <w:rFonts w:ascii="Times New Roman" w:hAnsi="Times New Roman" w:cs="Times New Roman"/>
          <w:sz w:val="28"/>
          <w:szCs w:val="28"/>
        </w:rPr>
        <w:t>В общем случае определение должно состоять из одного предложения.</w:t>
      </w:r>
    </w:p>
    <w:p w14:paraId="70316FF0" w14:textId="77777777" w:rsidR="00FC2155" w:rsidRPr="00C813A9" w:rsidRDefault="00FC2155" w:rsidP="000D52FA">
      <w:pPr>
        <w:pStyle w:val="af9"/>
        <w:numPr>
          <w:ilvl w:val="0"/>
          <w:numId w:val="53"/>
        </w:numPr>
        <w:spacing w:line="276" w:lineRule="auto"/>
        <w:ind w:left="360"/>
        <w:jc w:val="both"/>
        <w:rPr>
          <w:rFonts w:ascii="Times New Roman" w:hAnsi="Times New Roman" w:cs="Times New Roman"/>
          <w:sz w:val="28"/>
          <w:szCs w:val="28"/>
        </w:rPr>
      </w:pPr>
      <w:r w:rsidRPr="00C813A9">
        <w:rPr>
          <w:rFonts w:ascii="Times New Roman" w:hAnsi="Times New Roman" w:cs="Times New Roman"/>
          <w:sz w:val="28"/>
          <w:szCs w:val="28"/>
        </w:rPr>
        <w:t xml:space="preserve">Определения должны быть по во возможности краткими. Следует избегать перечислений, не злоупотреблять причастными и деепричастными оборотами, не </w:t>
      </w:r>
      <w:r w:rsidRPr="00C813A9">
        <w:rPr>
          <w:rFonts w:ascii="Times New Roman" w:hAnsi="Times New Roman" w:cs="Times New Roman"/>
          <w:sz w:val="28"/>
          <w:szCs w:val="28"/>
        </w:rPr>
        <w:lastRenderedPageBreak/>
        <w:t>перегружать текст прилагательными. Определение кроссворда - своего рода компромисс между краткостью и содержательностью.</w:t>
      </w:r>
    </w:p>
    <w:p w14:paraId="33A02D8C" w14:textId="77777777" w:rsidR="00FC2155" w:rsidRPr="00C813A9" w:rsidRDefault="00FC2155" w:rsidP="000D52FA">
      <w:pPr>
        <w:pStyle w:val="af9"/>
        <w:numPr>
          <w:ilvl w:val="0"/>
          <w:numId w:val="53"/>
        </w:numPr>
        <w:spacing w:line="276" w:lineRule="auto"/>
        <w:ind w:left="360"/>
        <w:jc w:val="both"/>
        <w:rPr>
          <w:rFonts w:ascii="Times New Roman" w:hAnsi="Times New Roman" w:cs="Times New Roman"/>
          <w:sz w:val="28"/>
          <w:szCs w:val="28"/>
        </w:rPr>
      </w:pPr>
      <w:r w:rsidRPr="00C813A9">
        <w:rPr>
          <w:rFonts w:ascii="Times New Roman" w:hAnsi="Times New Roman" w:cs="Times New Roman"/>
          <w:sz w:val="28"/>
          <w:szCs w:val="28"/>
        </w:rPr>
        <w:t>Запрещается использование в одной сетке двух и более одинаковых слов, даже с различными определениями.</w:t>
      </w:r>
    </w:p>
    <w:p w14:paraId="230018DF" w14:textId="77777777" w:rsidR="00FC2155" w:rsidRPr="00C813A9" w:rsidRDefault="00FC2155" w:rsidP="000D52FA">
      <w:pPr>
        <w:pStyle w:val="af9"/>
        <w:numPr>
          <w:ilvl w:val="0"/>
          <w:numId w:val="53"/>
        </w:numPr>
        <w:spacing w:line="276" w:lineRule="auto"/>
        <w:ind w:left="360"/>
        <w:jc w:val="both"/>
        <w:rPr>
          <w:rFonts w:ascii="Times New Roman" w:hAnsi="Times New Roman" w:cs="Times New Roman"/>
          <w:sz w:val="28"/>
          <w:szCs w:val="28"/>
        </w:rPr>
      </w:pPr>
      <w:r w:rsidRPr="00C813A9">
        <w:rPr>
          <w:rFonts w:ascii="Times New Roman" w:hAnsi="Times New Roman" w:cs="Times New Roman"/>
          <w:sz w:val="28"/>
          <w:szCs w:val="28"/>
        </w:rPr>
        <w:t xml:space="preserve">В вопросах следует избегать энциклопедических определений. В целом работа должна быть авторской, а не перепечаткой статей из словаря. </w:t>
      </w:r>
    </w:p>
    <w:p w14:paraId="55C6E1A7" w14:textId="77777777" w:rsidR="00FC2155" w:rsidRPr="00C813A9" w:rsidRDefault="00FC2155" w:rsidP="000D52FA">
      <w:pPr>
        <w:pStyle w:val="af9"/>
        <w:numPr>
          <w:ilvl w:val="0"/>
          <w:numId w:val="53"/>
        </w:numPr>
        <w:spacing w:line="276" w:lineRule="auto"/>
        <w:ind w:left="360"/>
        <w:jc w:val="both"/>
        <w:rPr>
          <w:rFonts w:ascii="Times New Roman" w:hAnsi="Times New Roman" w:cs="Times New Roman"/>
          <w:sz w:val="28"/>
          <w:szCs w:val="28"/>
        </w:rPr>
      </w:pPr>
      <w:r w:rsidRPr="00C813A9">
        <w:rPr>
          <w:rFonts w:ascii="Times New Roman" w:hAnsi="Times New Roman" w:cs="Times New Roman"/>
          <w:sz w:val="28"/>
          <w:szCs w:val="28"/>
        </w:rPr>
        <w:t>Нежелательно начинать формулировку вопроса с цифры, глагола, деепричастия.</w:t>
      </w:r>
    </w:p>
    <w:p w14:paraId="49CB97D0" w14:textId="77777777" w:rsidR="00FC2155" w:rsidRPr="00C813A9" w:rsidRDefault="00FC2155" w:rsidP="000D52FA">
      <w:pPr>
        <w:pStyle w:val="af9"/>
        <w:numPr>
          <w:ilvl w:val="0"/>
          <w:numId w:val="53"/>
        </w:numPr>
        <w:spacing w:line="276" w:lineRule="auto"/>
        <w:ind w:left="360"/>
        <w:jc w:val="both"/>
        <w:rPr>
          <w:rFonts w:ascii="Times New Roman" w:hAnsi="Times New Roman" w:cs="Times New Roman"/>
          <w:sz w:val="28"/>
          <w:szCs w:val="28"/>
        </w:rPr>
      </w:pPr>
      <w:r w:rsidRPr="00C813A9">
        <w:rPr>
          <w:rFonts w:ascii="Times New Roman" w:hAnsi="Times New Roman" w:cs="Times New Roman"/>
          <w:sz w:val="28"/>
          <w:szCs w:val="28"/>
        </w:rPr>
        <w:t>Запрещается использование однокоренных слов в вопросах и ответах.</w:t>
      </w:r>
    </w:p>
    <w:p w14:paraId="228BDFBB" w14:textId="77777777" w:rsidR="00FC2155" w:rsidRPr="00C813A9" w:rsidRDefault="00FC2155" w:rsidP="000D52FA">
      <w:pPr>
        <w:pStyle w:val="af9"/>
        <w:numPr>
          <w:ilvl w:val="0"/>
          <w:numId w:val="53"/>
        </w:numPr>
        <w:spacing w:line="276" w:lineRule="auto"/>
        <w:ind w:left="360"/>
        <w:jc w:val="both"/>
        <w:rPr>
          <w:rFonts w:ascii="Times New Roman" w:hAnsi="Times New Roman" w:cs="Times New Roman"/>
          <w:sz w:val="28"/>
          <w:szCs w:val="28"/>
        </w:rPr>
      </w:pPr>
      <w:r w:rsidRPr="00C813A9">
        <w:rPr>
          <w:rFonts w:ascii="Times New Roman" w:hAnsi="Times New Roman" w:cs="Times New Roman"/>
          <w:sz w:val="28"/>
          <w:szCs w:val="28"/>
        </w:rPr>
        <w:t>В работе должна быть изюминка, то есть нечто, отличающее ее от миллионов других.</w:t>
      </w:r>
    </w:p>
    <w:p w14:paraId="6B12C240" w14:textId="77777777" w:rsidR="00FC2155" w:rsidRPr="00C813A9" w:rsidRDefault="00FC2155" w:rsidP="000D52FA">
      <w:pPr>
        <w:pStyle w:val="af9"/>
        <w:tabs>
          <w:tab w:val="left" w:pos="284"/>
          <w:tab w:val="left" w:pos="426"/>
        </w:tabs>
        <w:spacing w:line="276" w:lineRule="auto"/>
        <w:jc w:val="both"/>
        <w:rPr>
          <w:rFonts w:ascii="Times New Roman" w:hAnsi="Times New Roman" w:cs="Times New Roman"/>
          <w:sz w:val="28"/>
          <w:szCs w:val="28"/>
        </w:rPr>
      </w:pPr>
      <w:r w:rsidRPr="00C813A9">
        <w:rPr>
          <w:rFonts w:ascii="Times New Roman" w:hAnsi="Times New Roman" w:cs="Times New Roman"/>
          <w:sz w:val="28"/>
          <w:szCs w:val="28"/>
        </w:rPr>
        <w:t>8.Запрещается помещать слова без пересечений (встречается и такое).</w:t>
      </w:r>
    </w:p>
    <w:p w14:paraId="49B30FBB" w14:textId="77777777" w:rsidR="00FC2155" w:rsidRPr="00C813A9" w:rsidRDefault="00FC2155" w:rsidP="000D52FA">
      <w:pPr>
        <w:spacing w:line="276" w:lineRule="auto"/>
        <w:ind w:firstLine="709"/>
        <w:jc w:val="both"/>
        <w:rPr>
          <w:sz w:val="28"/>
          <w:szCs w:val="28"/>
        </w:rPr>
      </w:pPr>
      <w:r w:rsidRPr="00C813A9">
        <w:rPr>
          <w:sz w:val="28"/>
          <w:szCs w:val="28"/>
        </w:rPr>
        <w:t xml:space="preserve"> Не используются слова, пишущиеся через тире и имеющие уменьшительно-ласкательную окраску.</w:t>
      </w:r>
    </w:p>
    <w:p w14:paraId="756F43C9" w14:textId="09D7B2A9" w:rsidR="00FC2155" w:rsidRDefault="00FC2155" w:rsidP="000D52FA">
      <w:pPr>
        <w:spacing w:line="276" w:lineRule="auto"/>
        <w:rPr>
          <w:b/>
          <w:sz w:val="28"/>
          <w:szCs w:val="28"/>
        </w:rPr>
      </w:pPr>
    </w:p>
    <w:p w14:paraId="48886177" w14:textId="77777777" w:rsidR="00FC2155" w:rsidRDefault="00FC2155" w:rsidP="000D52FA">
      <w:pPr>
        <w:tabs>
          <w:tab w:val="left" w:pos="3990"/>
        </w:tabs>
        <w:spacing w:line="276" w:lineRule="auto"/>
        <w:jc w:val="center"/>
        <w:rPr>
          <w:b/>
          <w:sz w:val="28"/>
          <w:szCs w:val="28"/>
        </w:rPr>
      </w:pPr>
      <w:bookmarkStart w:id="1" w:name="_Hlk53957604"/>
      <w:r w:rsidRPr="0058278C">
        <w:rPr>
          <w:b/>
          <w:sz w:val="28"/>
          <w:szCs w:val="28"/>
        </w:rPr>
        <w:t>Список литературы</w:t>
      </w:r>
    </w:p>
    <w:p w14:paraId="4DE5E7B1" w14:textId="6E08BFF1" w:rsidR="00007B8A" w:rsidRDefault="00007B8A" w:rsidP="000D52FA">
      <w:pPr>
        <w:pStyle w:val="af5"/>
        <w:numPr>
          <w:ilvl w:val="0"/>
          <w:numId w:val="54"/>
        </w:numPr>
        <w:tabs>
          <w:tab w:val="left" w:pos="3990"/>
        </w:tabs>
        <w:suppressAutoHyphens w:val="0"/>
        <w:spacing w:after="200" w:line="276" w:lineRule="auto"/>
        <w:jc w:val="both"/>
        <w:rPr>
          <w:sz w:val="28"/>
          <w:szCs w:val="28"/>
        </w:rPr>
      </w:pPr>
      <w:proofErr w:type="spellStart"/>
      <w:r>
        <w:rPr>
          <w:sz w:val="28"/>
          <w:szCs w:val="28"/>
        </w:rPr>
        <w:t>Мархель</w:t>
      </w:r>
      <w:proofErr w:type="spellEnd"/>
      <w:r>
        <w:rPr>
          <w:sz w:val="28"/>
          <w:szCs w:val="28"/>
        </w:rPr>
        <w:t xml:space="preserve"> И.И. Детали машин: Учебник.- М.: ФОРУМ: ИНФРА – М, 2012. – 336 с. (Профессиональное образование).</w:t>
      </w:r>
    </w:p>
    <w:p w14:paraId="330FFE5A" w14:textId="7FC21BE1" w:rsidR="00FC2155" w:rsidRDefault="00FC2155" w:rsidP="000D52FA">
      <w:pPr>
        <w:pStyle w:val="af5"/>
        <w:numPr>
          <w:ilvl w:val="0"/>
          <w:numId w:val="54"/>
        </w:numPr>
        <w:tabs>
          <w:tab w:val="left" w:pos="3990"/>
        </w:tabs>
        <w:suppressAutoHyphens w:val="0"/>
        <w:spacing w:after="200" w:line="276" w:lineRule="auto"/>
        <w:jc w:val="both"/>
        <w:rPr>
          <w:sz w:val="28"/>
          <w:szCs w:val="28"/>
        </w:rPr>
      </w:pPr>
      <w:r>
        <w:rPr>
          <w:sz w:val="28"/>
          <w:szCs w:val="28"/>
        </w:rPr>
        <w:t>Олофинская В.П. Техническая механика: Курс лекций с вариантами практических и тестовых заданий: Учебное пособие.- 2-е изд. – М.:ФОРУМ: ИНФРА – М, 20</w:t>
      </w:r>
      <w:r w:rsidR="00AD73EC">
        <w:rPr>
          <w:sz w:val="28"/>
          <w:szCs w:val="28"/>
        </w:rPr>
        <w:t>19</w:t>
      </w:r>
      <w:r>
        <w:rPr>
          <w:sz w:val="28"/>
          <w:szCs w:val="28"/>
        </w:rPr>
        <w:t>.- 349 с. – (Профессиональное образование).</w:t>
      </w:r>
    </w:p>
    <w:p w14:paraId="079DA0A9" w14:textId="6100FC15" w:rsidR="00FC2155" w:rsidRDefault="00FC2155" w:rsidP="000D52FA">
      <w:pPr>
        <w:pStyle w:val="af5"/>
        <w:numPr>
          <w:ilvl w:val="0"/>
          <w:numId w:val="54"/>
        </w:numPr>
        <w:tabs>
          <w:tab w:val="left" w:pos="3990"/>
        </w:tabs>
        <w:suppressAutoHyphens w:val="0"/>
        <w:spacing w:after="200" w:line="276" w:lineRule="auto"/>
        <w:jc w:val="both"/>
        <w:rPr>
          <w:sz w:val="28"/>
          <w:szCs w:val="28"/>
        </w:rPr>
      </w:pPr>
      <w:proofErr w:type="spellStart"/>
      <w:r>
        <w:rPr>
          <w:sz w:val="28"/>
          <w:szCs w:val="28"/>
        </w:rPr>
        <w:t>Сетков</w:t>
      </w:r>
      <w:proofErr w:type="spellEnd"/>
      <w:r>
        <w:rPr>
          <w:sz w:val="28"/>
          <w:szCs w:val="28"/>
        </w:rPr>
        <w:t xml:space="preserve"> В.И. Сборник задач по технической механике: Учеб</w:t>
      </w:r>
      <w:proofErr w:type="gramStart"/>
      <w:r>
        <w:rPr>
          <w:sz w:val="28"/>
          <w:szCs w:val="28"/>
        </w:rPr>
        <w:t xml:space="preserve"> .</w:t>
      </w:r>
      <w:proofErr w:type="gramEnd"/>
      <w:r>
        <w:rPr>
          <w:sz w:val="28"/>
          <w:szCs w:val="28"/>
        </w:rPr>
        <w:t xml:space="preserve">пособие для </w:t>
      </w:r>
      <w:proofErr w:type="spellStart"/>
      <w:r>
        <w:rPr>
          <w:sz w:val="28"/>
          <w:szCs w:val="28"/>
        </w:rPr>
        <w:t>студ.учреждений</w:t>
      </w:r>
      <w:proofErr w:type="spellEnd"/>
      <w:r>
        <w:rPr>
          <w:sz w:val="28"/>
          <w:szCs w:val="28"/>
        </w:rPr>
        <w:t xml:space="preserve"> </w:t>
      </w:r>
      <w:proofErr w:type="spellStart"/>
      <w:r>
        <w:rPr>
          <w:sz w:val="28"/>
          <w:szCs w:val="28"/>
        </w:rPr>
        <w:t>сред.проф.образования</w:t>
      </w:r>
      <w:proofErr w:type="spellEnd"/>
      <w:r>
        <w:rPr>
          <w:sz w:val="28"/>
          <w:szCs w:val="28"/>
        </w:rPr>
        <w:t xml:space="preserve"> </w:t>
      </w:r>
      <w:r w:rsidRPr="00EC2E38">
        <w:rPr>
          <w:sz w:val="28"/>
          <w:szCs w:val="28"/>
        </w:rPr>
        <w:t>/</w:t>
      </w:r>
      <w:r>
        <w:rPr>
          <w:sz w:val="28"/>
          <w:szCs w:val="28"/>
        </w:rPr>
        <w:t xml:space="preserve">Владимир Иванович </w:t>
      </w:r>
      <w:proofErr w:type="spellStart"/>
      <w:r>
        <w:rPr>
          <w:sz w:val="28"/>
          <w:szCs w:val="28"/>
        </w:rPr>
        <w:t>Сетков</w:t>
      </w:r>
      <w:proofErr w:type="spellEnd"/>
      <w:r>
        <w:rPr>
          <w:sz w:val="28"/>
          <w:szCs w:val="28"/>
        </w:rPr>
        <w:t>. – 2-е изд., стер. – М.: Изд</w:t>
      </w:r>
      <w:r w:rsidR="00AD73EC">
        <w:rPr>
          <w:sz w:val="28"/>
          <w:szCs w:val="28"/>
        </w:rPr>
        <w:t>ательский центр «Академия», 2020</w:t>
      </w:r>
      <w:r>
        <w:rPr>
          <w:sz w:val="28"/>
          <w:szCs w:val="28"/>
        </w:rPr>
        <w:t>. -224 с.</w:t>
      </w:r>
    </w:p>
    <w:p w14:paraId="45291E54" w14:textId="6DCB9F03" w:rsidR="00FC2155" w:rsidRPr="0058278C" w:rsidRDefault="00FC2155" w:rsidP="000D52FA">
      <w:pPr>
        <w:pStyle w:val="af5"/>
        <w:numPr>
          <w:ilvl w:val="0"/>
          <w:numId w:val="54"/>
        </w:numPr>
        <w:tabs>
          <w:tab w:val="left" w:pos="3990"/>
        </w:tabs>
        <w:suppressAutoHyphens w:val="0"/>
        <w:spacing w:after="200" w:line="276" w:lineRule="auto"/>
        <w:jc w:val="both"/>
        <w:rPr>
          <w:sz w:val="28"/>
          <w:szCs w:val="28"/>
        </w:rPr>
      </w:pPr>
      <w:proofErr w:type="spellStart"/>
      <w:r w:rsidRPr="0058278C">
        <w:rPr>
          <w:sz w:val="28"/>
          <w:szCs w:val="28"/>
        </w:rPr>
        <w:t>Эрдеди</w:t>
      </w:r>
      <w:proofErr w:type="spellEnd"/>
      <w:r w:rsidRPr="0058278C">
        <w:rPr>
          <w:sz w:val="28"/>
          <w:szCs w:val="28"/>
        </w:rPr>
        <w:t xml:space="preserve"> А.А., </w:t>
      </w:r>
      <w:proofErr w:type="spellStart"/>
      <w:r w:rsidRPr="0058278C">
        <w:rPr>
          <w:sz w:val="28"/>
          <w:szCs w:val="28"/>
        </w:rPr>
        <w:t>Эрдэди</w:t>
      </w:r>
      <w:proofErr w:type="spellEnd"/>
      <w:r w:rsidRPr="0058278C">
        <w:rPr>
          <w:sz w:val="28"/>
          <w:szCs w:val="28"/>
        </w:rPr>
        <w:t xml:space="preserve"> Н.А. Теоретическая механика. Сопротивление материалов. </w:t>
      </w:r>
      <w:proofErr w:type="gramStart"/>
      <w:r w:rsidRPr="0058278C">
        <w:rPr>
          <w:sz w:val="28"/>
          <w:szCs w:val="28"/>
        </w:rPr>
        <w:t>-М</w:t>
      </w:r>
      <w:proofErr w:type="gramEnd"/>
      <w:r w:rsidRPr="0058278C">
        <w:rPr>
          <w:sz w:val="28"/>
          <w:szCs w:val="28"/>
        </w:rPr>
        <w:t>.: Изд</w:t>
      </w:r>
      <w:r w:rsidR="00AD73EC">
        <w:rPr>
          <w:sz w:val="28"/>
          <w:szCs w:val="28"/>
        </w:rPr>
        <w:t>ательский центр «Академия», 2017</w:t>
      </w:r>
      <w:r w:rsidRPr="0058278C">
        <w:rPr>
          <w:sz w:val="28"/>
          <w:szCs w:val="28"/>
        </w:rPr>
        <w:t>.-320с.</w:t>
      </w:r>
    </w:p>
    <w:p w14:paraId="557D596D" w14:textId="77777777" w:rsidR="00FC2155" w:rsidRPr="0058278C" w:rsidRDefault="00FC2155" w:rsidP="000D52FA">
      <w:pPr>
        <w:spacing w:line="276" w:lineRule="auto"/>
        <w:rPr>
          <w:sz w:val="28"/>
          <w:szCs w:val="28"/>
        </w:rPr>
      </w:pPr>
    </w:p>
    <w:p w14:paraId="44DC8D6E" w14:textId="77777777" w:rsidR="00FC2155" w:rsidRPr="00C813A9" w:rsidRDefault="00FC2155" w:rsidP="000D52FA">
      <w:pPr>
        <w:widowControl w:val="0"/>
        <w:spacing w:line="276" w:lineRule="auto"/>
        <w:jc w:val="center"/>
        <w:rPr>
          <w:b/>
          <w:bCs/>
          <w:sz w:val="28"/>
          <w:szCs w:val="28"/>
        </w:rPr>
      </w:pPr>
    </w:p>
    <w:p w14:paraId="5C2A7ED7" w14:textId="77777777" w:rsidR="00FC2155" w:rsidRPr="00C813A9" w:rsidRDefault="00FC2155" w:rsidP="000D52FA">
      <w:pPr>
        <w:widowControl w:val="0"/>
        <w:spacing w:line="276" w:lineRule="auto"/>
        <w:jc w:val="center"/>
        <w:rPr>
          <w:b/>
          <w:bCs/>
          <w:sz w:val="28"/>
          <w:szCs w:val="28"/>
        </w:rPr>
      </w:pPr>
    </w:p>
    <w:p w14:paraId="6550DBB0" w14:textId="77777777" w:rsidR="00FC2155" w:rsidRPr="00C813A9" w:rsidRDefault="00FC2155" w:rsidP="000D52FA">
      <w:pPr>
        <w:widowControl w:val="0"/>
        <w:spacing w:line="276" w:lineRule="auto"/>
        <w:jc w:val="center"/>
        <w:rPr>
          <w:b/>
          <w:bCs/>
          <w:sz w:val="28"/>
          <w:szCs w:val="28"/>
        </w:rPr>
      </w:pPr>
    </w:p>
    <w:p w14:paraId="6A08EA1E" w14:textId="77777777" w:rsidR="00FC2155" w:rsidRPr="00C813A9" w:rsidRDefault="00FC2155" w:rsidP="000D52FA">
      <w:pPr>
        <w:widowControl w:val="0"/>
        <w:spacing w:line="276" w:lineRule="auto"/>
        <w:jc w:val="center"/>
        <w:rPr>
          <w:b/>
          <w:bCs/>
          <w:sz w:val="28"/>
          <w:szCs w:val="28"/>
        </w:rPr>
      </w:pPr>
    </w:p>
    <w:bookmarkEnd w:id="1"/>
    <w:p w14:paraId="730A7269" w14:textId="77777777" w:rsidR="00FC2155" w:rsidRPr="00C813A9" w:rsidRDefault="00FC2155" w:rsidP="000D52FA">
      <w:pPr>
        <w:widowControl w:val="0"/>
        <w:spacing w:line="276" w:lineRule="auto"/>
        <w:jc w:val="center"/>
        <w:rPr>
          <w:b/>
          <w:bCs/>
          <w:sz w:val="28"/>
          <w:szCs w:val="28"/>
        </w:rPr>
      </w:pPr>
    </w:p>
    <w:p w14:paraId="72D42D76" w14:textId="77777777" w:rsidR="00FC2155" w:rsidRPr="00C813A9" w:rsidRDefault="00FC2155" w:rsidP="000D52FA">
      <w:pPr>
        <w:widowControl w:val="0"/>
        <w:spacing w:line="276" w:lineRule="auto"/>
        <w:jc w:val="center"/>
        <w:rPr>
          <w:b/>
          <w:bCs/>
          <w:sz w:val="28"/>
          <w:szCs w:val="28"/>
        </w:rPr>
      </w:pPr>
    </w:p>
    <w:p w14:paraId="50E109DE" w14:textId="77777777" w:rsidR="00FC2155" w:rsidRPr="00C813A9" w:rsidRDefault="00FC2155" w:rsidP="000D52FA">
      <w:pPr>
        <w:widowControl w:val="0"/>
        <w:spacing w:line="276" w:lineRule="auto"/>
        <w:jc w:val="center"/>
        <w:rPr>
          <w:b/>
          <w:bCs/>
          <w:sz w:val="28"/>
          <w:szCs w:val="28"/>
        </w:rPr>
      </w:pPr>
    </w:p>
    <w:p w14:paraId="6444692E" w14:textId="77777777" w:rsidR="00FC2155" w:rsidRPr="00C813A9" w:rsidRDefault="00FC2155" w:rsidP="000D52FA">
      <w:pPr>
        <w:widowControl w:val="0"/>
        <w:spacing w:line="276" w:lineRule="auto"/>
        <w:rPr>
          <w:b/>
          <w:bCs/>
          <w:sz w:val="28"/>
          <w:szCs w:val="28"/>
        </w:rPr>
      </w:pPr>
    </w:p>
    <w:p w14:paraId="2F83FA41" w14:textId="77777777" w:rsidR="00FC2155" w:rsidRPr="00C813A9" w:rsidRDefault="00FC2155" w:rsidP="000D52FA">
      <w:pPr>
        <w:widowControl w:val="0"/>
        <w:spacing w:line="276" w:lineRule="auto"/>
        <w:jc w:val="center"/>
        <w:rPr>
          <w:b/>
          <w:bCs/>
          <w:sz w:val="28"/>
          <w:szCs w:val="28"/>
        </w:rPr>
      </w:pPr>
    </w:p>
    <w:p w14:paraId="752462B5" w14:textId="77777777" w:rsidR="00FC2155" w:rsidRPr="00C813A9" w:rsidRDefault="00FC2155" w:rsidP="000D52FA">
      <w:pPr>
        <w:widowControl w:val="0"/>
        <w:spacing w:line="276" w:lineRule="auto"/>
        <w:jc w:val="center"/>
        <w:rPr>
          <w:b/>
          <w:bCs/>
          <w:sz w:val="28"/>
          <w:szCs w:val="28"/>
        </w:rPr>
      </w:pPr>
    </w:p>
    <w:p w14:paraId="0FEBA474" w14:textId="77777777" w:rsidR="00FC2155" w:rsidRPr="00C813A9" w:rsidRDefault="00FC2155" w:rsidP="000D52FA">
      <w:pPr>
        <w:widowControl w:val="0"/>
        <w:spacing w:line="276" w:lineRule="auto"/>
        <w:jc w:val="center"/>
        <w:rPr>
          <w:b/>
          <w:bCs/>
          <w:sz w:val="28"/>
          <w:szCs w:val="28"/>
        </w:rPr>
      </w:pPr>
    </w:p>
    <w:p w14:paraId="6D0B6192" w14:textId="68AB21B0" w:rsidR="003E21C9" w:rsidRDefault="003E21C9" w:rsidP="004512C4">
      <w:pPr>
        <w:widowControl w:val="0"/>
        <w:spacing w:line="276" w:lineRule="auto"/>
        <w:rPr>
          <w:b/>
          <w:bCs/>
          <w:sz w:val="28"/>
          <w:szCs w:val="28"/>
        </w:rPr>
      </w:pPr>
    </w:p>
    <w:p w14:paraId="08383C53" w14:textId="706EF864" w:rsidR="003E21C9" w:rsidRDefault="003E21C9" w:rsidP="000D52FA">
      <w:pPr>
        <w:widowControl w:val="0"/>
        <w:spacing w:line="276" w:lineRule="auto"/>
        <w:jc w:val="center"/>
        <w:rPr>
          <w:b/>
          <w:bCs/>
          <w:sz w:val="28"/>
          <w:szCs w:val="28"/>
        </w:rPr>
      </w:pPr>
    </w:p>
    <w:p w14:paraId="63AB6E30" w14:textId="42AF1296" w:rsidR="003E21C9" w:rsidRDefault="003E21C9" w:rsidP="004512C4">
      <w:pPr>
        <w:widowControl w:val="0"/>
        <w:spacing w:line="276" w:lineRule="auto"/>
        <w:rPr>
          <w:b/>
          <w:bCs/>
          <w:sz w:val="28"/>
          <w:szCs w:val="28"/>
        </w:rPr>
      </w:pPr>
    </w:p>
    <w:p w14:paraId="04801E9D" w14:textId="77777777" w:rsidR="00D9499C" w:rsidRDefault="00D9499C" w:rsidP="000D52FA">
      <w:pPr>
        <w:spacing w:line="276" w:lineRule="auto"/>
        <w:rPr>
          <w:sz w:val="28"/>
          <w:szCs w:val="28"/>
        </w:rPr>
        <w:sectPr w:rsidR="00D9499C" w:rsidSect="00D9499C">
          <w:type w:val="nextPage"/>
          <w:pgSz w:w="11906" w:h="16838"/>
          <w:pgMar w:top="851" w:right="851" w:bottom="851" w:left="851" w:header="397" w:footer="709" w:gutter="0"/>
          <w:cols w:space="708"/>
          <w:docGrid w:linePitch="360"/>
        </w:sectPr>
      </w:pPr>
    </w:p>
    <w:p w14:paraId="32EDA64E" w14:textId="6211DEEB" w:rsidR="004512C4" w:rsidRPr="004512C4" w:rsidRDefault="004512C4" w:rsidP="004512C4">
      <w:pPr>
        <w:spacing w:line="276" w:lineRule="auto"/>
        <w:jc w:val="right"/>
        <w:rPr>
          <w:i/>
          <w:sz w:val="28"/>
          <w:szCs w:val="28"/>
        </w:rPr>
      </w:pPr>
      <w:r>
        <w:rPr>
          <w:i/>
          <w:sz w:val="28"/>
          <w:szCs w:val="28"/>
        </w:rPr>
        <w:lastRenderedPageBreak/>
        <w:t>ПРИЛОЖЕНИЯ</w:t>
      </w:r>
    </w:p>
    <w:p w14:paraId="30CB3897" w14:textId="5CD57897" w:rsidR="00D9499C" w:rsidRDefault="00D9499C" w:rsidP="000D52FA">
      <w:pPr>
        <w:spacing w:line="276" w:lineRule="auto"/>
        <w:rPr>
          <w:sz w:val="28"/>
          <w:szCs w:val="28"/>
        </w:rPr>
      </w:pPr>
      <w:r>
        <w:rPr>
          <w:sz w:val="28"/>
          <w:szCs w:val="28"/>
        </w:rPr>
        <w:t>Таблица - Самостоятельная работа ОП.02 Техническая механика для группы ТЭ-21(всего 64 часа)</w:t>
      </w:r>
    </w:p>
    <w:tbl>
      <w:tblPr>
        <w:tblStyle w:val="af2"/>
        <w:tblW w:w="14992" w:type="dxa"/>
        <w:tblLayout w:type="fixed"/>
        <w:tblLook w:val="04A0" w:firstRow="1" w:lastRow="0" w:firstColumn="1" w:lastColumn="0" w:noHBand="0" w:noVBand="1"/>
      </w:tblPr>
      <w:tblGrid>
        <w:gridCol w:w="809"/>
        <w:gridCol w:w="2560"/>
        <w:gridCol w:w="4961"/>
        <w:gridCol w:w="2835"/>
        <w:gridCol w:w="2410"/>
        <w:gridCol w:w="1417"/>
      </w:tblGrid>
      <w:tr w:rsidR="00D9499C" w:rsidRPr="00B97282" w14:paraId="7CD0AB41" w14:textId="77777777" w:rsidTr="000D52FA">
        <w:tc>
          <w:tcPr>
            <w:tcW w:w="809" w:type="dxa"/>
          </w:tcPr>
          <w:p w14:paraId="7F46CAC0" w14:textId="77777777" w:rsidR="00D9499C" w:rsidRPr="00B97282" w:rsidRDefault="00D9499C" w:rsidP="000D52FA">
            <w:pPr>
              <w:spacing w:line="276" w:lineRule="auto"/>
              <w:jc w:val="center"/>
            </w:pPr>
            <w:r w:rsidRPr="00B97282">
              <w:t xml:space="preserve">№ </w:t>
            </w:r>
            <w:proofErr w:type="gramStart"/>
            <w:r w:rsidRPr="00B97282">
              <w:t>п</w:t>
            </w:r>
            <w:proofErr w:type="gramEnd"/>
            <w:r w:rsidRPr="00B97282">
              <w:t>/п</w:t>
            </w:r>
          </w:p>
        </w:tc>
        <w:tc>
          <w:tcPr>
            <w:tcW w:w="2560" w:type="dxa"/>
          </w:tcPr>
          <w:p w14:paraId="59DD160B" w14:textId="77777777" w:rsidR="00D9499C" w:rsidRPr="00B97282" w:rsidRDefault="00D9499C" w:rsidP="000D52FA">
            <w:pPr>
              <w:spacing w:line="276" w:lineRule="auto"/>
              <w:jc w:val="center"/>
            </w:pPr>
            <w:r w:rsidRPr="00B97282">
              <w:t>Тема</w:t>
            </w:r>
          </w:p>
        </w:tc>
        <w:tc>
          <w:tcPr>
            <w:tcW w:w="4961" w:type="dxa"/>
          </w:tcPr>
          <w:p w14:paraId="11A38C39" w14:textId="77777777" w:rsidR="00D9499C" w:rsidRPr="00B97282" w:rsidRDefault="00D9499C" w:rsidP="000D52FA">
            <w:pPr>
              <w:spacing w:line="276" w:lineRule="auto"/>
              <w:jc w:val="center"/>
            </w:pPr>
            <w:r w:rsidRPr="00B97282">
              <w:t>Наименование самостоятельной работы</w:t>
            </w:r>
          </w:p>
        </w:tc>
        <w:tc>
          <w:tcPr>
            <w:tcW w:w="2835" w:type="dxa"/>
          </w:tcPr>
          <w:p w14:paraId="4A473395" w14:textId="77777777" w:rsidR="00D9499C" w:rsidRPr="00B97282" w:rsidRDefault="00D9499C" w:rsidP="000D52FA">
            <w:pPr>
              <w:spacing w:line="276" w:lineRule="auto"/>
              <w:jc w:val="center"/>
            </w:pPr>
            <w:r w:rsidRPr="00B97282">
              <w:t>Вид самостоятельной работы</w:t>
            </w:r>
          </w:p>
        </w:tc>
        <w:tc>
          <w:tcPr>
            <w:tcW w:w="2410" w:type="dxa"/>
          </w:tcPr>
          <w:p w14:paraId="2892C2E8" w14:textId="77777777" w:rsidR="00D9499C" w:rsidRPr="00B97282" w:rsidRDefault="00D9499C" w:rsidP="000D52FA">
            <w:pPr>
              <w:spacing w:line="276" w:lineRule="auto"/>
              <w:jc w:val="center"/>
            </w:pPr>
            <w:r w:rsidRPr="00B97282">
              <w:t>Методические указания по выполнению</w:t>
            </w:r>
          </w:p>
        </w:tc>
        <w:tc>
          <w:tcPr>
            <w:tcW w:w="1417" w:type="dxa"/>
          </w:tcPr>
          <w:p w14:paraId="214C07B7" w14:textId="77777777" w:rsidR="00D9499C" w:rsidRPr="00B97282" w:rsidRDefault="00D9499C" w:rsidP="000D52FA">
            <w:pPr>
              <w:spacing w:line="276" w:lineRule="auto"/>
              <w:jc w:val="center"/>
            </w:pPr>
            <w:r w:rsidRPr="00B97282">
              <w:t xml:space="preserve">Время </w:t>
            </w:r>
          </w:p>
        </w:tc>
      </w:tr>
      <w:tr w:rsidR="00D9499C" w14:paraId="697BA9C4" w14:textId="77777777" w:rsidTr="000D52FA">
        <w:tc>
          <w:tcPr>
            <w:tcW w:w="809" w:type="dxa"/>
          </w:tcPr>
          <w:p w14:paraId="6C46CA28" w14:textId="77777777" w:rsidR="00D9499C" w:rsidRDefault="00D9499C" w:rsidP="000D52FA">
            <w:pPr>
              <w:spacing w:line="276" w:lineRule="auto"/>
              <w:jc w:val="center"/>
              <w:rPr>
                <w:sz w:val="28"/>
                <w:szCs w:val="28"/>
              </w:rPr>
            </w:pPr>
            <w:r>
              <w:rPr>
                <w:sz w:val="28"/>
                <w:szCs w:val="28"/>
              </w:rPr>
              <w:t>1</w:t>
            </w:r>
          </w:p>
        </w:tc>
        <w:tc>
          <w:tcPr>
            <w:tcW w:w="2560" w:type="dxa"/>
          </w:tcPr>
          <w:p w14:paraId="72C64FCC" w14:textId="77777777" w:rsidR="00D9499C" w:rsidRDefault="00D9499C" w:rsidP="000D52FA">
            <w:pPr>
              <w:spacing w:line="276" w:lineRule="auto"/>
              <w:jc w:val="center"/>
              <w:rPr>
                <w:sz w:val="28"/>
                <w:szCs w:val="28"/>
              </w:rPr>
            </w:pPr>
            <w:r>
              <w:rPr>
                <w:sz w:val="28"/>
                <w:szCs w:val="28"/>
              </w:rPr>
              <w:t>2</w:t>
            </w:r>
          </w:p>
        </w:tc>
        <w:tc>
          <w:tcPr>
            <w:tcW w:w="4961" w:type="dxa"/>
          </w:tcPr>
          <w:p w14:paraId="3CF03B46" w14:textId="77777777" w:rsidR="00D9499C" w:rsidRDefault="00D9499C" w:rsidP="000D52FA">
            <w:pPr>
              <w:spacing w:line="276" w:lineRule="auto"/>
              <w:jc w:val="center"/>
              <w:rPr>
                <w:sz w:val="28"/>
                <w:szCs w:val="28"/>
              </w:rPr>
            </w:pPr>
            <w:r>
              <w:rPr>
                <w:sz w:val="28"/>
                <w:szCs w:val="28"/>
              </w:rPr>
              <w:t>3</w:t>
            </w:r>
          </w:p>
        </w:tc>
        <w:tc>
          <w:tcPr>
            <w:tcW w:w="2835" w:type="dxa"/>
          </w:tcPr>
          <w:p w14:paraId="671EB123" w14:textId="77777777" w:rsidR="00D9499C" w:rsidRDefault="00D9499C" w:rsidP="000D52FA">
            <w:pPr>
              <w:spacing w:line="276" w:lineRule="auto"/>
              <w:jc w:val="center"/>
              <w:rPr>
                <w:sz w:val="28"/>
                <w:szCs w:val="28"/>
              </w:rPr>
            </w:pPr>
            <w:r>
              <w:rPr>
                <w:sz w:val="28"/>
                <w:szCs w:val="28"/>
              </w:rPr>
              <w:t>4</w:t>
            </w:r>
          </w:p>
        </w:tc>
        <w:tc>
          <w:tcPr>
            <w:tcW w:w="2410" w:type="dxa"/>
          </w:tcPr>
          <w:p w14:paraId="1F7E7B36" w14:textId="77777777" w:rsidR="00D9499C" w:rsidRDefault="00D9499C" w:rsidP="000D52FA">
            <w:pPr>
              <w:spacing w:line="276" w:lineRule="auto"/>
              <w:jc w:val="center"/>
              <w:rPr>
                <w:sz w:val="28"/>
                <w:szCs w:val="28"/>
              </w:rPr>
            </w:pPr>
            <w:r>
              <w:rPr>
                <w:sz w:val="28"/>
                <w:szCs w:val="28"/>
              </w:rPr>
              <w:t>5</w:t>
            </w:r>
          </w:p>
        </w:tc>
        <w:tc>
          <w:tcPr>
            <w:tcW w:w="1417" w:type="dxa"/>
          </w:tcPr>
          <w:p w14:paraId="524984E2" w14:textId="77777777" w:rsidR="00D9499C" w:rsidRDefault="00D9499C" w:rsidP="000D52FA">
            <w:pPr>
              <w:spacing w:line="276" w:lineRule="auto"/>
              <w:jc w:val="center"/>
              <w:rPr>
                <w:sz w:val="28"/>
                <w:szCs w:val="28"/>
              </w:rPr>
            </w:pPr>
            <w:r>
              <w:rPr>
                <w:sz w:val="28"/>
                <w:szCs w:val="28"/>
              </w:rPr>
              <w:t>8</w:t>
            </w:r>
          </w:p>
        </w:tc>
      </w:tr>
      <w:tr w:rsidR="00D9499C" w:rsidRPr="007A385D" w14:paraId="57C90E39" w14:textId="77777777" w:rsidTr="000D52FA">
        <w:tc>
          <w:tcPr>
            <w:tcW w:w="809" w:type="dxa"/>
            <w:vMerge w:val="restart"/>
          </w:tcPr>
          <w:p w14:paraId="482CB1F9" w14:textId="77777777" w:rsidR="00D9499C" w:rsidRPr="007A385D" w:rsidRDefault="00D9499C" w:rsidP="000D52FA">
            <w:pPr>
              <w:spacing w:line="276" w:lineRule="auto"/>
            </w:pPr>
            <w:r w:rsidRPr="007A385D">
              <w:t>1</w:t>
            </w:r>
          </w:p>
        </w:tc>
        <w:tc>
          <w:tcPr>
            <w:tcW w:w="2560" w:type="dxa"/>
            <w:vMerge w:val="restart"/>
          </w:tcPr>
          <w:p w14:paraId="75B47B44" w14:textId="77777777" w:rsidR="00D9499C" w:rsidRPr="007A385D" w:rsidRDefault="00D9499C" w:rsidP="000D52FA">
            <w:pPr>
              <w:spacing w:line="276" w:lineRule="auto"/>
            </w:pPr>
            <w:r>
              <w:t>1.1.</w:t>
            </w:r>
            <w:r w:rsidRPr="007A385D">
              <w:t xml:space="preserve"> Основные понятия и аксиомы статики</w:t>
            </w:r>
          </w:p>
        </w:tc>
        <w:tc>
          <w:tcPr>
            <w:tcW w:w="4961" w:type="dxa"/>
          </w:tcPr>
          <w:p w14:paraId="27E9C96E" w14:textId="77777777" w:rsidR="00D9499C" w:rsidRDefault="00D9499C" w:rsidP="000D52FA">
            <w:pPr>
              <w:spacing w:line="276" w:lineRule="auto"/>
            </w:pPr>
            <w:r>
              <w:t>Определение направления реакций тел, находящихся в равновесии</w:t>
            </w:r>
          </w:p>
          <w:p w14:paraId="4EE13FD3" w14:textId="77777777" w:rsidR="00D9499C" w:rsidRPr="007A385D" w:rsidRDefault="00D9499C" w:rsidP="000D52FA">
            <w:pPr>
              <w:spacing w:line="276" w:lineRule="auto"/>
            </w:pPr>
          </w:p>
        </w:tc>
        <w:tc>
          <w:tcPr>
            <w:tcW w:w="2835" w:type="dxa"/>
          </w:tcPr>
          <w:p w14:paraId="325A6AB4" w14:textId="77777777" w:rsidR="00D9499C" w:rsidRPr="007A385D" w:rsidRDefault="00D9499C" w:rsidP="000D52FA">
            <w:pPr>
              <w:spacing w:line="276" w:lineRule="auto"/>
            </w:pPr>
            <w:r>
              <w:t>Карточка 1</w:t>
            </w:r>
          </w:p>
        </w:tc>
        <w:tc>
          <w:tcPr>
            <w:tcW w:w="2410" w:type="dxa"/>
          </w:tcPr>
          <w:p w14:paraId="51BC4831" w14:textId="77777777" w:rsidR="00D9499C" w:rsidRPr="003B4009" w:rsidRDefault="00D9499C" w:rsidP="000D52FA">
            <w:pPr>
              <w:spacing w:line="276" w:lineRule="auto"/>
            </w:pPr>
            <w:r>
              <w:rPr>
                <w:lang w:val="en-US"/>
              </w:rPr>
              <w:t>[</w:t>
            </w:r>
            <w:r>
              <w:t>2</w:t>
            </w:r>
            <w:r>
              <w:rPr>
                <w:lang w:val="en-US"/>
              </w:rPr>
              <w:t xml:space="preserve">] </w:t>
            </w:r>
            <w:proofErr w:type="gramStart"/>
            <w:r>
              <w:t>стр</w:t>
            </w:r>
            <w:proofErr w:type="gramEnd"/>
            <w:r>
              <w:t>. 7…10</w:t>
            </w:r>
          </w:p>
        </w:tc>
        <w:tc>
          <w:tcPr>
            <w:tcW w:w="1417" w:type="dxa"/>
          </w:tcPr>
          <w:p w14:paraId="3F2A609C" w14:textId="77777777" w:rsidR="00D9499C" w:rsidRPr="007A385D" w:rsidRDefault="00D9499C" w:rsidP="000D52FA">
            <w:pPr>
              <w:spacing w:line="276" w:lineRule="auto"/>
            </w:pPr>
            <w:r>
              <w:t>1 час</w:t>
            </w:r>
          </w:p>
        </w:tc>
      </w:tr>
      <w:tr w:rsidR="00D9499C" w:rsidRPr="007A385D" w14:paraId="4AEAC1F7" w14:textId="77777777" w:rsidTr="000D52FA">
        <w:tc>
          <w:tcPr>
            <w:tcW w:w="809" w:type="dxa"/>
            <w:vMerge/>
          </w:tcPr>
          <w:p w14:paraId="57337A78" w14:textId="77777777" w:rsidR="00D9499C" w:rsidRPr="007A385D" w:rsidRDefault="00D9499C" w:rsidP="000D52FA">
            <w:pPr>
              <w:spacing w:line="276" w:lineRule="auto"/>
            </w:pPr>
          </w:p>
        </w:tc>
        <w:tc>
          <w:tcPr>
            <w:tcW w:w="2560" w:type="dxa"/>
            <w:vMerge/>
          </w:tcPr>
          <w:p w14:paraId="6CEE3EA8" w14:textId="77777777" w:rsidR="00D9499C" w:rsidRPr="007A385D" w:rsidRDefault="00D9499C" w:rsidP="000D52FA">
            <w:pPr>
              <w:spacing w:line="276" w:lineRule="auto"/>
            </w:pPr>
          </w:p>
        </w:tc>
        <w:tc>
          <w:tcPr>
            <w:tcW w:w="4961" w:type="dxa"/>
          </w:tcPr>
          <w:p w14:paraId="0AE6B6E9" w14:textId="77777777" w:rsidR="00D9499C" w:rsidRDefault="00D9499C" w:rsidP="000D52FA">
            <w:pPr>
              <w:spacing w:line="276" w:lineRule="auto"/>
            </w:pPr>
            <w:r>
              <w:t>Доклад на тему «Роль Исаака Ньютона в развитии технических наук»</w:t>
            </w:r>
          </w:p>
          <w:p w14:paraId="5003B022" w14:textId="77777777" w:rsidR="00D9499C" w:rsidRPr="007A385D" w:rsidRDefault="00D9499C" w:rsidP="000D52FA">
            <w:pPr>
              <w:spacing w:line="276" w:lineRule="auto"/>
            </w:pPr>
          </w:p>
        </w:tc>
        <w:tc>
          <w:tcPr>
            <w:tcW w:w="2835" w:type="dxa"/>
          </w:tcPr>
          <w:p w14:paraId="3888D7A0" w14:textId="77777777" w:rsidR="00D9499C" w:rsidRPr="007A385D" w:rsidRDefault="00D9499C" w:rsidP="000D52FA">
            <w:pPr>
              <w:spacing w:line="276" w:lineRule="auto"/>
            </w:pPr>
            <w:r>
              <w:t xml:space="preserve">Доклад </w:t>
            </w:r>
          </w:p>
        </w:tc>
        <w:tc>
          <w:tcPr>
            <w:tcW w:w="2410" w:type="dxa"/>
          </w:tcPr>
          <w:p w14:paraId="74C4F5B4" w14:textId="77777777" w:rsidR="00D9499C" w:rsidRPr="007A385D" w:rsidRDefault="00D9499C" w:rsidP="000D52FA">
            <w:pPr>
              <w:spacing w:line="276" w:lineRule="auto"/>
            </w:pPr>
            <w:r>
              <w:t>Интернет</w:t>
            </w:r>
          </w:p>
        </w:tc>
        <w:tc>
          <w:tcPr>
            <w:tcW w:w="1417" w:type="dxa"/>
          </w:tcPr>
          <w:p w14:paraId="4312FFC3" w14:textId="77777777" w:rsidR="00D9499C" w:rsidRPr="007A385D" w:rsidRDefault="00D9499C" w:rsidP="000D52FA">
            <w:pPr>
              <w:spacing w:line="276" w:lineRule="auto"/>
            </w:pPr>
            <w:r>
              <w:t>4 часа</w:t>
            </w:r>
          </w:p>
        </w:tc>
      </w:tr>
      <w:tr w:rsidR="00D9499C" w:rsidRPr="007A385D" w14:paraId="6BF30DB2" w14:textId="77777777" w:rsidTr="000D52FA">
        <w:tc>
          <w:tcPr>
            <w:tcW w:w="809" w:type="dxa"/>
            <w:vMerge w:val="restart"/>
          </w:tcPr>
          <w:p w14:paraId="2B2010AD" w14:textId="77777777" w:rsidR="00D9499C" w:rsidRPr="007A385D" w:rsidRDefault="00D9499C" w:rsidP="000D52FA">
            <w:pPr>
              <w:spacing w:line="276" w:lineRule="auto"/>
            </w:pPr>
            <w:r>
              <w:t>2</w:t>
            </w:r>
          </w:p>
        </w:tc>
        <w:tc>
          <w:tcPr>
            <w:tcW w:w="2560" w:type="dxa"/>
            <w:vMerge w:val="restart"/>
          </w:tcPr>
          <w:p w14:paraId="082C7E90" w14:textId="77777777" w:rsidR="00D9499C" w:rsidRPr="007A385D" w:rsidRDefault="00D9499C" w:rsidP="000D52FA">
            <w:pPr>
              <w:spacing w:line="276" w:lineRule="auto"/>
            </w:pPr>
            <w:r>
              <w:t>1.2. Плоская система сходящихся сил</w:t>
            </w:r>
          </w:p>
        </w:tc>
        <w:tc>
          <w:tcPr>
            <w:tcW w:w="4961" w:type="dxa"/>
          </w:tcPr>
          <w:p w14:paraId="2E001941" w14:textId="77777777" w:rsidR="00D9499C" w:rsidRDefault="00D9499C" w:rsidP="000D52FA">
            <w:pPr>
              <w:spacing w:line="276" w:lineRule="auto"/>
            </w:pPr>
            <w:r>
              <w:t>Проекции силы на оси координат</w:t>
            </w:r>
          </w:p>
          <w:p w14:paraId="54D59C44" w14:textId="77777777" w:rsidR="00D9499C" w:rsidRPr="007A385D" w:rsidRDefault="00D9499C" w:rsidP="000D52FA">
            <w:pPr>
              <w:spacing w:line="276" w:lineRule="auto"/>
            </w:pPr>
          </w:p>
        </w:tc>
        <w:tc>
          <w:tcPr>
            <w:tcW w:w="2835" w:type="dxa"/>
          </w:tcPr>
          <w:p w14:paraId="21D8CBC0" w14:textId="77777777" w:rsidR="00D9499C" w:rsidRPr="007A385D" w:rsidRDefault="00D9499C" w:rsidP="000D52FA">
            <w:pPr>
              <w:spacing w:line="276" w:lineRule="auto"/>
            </w:pPr>
            <w:r>
              <w:t>Карточка 2</w:t>
            </w:r>
          </w:p>
        </w:tc>
        <w:tc>
          <w:tcPr>
            <w:tcW w:w="2410" w:type="dxa"/>
          </w:tcPr>
          <w:p w14:paraId="150D3F92"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12…16</w:t>
            </w:r>
          </w:p>
        </w:tc>
        <w:tc>
          <w:tcPr>
            <w:tcW w:w="1417" w:type="dxa"/>
          </w:tcPr>
          <w:p w14:paraId="384C8E12" w14:textId="77777777" w:rsidR="00D9499C" w:rsidRPr="007A385D" w:rsidRDefault="00D9499C" w:rsidP="000D52FA">
            <w:pPr>
              <w:spacing w:line="276" w:lineRule="auto"/>
            </w:pPr>
            <w:r>
              <w:t>2 часа</w:t>
            </w:r>
          </w:p>
        </w:tc>
      </w:tr>
      <w:tr w:rsidR="00D9499C" w:rsidRPr="007A385D" w14:paraId="65867B3A" w14:textId="77777777" w:rsidTr="000D52FA">
        <w:tc>
          <w:tcPr>
            <w:tcW w:w="809" w:type="dxa"/>
            <w:vMerge/>
          </w:tcPr>
          <w:p w14:paraId="6661589A" w14:textId="77777777" w:rsidR="00D9499C" w:rsidRPr="007A385D" w:rsidRDefault="00D9499C" w:rsidP="000D52FA">
            <w:pPr>
              <w:spacing w:line="276" w:lineRule="auto"/>
            </w:pPr>
          </w:p>
        </w:tc>
        <w:tc>
          <w:tcPr>
            <w:tcW w:w="2560" w:type="dxa"/>
            <w:vMerge/>
          </w:tcPr>
          <w:p w14:paraId="3F90FE36" w14:textId="77777777" w:rsidR="00D9499C" w:rsidRPr="007A385D" w:rsidRDefault="00D9499C" w:rsidP="000D52FA">
            <w:pPr>
              <w:spacing w:line="276" w:lineRule="auto"/>
            </w:pPr>
          </w:p>
        </w:tc>
        <w:tc>
          <w:tcPr>
            <w:tcW w:w="4961" w:type="dxa"/>
          </w:tcPr>
          <w:p w14:paraId="38753788" w14:textId="77777777" w:rsidR="00D9499C" w:rsidRDefault="00D9499C" w:rsidP="000D52FA">
            <w:pPr>
              <w:spacing w:line="276" w:lineRule="auto"/>
            </w:pPr>
            <w:r>
              <w:t>Примеры конструкций, представляющих собой плоскую систему сходящихся сил</w:t>
            </w:r>
          </w:p>
          <w:p w14:paraId="03E0350D" w14:textId="77777777" w:rsidR="00D9499C" w:rsidRPr="007A385D" w:rsidRDefault="00D9499C" w:rsidP="000D52FA">
            <w:pPr>
              <w:spacing w:line="276" w:lineRule="auto"/>
            </w:pPr>
          </w:p>
        </w:tc>
        <w:tc>
          <w:tcPr>
            <w:tcW w:w="2835" w:type="dxa"/>
          </w:tcPr>
          <w:p w14:paraId="4B5FE2A1" w14:textId="77777777" w:rsidR="00D9499C" w:rsidRPr="007A385D" w:rsidRDefault="00D9499C" w:rsidP="000D52FA">
            <w:pPr>
              <w:spacing w:line="276" w:lineRule="auto"/>
            </w:pPr>
            <w:r>
              <w:t>Работа с учебником и Интернет-ресурсом</w:t>
            </w:r>
          </w:p>
        </w:tc>
        <w:tc>
          <w:tcPr>
            <w:tcW w:w="2410" w:type="dxa"/>
          </w:tcPr>
          <w:p w14:paraId="38860917"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20…24</w:t>
            </w:r>
          </w:p>
        </w:tc>
        <w:tc>
          <w:tcPr>
            <w:tcW w:w="1417" w:type="dxa"/>
          </w:tcPr>
          <w:p w14:paraId="09177F97" w14:textId="77777777" w:rsidR="00D9499C" w:rsidRPr="007A385D" w:rsidRDefault="00D9499C" w:rsidP="000D52FA">
            <w:pPr>
              <w:spacing w:line="276" w:lineRule="auto"/>
            </w:pPr>
            <w:r>
              <w:t>3 часа</w:t>
            </w:r>
          </w:p>
        </w:tc>
      </w:tr>
      <w:tr w:rsidR="00D9499C" w:rsidRPr="007A385D" w14:paraId="38ECEC99" w14:textId="77777777" w:rsidTr="000D52FA">
        <w:tc>
          <w:tcPr>
            <w:tcW w:w="809" w:type="dxa"/>
          </w:tcPr>
          <w:p w14:paraId="733242D3" w14:textId="77777777" w:rsidR="00D9499C" w:rsidRPr="007A385D" w:rsidRDefault="00D9499C" w:rsidP="000D52FA">
            <w:pPr>
              <w:spacing w:line="276" w:lineRule="auto"/>
            </w:pPr>
            <w:r>
              <w:t>3</w:t>
            </w:r>
          </w:p>
        </w:tc>
        <w:tc>
          <w:tcPr>
            <w:tcW w:w="2560" w:type="dxa"/>
          </w:tcPr>
          <w:p w14:paraId="6A3A81ED" w14:textId="77777777" w:rsidR="00D9499C" w:rsidRPr="007A385D" w:rsidRDefault="00D9499C" w:rsidP="000D52FA">
            <w:pPr>
              <w:spacing w:line="276" w:lineRule="auto"/>
            </w:pPr>
            <w:r>
              <w:t>1.3. Пара сил и момент сил</w:t>
            </w:r>
          </w:p>
        </w:tc>
        <w:tc>
          <w:tcPr>
            <w:tcW w:w="4961" w:type="dxa"/>
          </w:tcPr>
          <w:p w14:paraId="619742E1" w14:textId="77777777" w:rsidR="00D9499C" w:rsidRDefault="00D9499C" w:rsidP="000D52FA">
            <w:pPr>
              <w:spacing w:line="276" w:lineRule="auto"/>
            </w:pPr>
            <w:r>
              <w:t>Определение момента силы и пары сил относительно точки</w:t>
            </w:r>
          </w:p>
          <w:p w14:paraId="02ED8D28" w14:textId="77777777" w:rsidR="00D9499C" w:rsidRPr="007A385D" w:rsidRDefault="00D9499C" w:rsidP="000D52FA">
            <w:pPr>
              <w:spacing w:line="276" w:lineRule="auto"/>
            </w:pPr>
          </w:p>
        </w:tc>
        <w:tc>
          <w:tcPr>
            <w:tcW w:w="2835" w:type="dxa"/>
          </w:tcPr>
          <w:p w14:paraId="6E4CDBB8" w14:textId="77777777" w:rsidR="00D9499C" w:rsidRPr="007A385D" w:rsidRDefault="00D9499C" w:rsidP="000D52FA">
            <w:pPr>
              <w:spacing w:line="276" w:lineRule="auto"/>
            </w:pPr>
            <w:r>
              <w:t>Карточка 3</w:t>
            </w:r>
          </w:p>
        </w:tc>
        <w:tc>
          <w:tcPr>
            <w:tcW w:w="2410" w:type="dxa"/>
          </w:tcPr>
          <w:p w14:paraId="159617C9"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28…31</w:t>
            </w:r>
          </w:p>
        </w:tc>
        <w:tc>
          <w:tcPr>
            <w:tcW w:w="1417" w:type="dxa"/>
          </w:tcPr>
          <w:p w14:paraId="3A1B40AD" w14:textId="77777777" w:rsidR="00D9499C" w:rsidRDefault="00D9499C" w:rsidP="000D52FA">
            <w:pPr>
              <w:spacing w:line="276" w:lineRule="auto"/>
            </w:pPr>
          </w:p>
          <w:p w14:paraId="428D11B4" w14:textId="77777777" w:rsidR="00D9499C" w:rsidRPr="002E5F0F" w:rsidRDefault="00D9499C" w:rsidP="000D52FA">
            <w:pPr>
              <w:spacing w:line="276" w:lineRule="auto"/>
            </w:pPr>
            <w:r>
              <w:t>2 часа</w:t>
            </w:r>
          </w:p>
        </w:tc>
      </w:tr>
      <w:tr w:rsidR="00D9499C" w:rsidRPr="007A385D" w14:paraId="4CC09CC6" w14:textId="77777777" w:rsidTr="000D52FA">
        <w:tc>
          <w:tcPr>
            <w:tcW w:w="809" w:type="dxa"/>
          </w:tcPr>
          <w:p w14:paraId="743D8AFC" w14:textId="77777777" w:rsidR="00D9499C" w:rsidRPr="007A385D" w:rsidRDefault="00D9499C" w:rsidP="000D52FA">
            <w:pPr>
              <w:spacing w:line="276" w:lineRule="auto"/>
            </w:pPr>
            <w:r>
              <w:t>4</w:t>
            </w:r>
          </w:p>
        </w:tc>
        <w:tc>
          <w:tcPr>
            <w:tcW w:w="2560" w:type="dxa"/>
          </w:tcPr>
          <w:p w14:paraId="7809EAD7" w14:textId="77777777" w:rsidR="00D9499C" w:rsidRPr="007A385D" w:rsidRDefault="00D9499C" w:rsidP="000D52FA">
            <w:pPr>
              <w:spacing w:line="276" w:lineRule="auto"/>
            </w:pPr>
            <w:r>
              <w:t>1.4Плоская система произвольно расположенных сил</w:t>
            </w:r>
          </w:p>
        </w:tc>
        <w:tc>
          <w:tcPr>
            <w:tcW w:w="4961" w:type="dxa"/>
          </w:tcPr>
          <w:p w14:paraId="2F833FB4" w14:textId="77777777" w:rsidR="00D9499C" w:rsidRDefault="00D9499C" w:rsidP="000D52FA">
            <w:pPr>
              <w:spacing w:line="276" w:lineRule="auto"/>
            </w:pPr>
            <w:r>
              <w:t>Определение реакций в балочных системах с помощью уравнений равновесия</w:t>
            </w:r>
          </w:p>
          <w:p w14:paraId="592FB122" w14:textId="77777777" w:rsidR="00D9499C" w:rsidRPr="007A385D" w:rsidRDefault="00D9499C" w:rsidP="000D52FA">
            <w:pPr>
              <w:spacing w:line="276" w:lineRule="auto"/>
            </w:pPr>
          </w:p>
        </w:tc>
        <w:tc>
          <w:tcPr>
            <w:tcW w:w="2835" w:type="dxa"/>
          </w:tcPr>
          <w:p w14:paraId="15AB4FE7" w14:textId="77777777" w:rsidR="00D9499C" w:rsidRPr="007A385D" w:rsidRDefault="00D9499C" w:rsidP="000D52FA">
            <w:pPr>
              <w:spacing w:line="276" w:lineRule="auto"/>
            </w:pPr>
            <w:r>
              <w:t>Карточка 4</w:t>
            </w:r>
          </w:p>
        </w:tc>
        <w:tc>
          <w:tcPr>
            <w:tcW w:w="2410" w:type="dxa"/>
          </w:tcPr>
          <w:p w14:paraId="68250FA1"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42…48</w:t>
            </w:r>
          </w:p>
        </w:tc>
        <w:tc>
          <w:tcPr>
            <w:tcW w:w="1417" w:type="dxa"/>
          </w:tcPr>
          <w:p w14:paraId="70D594F6" w14:textId="77777777" w:rsidR="00D9499C" w:rsidRPr="007A385D" w:rsidRDefault="00D9499C" w:rsidP="000D52FA">
            <w:pPr>
              <w:spacing w:line="276" w:lineRule="auto"/>
            </w:pPr>
            <w:r>
              <w:t>4 часа</w:t>
            </w:r>
          </w:p>
        </w:tc>
      </w:tr>
      <w:tr w:rsidR="00D9499C" w:rsidRPr="007A385D" w14:paraId="491BCB2E" w14:textId="77777777" w:rsidTr="000D52FA">
        <w:trPr>
          <w:trHeight w:val="890"/>
        </w:trPr>
        <w:tc>
          <w:tcPr>
            <w:tcW w:w="809" w:type="dxa"/>
          </w:tcPr>
          <w:p w14:paraId="144B3811" w14:textId="77777777" w:rsidR="00D9499C" w:rsidRPr="007A385D" w:rsidRDefault="00D9499C" w:rsidP="000D52FA">
            <w:pPr>
              <w:spacing w:line="276" w:lineRule="auto"/>
            </w:pPr>
            <w:r>
              <w:t>5</w:t>
            </w:r>
          </w:p>
        </w:tc>
        <w:tc>
          <w:tcPr>
            <w:tcW w:w="2560" w:type="dxa"/>
          </w:tcPr>
          <w:p w14:paraId="24B29960" w14:textId="77777777" w:rsidR="00D9499C" w:rsidRPr="007A385D" w:rsidRDefault="00D9499C" w:rsidP="000D52FA">
            <w:pPr>
              <w:spacing w:line="276" w:lineRule="auto"/>
            </w:pPr>
            <w:r>
              <w:t>1.5. Пространственная система сил</w:t>
            </w:r>
          </w:p>
        </w:tc>
        <w:tc>
          <w:tcPr>
            <w:tcW w:w="4961" w:type="dxa"/>
          </w:tcPr>
          <w:p w14:paraId="72B2D05D" w14:textId="77777777" w:rsidR="00D9499C" w:rsidRDefault="00D9499C" w:rsidP="000D52FA">
            <w:pPr>
              <w:spacing w:line="276" w:lineRule="auto"/>
            </w:pPr>
            <w:r>
              <w:t>Определение равнодействующей пространственной системы сил</w:t>
            </w:r>
          </w:p>
          <w:p w14:paraId="50F06D7B" w14:textId="77777777" w:rsidR="00D9499C" w:rsidRPr="007A385D" w:rsidRDefault="00D9499C" w:rsidP="000D52FA">
            <w:pPr>
              <w:spacing w:line="276" w:lineRule="auto"/>
            </w:pPr>
          </w:p>
        </w:tc>
        <w:tc>
          <w:tcPr>
            <w:tcW w:w="2835" w:type="dxa"/>
          </w:tcPr>
          <w:p w14:paraId="32A4DE87" w14:textId="77777777" w:rsidR="00D9499C" w:rsidRPr="007A385D" w:rsidRDefault="00D9499C" w:rsidP="000D52FA">
            <w:pPr>
              <w:spacing w:line="276" w:lineRule="auto"/>
            </w:pPr>
            <w:r>
              <w:t>Карточка 5</w:t>
            </w:r>
          </w:p>
        </w:tc>
        <w:tc>
          <w:tcPr>
            <w:tcW w:w="2410" w:type="dxa"/>
          </w:tcPr>
          <w:p w14:paraId="79F9A885"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50-58</w:t>
            </w:r>
          </w:p>
        </w:tc>
        <w:tc>
          <w:tcPr>
            <w:tcW w:w="1417" w:type="dxa"/>
          </w:tcPr>
          <w:p w14:paraId="79C30174" w14:textId="77777777" w:rsidR="00D9499C" w:rsidRPr="007A385D" w:rsidRDefault="00D9499C" w:rsidP="000D52FA">
            <w:pPr>
              <w:spacing w:line="276" w:lineRule="auto"/>
            </w:pPr>
            <w:r>
              <w:t>1 час</w:t>
            </w:r>
          </w:p>
        </w:tc>
      </w:tr>
      <w:tr w:rsidR="00D9499C" w:rsidRPr="007A385D" w14:paraId="423445A4" w14:textId="77777777" w:rsidTr="000D52FA">
        <w:tc>
          <w:tcPr>
            <w:tcW w:w="809" w:type="dxa"/>
          </w:tcPr>
          <w:p w14:paraId="4A4E9048" w14:textId="77777777" w:rsidR="00D9499C" w:rsidRPr="007A385D" w:rsidRDefault="00D9499C" w:rsidP="000D52FA">
            <w:pPr>
              <w:spacing w:line="276" w:lineRule="auto"/>
            </w:pPr>
            <w:r>
              <w:t>6</w:t>
            </w:r>
          </w:p>
        </w:tc>
        <w:tc>
          <w:tcPr>
            <w:tcW w:w="2560" w:type="dxa"/>
          </w:tcPr>
          <w:p w14:paraId="4301FB90" w14:textId="77777777" w:rsidR="00D9499C" w:rsidRPr="007A385D" w:rsidRDefault="00D9499C" w:rsidP="000D52FA">
            <w:pPr>
              <w:spacing w:line="276" w:lineRule="auto"/>
            </w:pPr>
            <w:r>
              <w:t>1.6. Центр тяжести</w:t>
            </w:r>
          </w:p>
        </w:tc>
        <w:tc>
          <w:tcPr>
            <w:tcW w:w="4961" w:type="dxa"/>
          </w:tcPr>
          <w:p w14:paraId="3E1CA23F" w14:textId="77777777" w:rsidR="00D9499C" w:rsidRDefault="00D9499C" w:rsidP="000D52FA">
            <w:pPr>
              <w:spacing w:line="276" w:lineRule="auto"/>
            </w:pPr>
            <w:r>
              <w:t>Нахождение координат центров тяжести сечений, составленных из прокатных профилей</w:t>
            </w:r>
          </w:p>
          <w:p w14:paraId="6B892A0B" w14:textId="77777777" w:rsidR="00D9499C" w:rsidRPr="007A385D" w:rsidRDefault="00D9499C" w:rsidP="000D52FA">
            <w:pPr>
              <w:spacing w:line="276" w:lineRule="auto"/>
            </w:pPr>
          </w:p>
        </w:tc>
        <w:tc>
          <w:tcPr>
            <w:tcW w:w="2835" w:type="dxa"/>
          </w:tcPr>
          <w:p w14:paraId="081EDC10" w14:textId="77777777" w:rsidR="00D9499C" w:rsidRPr="007A385D" w:rsidRDefault="00D9499C" w:rsidP="000D52FA">
            <w:pPr>
              <w:spacing w:line="276" w:lineRule="auto"/>
            </w:pPr>
            <w:r>
              <w:t>Карточка 6</w:t>
            </w:r>
          </w:p>
        </w:tc>
        <w:tc>
          <w:tcPr>
            <w:tcW w:w="2410" w:type="dxa"/>
          </w:tcPr>
          <w:p w14:paraId="22ED133A"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60…64</w:t>
            </w:r>
          </w:p>
        </w:tc>
        <w:tc>
          <w:tcPr>
            <w:tcW w:w="1417" w:type="dxa"/>
          </w:tcPr>
          <w:p w14:paraId="7C07617F" w14:textId="77777777" w:rsidR="00D9499C" w:rsidRPr="007A385D" w:rsidRDefault="00D9499C" w:rsidP="000D52FA">
            <w:pPr>
              <w:spacing w:line="276" w:lineRule="auto"/>
            </w:pPr>
            <w:r>
              <w:t>2 часа</w:t>
            </w:r>
          </w:p>
        </w:tc>
      </w:tr>
      <w:tr w:rsidR="00D9499C" w:rsidRPr="007A385D" w14:paraId="7C2E0C40" w14:textId="77777777" w:rsidTr="000D52FA">
        <w:tc>
          <w:tcPr>
            <w:tcW w:w="809" w:type="dxa"/>
          </w:tcPr>
          <w:p w14:paraId="6A606BD5" w14:textId="77777777" w:rsidR="00D9499C" w:rsidRPr="007A385D" w:rsidRDefault="00D9499C" w:rsidP="000D52FA">
            <w:pPr>
              <w:spacing w:line="276" w:lineRule="auto"/>
            </w:pPr>
            <w:r>
              <w:t>7</w:t>
            </w:r>
          </w:p>
        </w:tc>
        <w:tc>
          <w:tcPr>
            <w:tcW w:w="2560" w:type="dxa"/>
          </w:tcPr>
          <w:p w14:paraId="1015C09E" w14:textId="77777777" w:rsidR="00D9499C" w:rsidRPr="007A385D" w:rsidRDefault="00D9499C" w:rsidP="000D52FA">
            <w:pPr>
              <w:spacing w:line="276" w:lineRule="auto"/>
            </w:pPr>
            <w:r>
              <w:t xml:space="preserve">1.7. Основные </w:t>
            </w:r>
            <w:r>
              <w:lastRenderedPageBreak/>
              <w:t>понятия кинематики</w:t>
            </w:r>
          </w:p>
        </w:tc>
        <w:tc>
          <w:tcPr>
            <w:tcW w:w="4961" w:type="dxa"/>
          </w:tcPr>
          <w:p w14:paraId="2D8B3901" w14:textId="77777777" w:rsidR="00D9499C" w:rsidRDefault="00D9499C" w:rsidP="000D52FA">
            <w:pPr>
              <w:spacing w:line="276" w:lineRule="auto"/>
            </w:pPr>
            <w:r>
              <w:lastRenderedPageBreak/>
              <w:t xml:space="preserve">Мгновенный центр скоростей, способы его </w:t>
            </w:r>
            <w:r>
              <w:lastRenderedPageBreak/>
              <w:t>определения</w:t>
            </w:r>
          </w:p>
          <w:p w14:paraId="51169967" w14:textId="77777777" w:rsidR="00D9499C" w:rsidRPr="007A385D" w:rsidRDefault="00D9499C" w:rsidP="000D52FA">
            <w:pPr>
              <w:spacing w:line="276" w:lineRule="auto"/>
            </w:pPr>
          </w:p>
        </w:tc>
        <w:tc>
          <w:tcPr>
            <w:tcW w:w="2835" w:type="dxa"/>
          </w:tcPr>
          <w:p w14:paraId="6B07ED8A" w14:textId="77777777" w:rsidR="00D9499C" w:rsidRPr="007A385D" w:rsidRDefault="00D9499C" w:rsidP="000D52FA">
            <w:pPr>
              <w:spacing w:line="276" w:lineRule="auto"/>
            </w:pPr>
            <w:r>
              <w:lastRenderedPageBreak/>
              <w:t>Работа с учебником</w:t>
            </w:r>
          </w:p>
        </w:tc>
        <w:tc>
          <w:tcPr>
            <w:tcW w:w="2410" w:type="dxa"/>
          </w:tcPr>
          <w:p w14:paraId="2A30C145"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87…89</w:t>
            </w:r>
          </w:p>
        </w:tc>
        <w:tc>
          <w:tcPr>
            <w:tcW w:w="1417" w:type="dxa"/>
          </w:tcPr>
          <w:p w14:paraId="2B732A64" w14:textId="77777777" w:rsidR="00D9499C" w:rsidRPr="007A385D" w:rsidRDefault="00D9499C" w:rsidP="000D52FA">
            <w:pPr>
              <w:spacing w:line="276" w:lineRule="auto"/>
            </w:pPr>
            <w:r>
              <w:t>3 часа</w:t>
            </w:r>
          </w:p>
        </w:tc>
      </w:tr>
      <w:tr w:rsidR="00D9499C" w:rsidRPr="007A385D" w14:paraId="65575591" w14:textId="77777777" w:rsidTr="000D52FA">
        <w:tc>
          <w:tcPr>
            <w:tcW w:w="809" w:type="dxa"/>
          </w:tcPr>
          <w:p w14:paraId="0D98EFDC" w14:textId="77777777" w:rsidR="00D9499C" w:rsidRPr="007A385D" w:rsidRDefault="00D9499C" w:rsidP="000D52FA">
            <w:pPr>
              <w:spacing w:line="276" w:lineRule="auto"/>
            </w:pPr>
            <w:r>
              <w:lastRenderedPageBreak/>
              <w:t>8</w:t>
            </w:r>
          </w:p>
        </w:tc>
        <w:tc>
          <w:tcPr>
            <w:tcW w:w="2560" w:type="dxa"/>
          </w:tcPr>
          <w:p w14:paraId="3F368118" w14:textId="77777777" w:rsidR="00D9499C" w:rsidRPr="007A385D" w:rsidRDefault="00D9499C" w:rsidP="000D52FA">
            <w:pPr>
              <w:spacing w:line="276" w:lineRule="auto"/>
            </w:pPr>
            <w:r>
              <w:t>1.8. Основные понятия и аксиомы динамики</w:t>
            </w:r>
          </w:p>
        </w:tc>
        <w:tc>
          <w:tcPr>
            <w:tcW w:w="4961" w:type="dxa"/>
          </w:tcPr>
          <w:p w14:paraId="29035C13" w14:textId="77777777" w:rsidR="00D9499C" w:rsidRPr="007A385D" w:rsidRDefault="00D9499C" w:rsidP="000D52FA">
            <w:pPr>
              <w:spacing w:line="276" w:lineRule="auto"/>
            </w:pPr>
            <w:r>
              <w:t>Доклад по теме: «Использование подшипников качения и подшипников скольжения в конструкциях машин»</w:t>
            </w:r>
          </w:p>
        </w:tc>
        <w:tc>
          <w:tcPr>
            <w:tcW w:w="2835" w:type="dxa"/>
          </w:tcPr>
          <w:p w14:paraId="00EFFD07" w14:textId="77777777" w:rsidR="00D9499C" w:rsidRPr="007A385D" w:rsidRDefault="00D9499C" w:rsidP="000D52FA">
            <w:pPr>
              <w:spacing w:line="276" w:lineRule="auto"/>
            </w:pPr>
            <w:r>
              <w:t xml:space="preserve">Доклад </w:t>
            </w:r>
          </w:p>
        </w:tc>
        <w:tc>
          <w:tcPr>
            <w:tcW w:w="2410" w:type="dxa"/>
          </w:tcPr>
          <w:p w14:paraId="11CAAAE5" w14:textId="77777777" w:rsidR="00D9499C" w:rsidRPr="007A385D" w:rsidRDefault="00D9499C" w:rsidP="000D52FA">
            <w:pPr>
              <w:spacing w:line="276" w:lineRule="auto"/>
            </w:pPr>
            <w:r>
              <w:t>Интернет</w:t>
            </w:r>
          </w:p>
        </w:tc>
        <w:tc>
          <w:tcPr>
            <w:tcW w:w="1417" w:type="dxa"/>
          </w:tcPr>
          <w:p w14:paraId="270AD342" w14:textId="77777777" w:rsidR="00D9499C" w:rsidRPr="007A385D" w:rsidRDefault="00D9499C" w:rsidP="000D52FA">
            <w:pPr>
              <w:spacing w:line="276" w:lineRule="auto"/>
            </w:pPr>
            <w:r>
              <w:t>3 часа</w:t>
            </w:r>
          </w:p>
        </w:tc>
      </w:tr>
      <w:tr w:rsidR="00D9499C" w:rsidRPr="007A385D" w14:paraId="10D6D543" w14:textId="77777777" w:rsidTr="000D52FA">
        <w:tc>
          <w:tcPr>
            <w:tcW w:w="14992" w:type="dxa"/>
            <w:gridSpan w:val="6"/>
          </w:tcPr>
          <w:p w14:paraId="627A81EA" w14:textId="77777777" w:rsidR="00D9499C" w:rsidRDefault="00D9499C" w:rsidP="000D52FA">
            <w:pPr>
              <w:spacing w:line="276" w:lineRule="auto"/>
              <w:jc w:val="right"/>
            </w:pPr>
            <w:r>
              <w:t>Продолжение таблицы</w:t>
            </w:r>
          </w:p>
        </w:tc>
      </w:tr>
      <w:tr w:rsidR="00D9499C" w:rsidRPr="007A385D" w14:paraId="082339B6" w14:textId="77777777" w:rsidTr="000D52FA">
        <w:tc>
          <w:tcPr>
            <w:tcW w:w="809" w:type="dxa"/>
          </w:tcPr>
          <w:p w14:paraId="1CC02A5B" w14:textId="77777777" w:rsidR="00D9499C" w:rsidRPr="007A385D" w:rsidRDefault="00D9499C" w:rsidP="000D52FA">
            <w:pPr>
              <w:spacing w:line="276" w:lineRule="auto"/>
            </w:pPr>
            <w:r>
              <w:t>9</w:t>
            </w:r>
          </w:p>
        </w:tc>
        <w:tc>
          <w:tcPr>
            <w:tcW w:w="2560" w:type="dxa"/>
          </w:tcPr>
          <w:p w14:paraId="1325B5AF" w14:textId="77777777" w:rsidR="00D9499C" w:rsidRPr="007A385D" w:rsidRDefault="00D9499C" w:rsidP="000D52FA">
            <w:pPr>
              <w:spacing w:line="276" w:lineRule="auto"/>
            </w:pPr>
            <w:r>
              <w:t>1.9. Метод кинетостатики</w:t>
            </w:r>
          </w:p>
        </w:tc>
        <w:tc>
          <w:tcPr>
            <w:tcW w:w="4961" w:type="dxa"/>
          </w:tcPr>
          <w:p w14:paraId="28B7BF23" w14:textId="77777777" w:rsidR="00D9499C" w:rsidRDefault="00D9499C" w:rsidP="000D52FA">
            <w:pPr>
              <w:spacing w:line="276" w:lineRule="auto"/>
            </w:pPr>
            <w:r>
              <w:t>Изучение способов уравновешивания тел вращения</w:t>
            </w:r>
          </w:p>
          <w:p w14:paraId="2C2C5CE9" w14:textId="77777777" w:rsidR="00D9499C" w:rsidRPr="007A385D" w:rsidRDefault="00D9499C" w:rsidP="000D52FA">
            <w:pPr>
              <w:spacing w:line="276" w:lineRule="auto"/>
            </w:pPr>
          </w:p>
        </w:tc>
        <w:tc>
          <w:tcPr>
            <w:tcW w:w="2835" w:type="dxa"/>
          </w:tcPr>
          <w:p w14:paraId="3CF51D27" w14:textId="77777777" w:rsidR="00D9499C" w:rsidRPr="007A385D" w:rsidRDefault="00D9499C" w:rsidP="000D52FA">
            <w:pPr>
              <w:spacing w:line="276" w:lineRule="auto"/>
            </w:pPr>
            <w:r>
              <w:t>Работа с учебником</w:t>
            </w:r>
          </w:p>
        </w:tc>
        <w:tc>
          <w:tcPr>
            <w:tcW w:w="2410" w:type="dxa"/>
          </w:tcPr>
          <w:p w14:paraId="226C3816"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100…108</w:t>
            </w:r>
          </w:p>
        </w:tc>
        <w:tc>
          <w:tcPr>
            <w:tcW w:w="1417" w:type="dxa"/>
          </w:tcPr>
          <w:p w14:paraId="2CB07272" w14:textId="77777777" w:rsidR="00D9499C" w:rsidRPr="007A385D" w:rsidRDefault="00D9499C" w:rsidP="000D52FA">
            <w:pPr>
              <w:spacing w:line="276" w:lineRule="auto"/>
            </w:pPr>
            <w:r>
              <w:t>3 часа</w:t>
            </w:r>
          </w:p>
        </w:tc>
      </w:tr>
      <w:tr w:rsidR="00D9499C" w:rsidRPr="007A385D" w14:paraId="061D0E10" w14:textId="77777777" w:rsidTr="000D52FA">
        <w:tc>
          <w:tcPr>
            <w:tcW w:w="809" w:type="dxa"/>
          </w:tcPr>
          <w:p w14:paraId="4A69BABB" w14:textId="77777777" w:rsidR="00D9499C" w:rsidRPr="007A385D" w:rsidRDefault="00D9499C" w:rsidP="000D52FA">
            <w:pPr>
              <w:spacing w:line="276" w:lineRule="auto"/>
            </w:pPr>
            <w:r>
              <w:t>10</w:t>
            </w:r>
          </w:p>
        </w:tc>
        <w:tc>
          <w:tcPr>
            <w:tcW w:w="2560" w:type="dxa"/>
          </w:tcPr>
          <w:p w14:paraId="552D79F0" w14:textId="77777777" w:rsidR="00D9499C" w:rsidRPr="007A385D" w:rsidRDefault="00D9499C" w:rsidP="000D52FA">
            <w:pPr>
              <w:spacing w:line="276" w:lineRule="auto"/>
            </w:pPr>
            <w:r>
              <w:t>Трение. Работа силы. Мощность</w:t>
            </w:r>
          </w:p>
        </w:tc>
        <w:tc>
          <w:tcPr>
            <w:tcW w:w="4961" w:type="dxa"/>
          </w:tcPr>
          <w:p w14:paraId="4CABDC81" w14:textId="77777777" w:rsidR="00D9499C" w:rsidRPr="007A385D" w:rsidRDefault="00D9499C" w:rsidP="000D52FA">
            <w:pPr>
              <w:spacing w:line="276" w:lineRule="auto"/>
            </w:pPr>
            <w:r>
              <w:t>Доклад на тему «Создание вечного двигателя»</w:t>
            </w:r>
          </w:p>
        </w:tc>
        <w:tc>
          <w:tcPr>
            <w:tcW w:w="2835" w:type="dxa"/>
          </w:tcPr>
          <w:p w14:paraId="7837256A" w14:textId="77777777" w:rsidR="00D9499C" w:rsidRPr="007A385D" w:rsidRDefault="00D9499C" w:rsidP="000D52FA">
            <w:pPr>
              <w:spacing w:line="276" w:lineRule="auto"/>
            </w:pPr>
            <w:r>
              <w:t xml:space="preserve">Доклад </w:t>
            </w:r>
          </w:p>
        </w:tc>
        <w:tc>
          <w:tcPr>
            <w:tcW w:w="2410" w:type="dxa"/>
          </w:tcPr>
          <w:p w14:paraId="76A34A91" w14:textId="77777777" w:rsidR="00D9499C" w:rsidRPr="007A385D" w:rsidRDefault="00D9499C" w:rsidP="000D52FA">
            <w:pPr>
              <w:spacing w:line="276" w:lineRule="auto"/>
            </w:pPr>
            <w:r>
              <w:t>Интернет</w:t>
            </w:r>
          </w:p>
        </w:tc>
        <w:tc>
          <w:tcPr>
            <w:tcW w:w="1417" w:type="dxa"/>
          </w:tcPr>
          <w:p w14:paraId="71708EA4" w14:textId="77777777" w:rsidR="00D9499C" w:rsidRPr="007A385D" w:rsidRDefault="00D9499C" w:rsidP="000D52FA">
            <w:pPr>
              <w:spacing w:line="276" w:lineRule="auto"/>
            </w:pPr>
            <w:r>
              <w:t>2 часа</w:t>
            </w:r>
          </w:p>
        </w:tc>
      </w:tr>
      <w:tr w:rsidR="00D9499C" w:rsidRPr="007A385D" w14:paraId="44A6256C" w14:textId="77777777" w:rsidTr="000D52FA">
        <w:tc>
          <w:tcPr>
            <w:tcW w:w="809" w:type="dxa"/>
          </w:tcPr>
          <w:p w14:paraId="23B11F41" w14:textId="77777777" w:rsidR="00D9499C" w:rsidRPr="007A385D" w:rsidRDefault="00D9499C" w:rsidP="000D52FA">
            <w:pPr>
              <w:spacing w:line="276" w:lineRule="auto"/>
            </w:pPr>
            <w:r>
              <w:t>11</w:t>
            </w:r>
          </w:p>
        </w:tc>
        <w:tc>
          <w:tcPr>
            <w:tcW w:w="2560" w:type="dxa"/>
          </w:tcPr>
          <w:p w14:paraId="5D08D73B" w14:textId="77777777" w:rsidR="00D9499C" w:rsidRPr="007A385D" w:rsidRDefault="00D9499C" w:rsidP="000D52FA">
            <w:pPr>
              <w:spacing w:line="276" w:lineRule="auto"/>
            </w:pPr>
            <w:r>
              <w:t>2.1. Основные понятия (сопромат)</w:t>
            </w:r>
          </w:p>
        </w:tc>
        <w:tc>
          <w:tcPr>
            <w:tcW w:w="4961" w:type="dxa"/>
          </w:tcPr>
          <w:p w14:paraId="3735CB60" w14:textId="77777777" w:rsidR="00D9499C" w:rsidRPr="007A385D" w:rsidRDefault="00D9499C" w:rsidP="000D52FA">
            <w:pPr>
              <w:spacing w:line="276" w:lineRule="auto"/>
            </w:pPr>
            <w:r>
              <w:t>Основные положения, метод сечений, напряжения</w:t>
            </w:r>
          </w:p>
        </w:tc>
        <w:tc>
          <w:tcPr>
            <w:tcW w:w="2835" w:type="dxa"/>
          </w:tcPr>
          <w:p w14:paraId="25C7ECA8" w14:textId="77777777" w:rsidR="00D9499C" w:rsidRPr="007A385D" w:rsidRDefault="00D9499C" w:rsidP="000D52FA">
            <w:pPr>
              <w:spacing w:line="276" w:lineRule="auto"/>
            </w:pPr>
            <w:r>
              <w:t>Карточка 7</w:t>
            </w:r>
          </w:p>
        </w:tc>
        <w:tc>
          <w:tcPr>
            <w:tcW w:w="2410" w:type="dxa"/>
          </w:tcPr>
          <w:p w14:paraId="01CEA727"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168…172</w:t>
            </w:r>
          </w:p>
        </w:tc>
        <w:tc>
          <w:tcPr>
            <w:tcW w:w="1417" w:type="dxa"/>
          </w:tcPr>
          <w:p w14:paraId="6FEF2688" w14:textId="77777777" w:rsidR="00D9499C" w:rsidRPr="007A385D" w:rsidRDefault="00D9499C" w:rsidP="000D52FA">
            <w:pPr>
              <w:spacing w:line="276" w:lineRule="auto"/>
            </w:pPr>
            <w:r>
              <w:t>3 часа</w:t>
            </w:r>
          </w:p>
        </w:tc>
      </w:tr>
      <w:tr w:rsidR="00D9499C" w:rsidRPr="007A385D" w14:paraId="18FB6E34" w14:textId="77777777" w:rsidTr="000D52FA">
        <w:tc>
          <w:tcPr>
            <w:tcW w:w="809" w:type="dxa"/>
          </w:tcPr>
          <w:p w14:paraId="34F66DF0" w14:textId="77777777" w:rsidR="00D9499C" w:rsidRPr="007A385D" w:rsidRDefault="00D9499C" w:rsidP="000D52FA">
            <w:pPr>
              <w:spacing w:line="276" w:lineRule="auto"/>
            </w:pPr>
            <w:r>
              <w:t>12</w:t>
            </w:r>
          </w:p>
        </w:tc>
        <w:tc>
          <w:tcPr>
            <w:tcW w:w="2560" w:type="dxa"/>
          </w:tcPr>
          <w:p w14:paraId="6CE45186" w14:textId="77777777" w:rsidR="00D9499C" w:rsidRPr="007A385D" w:rsidRDefault="00D9499C" w:rsidP="000D52FA">
            <w:pPr>
              <w:spacing w:line="276" w:lineRule="auto"/>
            </w:pPr>
            <w:r>
              <w:t>2.2. Растяжение-сжатие</w:t>
            </w:r>
          </w:p>
        </w:tc>
        <w:tc>
          <w:tcPr>
            <w:tcW w:w="4961" w:type="dxa"/>
          </w:tcPr>
          <w:p w14:paraId="0E186A82" w14:textId="77777777" w:rsidR="00D9499C" w:rsidRDefault="00D9499C" w:rsidP="000D52FA">
            <w:pPr>
              <w:spacing w:line="276" w:lineRule="auto"/>
            </w:pPr>
            <w:r>
              <w:t>Растяжение и сжатие</w:t>
            </w:r>
          </w:p>
          <w:p w14:paraId="59BAB532" w14:textId="77777777" w:rsidR="00D9499C" w:rsidRDefault="00D9499C" w:rsidP="000D52FA">
            <w:pPr>
              <w:spacing w:line="276" w:lineRule="auto"/>
            </w:pPr>
          </w:p>
          <w:p w14:paraId="6AC6334D" w14:textId="77777777" w:rsidR="00D9499C" w:rsidRPr="007A385D" w:rsidRDefault="00D9499C" w:rsidP="000D52FA">
            <w:pPr>
              <w:spacing w:line="276" w:lineRule="auto"/>
            </w:pPr>
            <w:r>
              <w:t>Диаграммы растяжения и сжатия пластичных и хрупких материалов</w:t>
            </w:r>
          </w:p>
        </w:tc>
        <w:tc>
          <w:tcPr>
            <w:tcW w:w="2835" w:type="dxa"/>
          </w:tcPr>
          <w:p w14:paraId="50AAFFA4" w14:textId="77777777" w:rsidR="00D9499C" w:rsidRDefault="00D9499C" w:rsidP="000D52FA">
            <w:pPr>
              <w:spacing w:line="276" w:lineRule="auto"/>
            </w:pPr>
            <w:r>
              <w:t>Карточка 8</w:t>
            </w:r>
          </w:p>
          <w:p w14:paraId="4B1E1B5B" w14:textId="77777777" w:rsidR="00D9499C" w:rsidRDefault="00D9499C" w:rsidP="000D52FA">
            <w:pPr>
              <w:spacing w:line="276" w:lineRule="auto"/>
            </w:pPr>
          </w:p>
          <w:p w14:paraId="5D0C57A9" w14:textId="77777777" w:rsidR="00D9499C" w:rsidRPr="007A385D" w:rsidRDefault="00D9499C" w:rsidP="000D52FA">
            <w:pPr>
              <w:spacing w:line="276" w:lineRule="auto"/>
            </w:pPr>
            <w:r>
              <w:t xml:space="preserve">Работа с учебником </w:t>
            </w:r>
          </w:p>
        </w:tc>
        <w:tc>
          <w:tcPr>
            <w:tcW w:w="2410" w:type="dxa"/>
          </w:tcPr>
          <w:p w14:paraId="3D8BD3EC" w14:textId="77777777" w:rsidR="00D9499C" w:rsidRDefault="00D9499C" w:rsidP="000D52FA">
            <w:pPr>
              <w:spacing w:line="276" w:lineRule="auto"/>
            </w:pPr>
            <w:r>
              <w:rPr>
                <w:lang w:val="en-US"/>
              </w:rPr>
              <w:t>[</w:t>
            </w:r>
            <w:r>
              <w:t>2</w:t>
            </w:r>
            <w:r>
              <w:rPr>
                <w:lang w:val="en-US"/>
              </w:rPr>
              <w:t xml:space="preserve">] </w:t>
            </w:r>
            <w:proofErr w:type="gramStart"/>
            <w:r>
              <w:t>стр</w:t>
            </w:r>
            <w:proofErr w:type="gramEnd"/>
            <w:r>
              <w:t>. 176…181</w:t>
            </w:r>
          </w:p>
          <w:p w14:paraId="384DE34B" w14:textId="77777777" w:rsidR="00D9499C" w:rsidRDefault="00D9499C" w:rsidP="000D52FA">
            <w:pPr>
              <w:spacing w:line="276" w:lineRule="auto"/>
            </w:pPr>
          </w:p>
          <w:p w14:paraId="1F1596EE"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182-192</w:t>
            </w:r>
          </w:p>
        </w:tc>
        <w:tc>
          <w:tcPr>
            <w:tcW w:w="1417" w:type="dxa"/>
          </w:tcPr>
          <w:p w14:paraId="1A4BE468" w14:textId="77777777" w:rsidR="00D9499C" w:rsidRDefault="00D9499C" w:rsidP="000D52FA">
            <w:pPr>
              <w:tabs>
                <w:tab w:val="left" w:pos="240"/>
              </w:tabs>
              <w:spacing w:line="276" w:lineRule="auto"/>
              <w:jc w:val="both"/>
            </w:pPr>
            <w:r>
              <w:t>2 часа</w:t>
            </w:r>
          </w:p>
          <w:p w14:paraId="6C86293E" w14:textId="77777777" w:rsidR="00D9499C" w:rsidRDefault="00D9499C" w:rsidP="000D52FA">
            <w:pPr>
              <w:tabs>
                <w:tab w:val="left" w:pos="240"/>
              </w:tabs>
              <w:spacing w:line="276" w:lineRule="auto"/>
              <w:jc w:val="both"/>
            </w:pPr>
          </w:p>
          <w:p w14:paraId="71E929F4" w14:textId="77777777" w:rsidR="00D9499C" w:rsidRPr="007A385D" w:rsidRDefault="00D9499C" w:rsidP="000D52FA">
            <w:pPr>
              <w:tabs>
                <w:tab w:val="left" w:pos="240"/>
              </w:tabs>
              <w:spacing w:line="276" w:lineRule="auto"/>
              <w:jc w:val="both"/>
            </w:pPr>
            <w:r>
              <w:t>3 часа</w:t>
            </w:r>
            <w:r>
              <w:tab/>
            </w:r>
          </w:p>
        </w:tc>
      </w:tr>
      <w:tr w:rsidR="00D9499C" w:rsidRPr="007A385D" w14:paraId="7BE2F644" w14:textId="77777777" w:rsidTr="000D52FA">
        <w:tc>
          <w:tcPr>
            <w:tcW w:w="809" w:type="dxa"/>
          </w:tcPr>
          <w:p w14:paraId="00BF7E69" w14:textId="77777777" w:rsidR="00D9499C" w:rsidRPr="007A385D" w:rsidRDefault="00D9499C" w:rsidP="000D52FA">
            <w:pPr>
              <w:spacing w:line="276" w:lineRule="auto"/>
            </w:pPr>
            <w:r>
              <w:t>13</w:t>
            </w:r>
          </w:p>
        </w:tc>
        <w:tc>
          <w:tcPr>
            <w:tcW w:w="2560" w:type="dxa"/>
          </w:tcPr>
          <w:p w14:paraId="4D613A7D" w14:textId="77777777" w:rsidR="00D9499C" w:rsidRPr="007A385D" w:rsidRDefault="00D9499C" w:rsidP="000D52FA">
            <w:pPr>
              <w:spacing w:line="276" w:lineRule="auto"/>
            </w:pPr>
            <w:r>
              <w:t>2.3. Срез и смятие</w:t>
            </w:r>
          </w:p>
        </w:tc>
        <w:tc>
          <w:tcPr>
            <w:tcW w:w="4961" w:type="dxa"/>
          </w:tcPr>
          <w:p w14:paraId="260DBE08" w14:textId="77777777" w:rsidR="00D9499C" w:rsidRDefault="00D9499C" w:rsidP="000D52FA">
            <w:pPr>
              <w:spacing w:line="276" w:lineRule="auto"/>
            </w:pPr>
            <w:r>
              <w:t>Практические расчёты на срез и смятие</w:t>
            </w:r>
          </w:p>
          <w:p w14:paraId="783FF811" w14:textId="77777777" w:rsidR="00D9499C" w:rsidRPr="007A385D" w:rsidRDefault="00D9499C" w:rsidP="000D52FA">
            <w:pPr>
              <w:spacing w:line="276" w:lineRule="auto"/>
            </w:pPr>
          </w:p>
        </w:tc>
        <w:tc>
          <w:tcPr>
            <w:tcW w:w="2835" w:type="dxa"/>
          </w:tcPr>
          <w:p w14:paraId="491CA919" w14:textId="77777777" w:rsidR="00D9499C" w:rsidRPr="007A385D" w:rsidRDefault="00D9499C" w:rsidP="000D52FA">
            <w:pPr>
              <w:spacing w:line="276" w:lineRule="auto"/>
            </w:pPr>
            <w:r>
              <w:t>Карточка 9</w:t>
            </w:r>
          </w:p>
        </w:tc>
        <w:tc>
          <w:tcPr>
            <w:tcW w:w="2410" w:type="dxa"/>
          </w:tcPr>
          <w:p w14:paraId="6B9006C3"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197…205</w:t>
            </w:r>
          </w:p>
        </w:tc>
        <w:tc>
          <w:tcPr>
            <w:tcW w:w="1417" w:type="dxa"/>
          </w:tcPr>
          <w:p w14:paraId="0F604926" w14:textId="77777777" w:rsidR="00D9499C" w:rsidRPr="007A385D" w:rsidRDefault="00D9499C" w:rsidP="000D52FA">
            <w:pPr>
              <w:spacing w:line="276" w:lineRule="auto"/>
            </w:pPr>
            <w:r>
              <w:t>5 часов</w:t>
            </w:r>
          </w:p>
        </w:tc>
      </w:tr>
      <w:tr w:rsidR="00D9499C" w:rsidRPr="007A385D" w14:paraId="1FA5B116" w14:textId="77777777" w:rsidTr="000D52FA">
        <w:tc>
          <w:tcPr>
            <w:tcW w:w="809" w:type="dxa"/>
          </w:tcPr>
          <w:p w14:paraId="4D0E8923" w14:textId="77777777" w:rsidR="00D9499C" w:rsidRPr="007A385D" w:rsidRDefault="00D9499C" w:rsidP="000D52FA">
            <w:pPr>
              <w:spacing w:line="276" w:lineRule="auto"/>
            </w:pPr>
            <w:r>
              <w:t>14</w:t>
            </w:r>
          </w:p>
        </w:tc>
        <w:tc>
          <w:tcPr>
            <w:tcW w:w="2560" w:type="dxa"/>
          </w:tcPr>
          <w:p w14:paraId="41AFD5E9" w14:textId="77777777" w:rsidR="00D9499C" w:rsidRPr="007A385D" w:rsidRDefault="00D9499C" w:rsidP="000D52FA">
            <w:pPr>
              <w:spacing w:line="276" w:lineRule="auto"/>
            </w:pPr>
            <w:r>
              <w:t>2.4. Геометрические характеристики плоских сечений. Кручение</w:t>
            </w:r>
          </w:p>
        </w:tc>
        <w:tc>
          <w:tcPr>
            <w:tcW w:w="4961" w:type="dxa"/>
          </w:tcPr>
          <w:p w14:paraId="11AE2F74" w14:textId="77777777" w:rsidR="00D9499C" w:rsidRPr="007A385D" w:rsidRDefault="00D9499C" w:rsidP="000D52FA">
            <w:pPr>
              <w:spacing w:line="276" w:lineRule="auto"/>
            </w:pPr>
            <w:r>
              <w:t>Решение задач на определение моментов инерции составных сечений</w:t>
            </w:r>
          </w:p>
        </w:tc>
        <w:tc>
          <w:tcPr>
            <w:tcW w:w="2835" w:type="dxa"/>
          </w:tcPr>
          <w:p w14:paraId="625F2684" w14:textId="77777777" w:rsidR="00D9499C" w:rsidRPr="007A385D" w:rsidRDefault="00D9499C" w:rsidP="000D52FA">
            <w:pPr>
              <w:spacing w:line="276" w:lineRule="auto"/>
            </w:pPr>
            <w:r>
              <w:t>Карточка 10</w:t>
            </w:r>
          </w:p>
        </w:tc>
        <w:tc>
          <w:tcPr>
            <w:tcW w:w="2410" w:type="dxa"/>
          </w:tcPr>
          <w:p w14:paraId="77558AB0"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208…214</w:t>
            </w:r>
          </w:p>
        </w:tc>
        <w:tc>
          <w:tcPr>
            <w:tcW w:w="1417" w:type="dxa"/>
          </w:tcPr>
          <w:p w14:paraId="27B681FE" w14:textId="77777777" w:rsidR="00D9499C" w:rsidRPr="007A385D" w:rsidRDefault="00D9499C" w:rsidP="000D52FA">
            <w:pPr>
              <w:spacing w:line="276" w:lineRule="auto"/>
            </w:pPr>
            <w:r>
              <w:t>8 часов</w:t>
            </w:r>
          </w:p>
        </w:tc>
      </w:tr>
      <w:tr w:rsidR="00D9499C" w:rsidRPr="007A385D" w14:paraId="76B56CF8" w14:textId="77777777" w:rsidTr="000D52FA">
        <w:tc>
          <w:tcPr>
            <w:tcW w:w="809" w:type="dxa"/>
          </w:tcPr>
          <w:p w14:paraId="32875B3B" w14:textId="77777777" w:rsidR="00D9499C" w:rsidRPr="007A385D" w:rsidRDefault="00D9499C" w:rsidP="000D52FA">
            <w:pPr>
              <w:spacing w:line="276" w:lineRule="auto"/>
            </w:pPr>
            <w:r>
              <w:t>15</w:t>
            </w:r>
          </w:p>
        </w:tc>
        <w:tc>
          <w:tcPr>
            <w:tcW w:w="2560" w:type="dxa"/>
          </w:tcPr>
          <w:p w14:paraId="0DC3AFCB" w14:textId="77777777" w:rsidR="00D9499C" w:rsidRPr="007A385D" w:rsidRDefault="00D9499C" w:rsidP="000D52FA">
            <w:pPr>
              <w:spacing w:line="276" w:lineRule="auto"/>
            </w:pPr>
            <w:r>
              <w:t>2.5. Изгиб</w:t>
            </w:r>
          </w:p>
        </w:tc>
        <w:tc>
          <w:tcPr>
            <w:tcW w:w="4961" w:type="dxa"/>
          </w:tcPr>
          <w:p w14:paraId="273BAB8E" w14:textId="77777777" w:rsidR="00D9499C" w:rsidRPr="007A385D" w:rsidRDefault="00D9499C" w:rsidP="000D52FA">
            <w:pPr>
              <w:spacing w:line="276" w:lineRule="auto"/>
            </w:pPr>
            <w:r>
              <w:t>Расчёты на жёсткость при изгибе</w:t>
            </w:r>
          </w:p>
        </w:tc>
        <w:tc>
          <w:tcPr>
            <w:tcW w:w="2835" w:type="dxa"/>
          </w:tcPr>
          <w:p w14:paraId="373131E4" w14:textId="77777777" w:rsidR="00D9499C" w:rsidRDefault="00D9499C" w:rsidP="000D52FA">
            <w:pPr>
              <w:spacing w:line="276" w:lineRule="auto"/>
            </w:pPr>
            <w:r>
              <w:t xml:space="preserve">Индивидуальное задание </w:t>
            </w:r>
          </w:p>
          <w:p w14:paraId="7553C05B" w14:textId="77777777" w:rsidR="00D9499C" w:rsidRPr="007A385D" w:rsidRDefault="00D9499C" w:rsidP="000D52FA">
            <w:pPr>
              <w:spacing w:line="276" w:lineRule="auto"/>
            </w:pPr>
            <w:r>
              <w:t>(по варианту)</w:t>
            </w:r>
          </w:p>
        </w:tc>
        <w:tc>
          <w:tcPr>
            <w:tcW w:w="2410" w:type="dxa"/>
          </w:tcPr>
          <w:p w14:paraId="29075CAB"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324…330</w:t>
            </w:r>
          </w:p>
        </w:tc>
        <w:tc>
          <w:tcPr>
            <w:tcW w:w="1417" w:type="dxa"/>
          </w:tcPr>
          <w:p w14:paraId="1A7ADE78" w14:textId="77777777" w:rsidR="00D9499C" w:rsidRPr="007A385D" w:rsidRDefault="00D9499C" w:rsidP="000D52FA">
            <w:pPr>
              <w:spacing w:line="276" w:lineRule="auto"/>
            </w:pPr>
            <w:r>
              <w:t>6 часов</w:t>
            </w:r>
          </w:p>
        </w:tc>
      </w:tr>
      <w:tr w:rsidR="00D9499C" w:rsidRPr="007A385D" w14:paraId="47FF7342" w14:textId="77777777" w:rsidTr="000D52FA">
        <w:tc>
          <w:tcPr>
            <w:tcW w:w="809" w:type="dxa"/>
          </w:tcPr>
          <w:p w14:paraId="29225BF5" w14:textId="77777777" w:rsidR="00D9499C" w:rsidRPr="007A385D" w:rsidRDefault="00D9499C" w:rsidP="000D52FA">
            <w:pPr>
              <w:spacing w:line="276" w:lineRule="auto"/>
            </w:pPr>
            <w:r>
              <w:t>16</w:t>
            </w:r>
          </w:p>
        </w:tc>
        <w:tc>
          <w:tcPr>
            <w:tcW w:w="2560" w:type="dxa"/>
          </w:tcPr>
          <w:p w14:paraId="262E9534" w14:textId="77777777" w:rsidR="00D9499C" w:rsidRPr="007A385D" w:rsidRDefault="00D9499C" w:rsidP="000D52FA">
            <w:pPr>
              <w:spacing w:line="276" w:lineRule="auto"/>
            </w:pPr>
            <w:r>
              <w:t>2.6. Гипотезы прочности. Изгиб с кручением</w:t>
            </w:r>
          </w:p>
        </w:tc>
        <w:tc>
          <w:tcPr>
            <w:tcW w:w="4961" w:type="dxa"/>
          </w:tcPr>
          <w:p w14:paraId="641EC581" w14:textId="77777777" w:rsidR="00D9499C" w:rsidRPr="007A385D" w:rsidRDefault="00D9499C" w:rsidP="000D52FA">
            <w:pPr>
              <w:spacing w:line="276" w:lineRule="auto"/>
            </w:pPr>
            <w:r>
              <w:t>Устойчивость сжатых стержней</w:t>
            </w:r>
          </w:p>
        </w:tc>
        <w:tc>
          <w:tcPr>
            <w:tcW w:w="2835" w:type="dxa"/>
          </w:tcPr>
          <w:p w14:paraId="0B8BC8FF" w14:textId="77777777" w:rsidR="00D9499C" w:rsidRPr="007A385D" w:rsidRDefault="00D9499C" w:rsidP="000D52FA">
            <w:pPr>
              <w:spacing w:line="276" w:lineRule="auto"/>
            </w:pPr>
            <w:r>
              <w:t>Карточка 11</w:t>
            </w:r>
          </w:p>
        </w:tc>
        <w:tc>
          <w:tcPr>
            <w:tcW w:w="2410" w:type="dxa"/>
          </w:tcPr>
          <w:p w14:paraId="0CAA9E08" w14:textId="77777777" w:rsidR="00D9499C" w:rsidRPr="007A385D" w:rsidRDefault="00D9499C" w:rsidP="000D52FA">
            <w:pPr>
              <w:spacing w:line="276" w:lineRule="auto"/>
            </w:pPr>
            <w:r>
              <w:rPr>
                <w:lang w:val="en-US"/>
              </w:rPr>
              <w:t>[</w:t>
            </w:r>
            <w:r>
              <w:t>2</w:t>
            </w:r>
            <w:r>
              <w:rPr>
                <w:lang w:val="en-US"/>
              </w:rPr>
              <w:t xml:space="preserve">] </w:t>
            </w:r>
            <w:proofErr w:type="gramStart"/>
            <w:r>
              <w:t>стр</w:t>
            </w:r>
            <w:proofErr w:type="gramEnd"/>
            <w:r>
              <w:t>. 295…299</w:t>
            </w:r>
          </w:p>
        </w:tc>
        <w:tc>
          <w:tcPr>
            <w:tcW w:w="1417" w:type="dxa"/>
          </w:tcPr>
          <w:p w14:paraId="087D3FA6" w14:textId="77777777" w:rsidR="00D9499C" w:rsidRPr="007A385D" w:rsidRDefault="00D9499C" w:rsidP="000D52FA">
            <w:pPr>
              <w:spacing w:line="276" w:lineRule="auto"/>
            </w:pPr>
            <w:r>
              <w:t>3 часа</w:t>
            </w:r>
          </w:p>
        </w:tc>
      </w:tr>
      <w:tr w:rsidR="00D9499C" w:rsidRPr="007A385D" w14:paraId="3AAD7199" w14:textId="77777777" w:rsidTr="000D52FA">
        <w:tc>
          <w:tcPr>
            <w:tcW w:w="809" w:type="dxa"/>
          </w:tcPr>
          <w:p w14:paraId="2DF58E68" w14:textId="77777777" w:rsidR="00D9499C" w:rsidRPr="007A385D" w:rsidRDefault="00D9499C" w:rsidP="000D52FA">
            <w:pPr>
              <w:spacing w:line="276" w:lineRule="auto"/>
            </w:pPr>
            <w:r>
              <w:t>17</w:t>
            </w:r>
          </w:p>
        </w:tc>
        <w:tc>
          <w:tcPr>
            <w:tcW w:w="2560" w:type="dxa"/>
          </w:tcPr>
          <w:p w14:paraId="4065070B" w14:textId="77777777" w:rsidR="00D9499C" w:rsidRPr="007A385D" w:rsidRDefault="00D9499C" w:rsidP="000D52FA">
            <w:pPr>
              <w:spacing w:line="276" w:lineRule="auto"/>
            </w:pPr>
            <w:r>
              <w:t>3.1. Общие сведения о передачах</w:t>
            </w:r>
          </w:p>
        </w:tc>
        <w:tc>
          <w:tcPr>
            <w:tcW w:w="4961" w:type="dxa"/>
          </w:tcPr>
          <w:p w14:paraId="7ECC13F9" w14:textId="77777777" w:rsidR="00D9499C" w:rsidRPr="007A385D" w:rsidRDefault="00D9499C" w:rsidP="000D52FA">
            <w:pPr>
              <w:spacing w:line="276" w:lineRule="auto"/>
            </w:pPr>
            <w:r>
              <w:t>Практическое использование отдельных механизмов в конструкциях машин</w:t>
            </w:r>
          </w:p>
        </w:tc>
        <w:tc>
          <w:tcPr>
            <w:tcW w:w="2835" w:type="dxa"/>
          </w:tcPr>
          <w:p w14:paraId="762735A2" w14:textId="77777777" w:rsidR="00D9499C" w:rsidRDefault="00D9499C" w:rsidP="000D52FA">
            <w:pPr>
              <w:spacing w:line="276" w:lineRule="auto"/>
            </w:pPr>
            <w:r>
              <w:t>Работа с Интернет-ресурсами</w:t>
            </w:r>
          </w:p>
          <w:p w14:paraId="5941838F" w14:textId="77777777" w:rsidR="00D9499C" w:rsidRPr="007A385D" w:rsidRDefault="00D9499C" w:rsidP="000D52FA">
            <w:pPr>
              <w:spacing w:line="276" w:lineRule="auto"/>
            </w:pPr>
          </w:p>
        </w:tc>
        <w:tc>
          <w:tcPr>
            <w:tcW w:w="2410" w:type="dxa"/>
          </w:tcPr>
          <w:p w14:paraId="4160DA98" w14:textId="77777777" w:rsidR="00D9499C" w:rsidRPr="007A385D" w:rsidRDefault="00D9499C" w:rsidP="000D52FA">
            <w:pPr>
              <w:spacing w:line="276" w:lineRule="auto"/>
            </w:pPr>
            <w:r>
              <w:t>Интернет</w:t>
            </w:r>
          </w:p>
        </w:tc>
        <w:tc>
          <w:tcPr>
            <w:tcW w:w="1417" w:type="dxa"/>
          </w:tcPr>
          <w:p w14:paraId="3BAEC44C" w14:textId="77777777" w:rsidR="00D9499C" w:rsidRPr="007A385D" w:rsidRDefault="00D9499C" w:rsidP="000D52FA">
            <w:pPr>
              <w:spacing w:line="276" w:lineRule="auto"/>
            </w:pPr>
            <w:r>
              <w:t>1 час</w:t>
            </w:r>
          </w:p>
        </w:tc>
      </w:tr>
      <w:tr w:rsidR="00D9499C" w:rsidRPr="007A385D" w14:paraId="6ACC52C2" w14:textId="77777777" w:rsidTr="000D52FA">
        <w:tc>
          <w:tcPr>
            <w:tcW w:w="809" w:type="dxa"/>
          </w:tcPr>
          <w:p w14:paraId="2AEBDA31" w14:textId="77777777" w:rsidR="00D9499C" w:rsidRPr="007A385D" w:rsidRDefault="00D9499C" w:rsidP="000D52FA">
            <w:pPr>
              <w:spacing w:line="276" w:lineRule="auto"/>
            </w:pPr>
            <w:r>
              <w:lastRenderedPageBreak/>
              <w:t>18</w:t>
            </w:r>
          </w:p>
        </w:tc>
        <w:tc>
          <w:tcPr>
            <w:tcW w:w="2560" w:type="dxa"/>
          </w:tcPr>
          <w:p w14:paraId="351E5AF3" w14:textId="77777777" w:rsidR="00D9499C" w:rsidRPr="007A385D" w:rsidRDefault="00D9499C" w:rsidP="000D52FA">
            <w:pPr>
              <w:spacing w:line="276" w:lineRule="auto"/>
            </w:pPr>
            <w:r>
              <w:t>3.2. Валы и оси</w:t>
            </w:r>
          </w:p>
        </w:tc>
        <w:tc>
          <w:tcPr>
            <w:tcW w:w="4961" w:type="dxa"/>
          </w:tcPr>
          <w:p w14:paraId="6893EB40" w14:textId="77777777" w:rsidR="00D9499C" w:rsidRPr="007A385D" w:rsidRDefault="00D9499C" w:rsidP="000D52FA">
            <w:pPr>
              <w:spacing w:line="276" w:lineRule="auto"/>
            </w:pPr>
            <w:r>
              <w:t>Выполнение задания по определению конструктивных элементов вала</w:t>
            </w:r>
          </w:p>
        </w:tc>
        <w:tc>
          <w:tcPr>
            <w:tcW w:w="2835" w:type="dxa"/>
          </w:tcPr>
          <w:p w14:paraId="0DB4E153" w14:textId="77777777" w:rsidR="00D9499C" w:rsidRPr="007A385D" w:rsidRDefault="00D9499C" w:rsidP="000D52FA">
            <w:pPr>
              <w:spacing w:line="276" w:lineRule="auto"/>
            </w:pPr>
            <w:r>
              <w:t>Карточка 12</w:t>
            </w:r>
          </w:p>
        </w:tc>
        <w:tc>
          <w:tcPr>
            <w:tcW w:w="2410" w:type="dxa"/>
          </w:tcPr>
          <w:p w14:paraId="6F34F648" w14:textId="77777777" w:rsidR="00D9499C" w:rsidRPr="007A385D" w:rsidRDefault="00D9499C" w:rsidP="000D52FA">
            <w:pPr>
              <w:spacing w:line="276" w:lineRule="auto"/>
            </w:pPr>
            <w:r>
              <w:rPr>
                <w:lang w:val="en-US"/>
              </w:rPr>
              <w:t>[</w:t>
            </w:r>
            <w:r>
              <w:t>1</w:t>
            </w:r>
            <w:r>
              <w:rPr>
                <w:lang w:val="en-US"/>
              </w:rPr>
              <w:t xml:space="preserve">] </w:t>
            </w:r>
            <w:proofErr w:type="gramStart"/>
            <w:r>
              <w:t>стр</w:t>
            </w:r>
            <w:proofErr w:type="gramEnd"/>
            <w:r>
              <w:t>. 204…208</w:t>
            </w:r>
          </w:p>
        </w:tc>
        <w:tc>
          <w:tcPr>
            <w:tcW w:w="1417" w:type="dxa"/>
          </w:tcPr>
          <w:p w14:paraId="5DD90CC9" w14:textId="77777777" w:rsidR="00D9499C" w:rsidRPr="007A385D" w:rsidRDefault="00D9499C" w:rsidP="000D52FA">
            <w:pPr>
              <w:spacing w:line="276" w:lineRule="auto"/>
            </w:pPr>
            <w:r>
              <w:t>1 час</w:t>
            </w:r>
          </w:p>
        </w:tc>
      </w:tr>
      <w:tr w:rsidR="00D9499C" w:rsidRPr="007A385D" w14:paraId="0D75675F" w14:textId="77777777" w:rsidTr="000D52FA">
        <w:tc>
          <w:tcPr>
            <w:tcW w:w="809" w:type="dxa"/>
          </w:tcPr>
          <w:p w14:paraId="3B8FD137" w14:textId="77777777" w:rsidR="00D9499C" w:rsidRPr="007A385D" w:rsidRDefault="00D9499C" w:rsidP="000D52FA">
            <w:pPr>
              <w:spacing w:line="276" w:lineRule="auto"/>
            </w:pPr>
            <w:r>
              <w:t>19</w:t>
            </w:r>
          </w:p>
        </w:tc>
        <w:tc>
          <w:tcPr>
            <w:tcW w:w="2560" w:type="dxa"/>
          </w:tcPr>
          <w:p w14:paraId="175A04AC" w14:textId="77777777" w:rsidR="00D9499C" w:rsidRPr="007A385D" w:rsidRDefault="00D9499C" w:rsidP="000D52FA">
            <w:pPr>
              <w:spacing w:line="276" w:lineRule="auto"/>
            </w:pPr>
            <w:r>
              <w:t xml:space="preserve">3.3. Подшипники </w:t>
            </w:r>
          </w:p>
        </w:tc>
        <w:tc>
          <w:tcPr>
            <w:tcW w:w="4961" w:type="dxa"/>
          </w:tcPr>
          <w:p w14:paraId="7371FE37" w14:textId="77777777" w:rsidR="00D9499C" w:rsidRPr="007A385D" w:rsidRDefault="00D9499C" w:rsidP="000D52FA">
            <w:pPr>
              <w:spacing w:line="276" w:lineRule="auto"/>
            </w:pPr>
            <w:r>
              <w:t>Сравнительный анализ подшипников качения и скольжения</w:t>
            </w:r>
          </w:p>
        </w:tc>
        <w:tc>
          <w:tcPr>
            <w:tcW w:w="2835" w:type="dxa"/>
          </w:tcPr>
          <w:p w14:paraId="77328BF9" w14:textId="77777777" w:rsidR="00D9499C" w:rsidRPr="007A385D" w:rsidRDefault="00D9499C" w:rsidP="000D52FA">
            <w:pPr>
              <w:spacing w:line="276" w:lineRule="auto"/>
            </w:pPr>
            <w:r>
              <w:t>Работа с учебником</w:t>
            </w:r>
          </w:p>
        </w:tc>
        <w:tc>
          <w:tcPr>
            <w:tcW w:w="2410" w:type="dxa"/>
          </w:tcPr>
          <w:p w14:paraId="6930C35E" w14:textId="77777777" w:rsidR="00D9499C" w:rsidRPr="007A385D" w:rsidRDefault="00D9499C" w:rsidP="000D52FA">
            <w:pPr>
              <w:spacing w:line="276" w:lineRule="auto"/>
            </w:pPr>
          </w:p>
        </w:tc>
        <w:tc>
          <w:tcPr>
            <w:tcW w:w="1417" w:type="dxa"/>
          </w:tcPr>
          <w:p w14:paraId="0EC3ED5B" w14:textId="77777777" w:rsidR="00D9499C" w:rsidRPr="007A385D" w:rsidRDefault="00D9499C" w:rsidP="000D52FA">
            <w:pPr>
              <w:spacing w:line="276" w:lineRule="auto"/>
            </w:pPr>
            <w:r>
              <w:t>1 час</w:t>
            </w:r>
          </w:p>
        </w:tc>
      </w:tr>
      <w:tr w:rsidR="00D9499C" w:rsidRPr="007A385D" w14:paraId="71D0FA06" w14:textId="77777777" w:rsidTr="000D52FA">
        <w:tc>
          <w:tcPr>
            <w:tcW w:w="809" w:type="dxa"/>
          </w:tcPr>
          <w:p w14:paraId="6C0B5A89" w14:textId="77777777" w:rsidR="00D9499C" w:rsidRPr="007A385D" w:rsidRDefault="00D9499C" w:rsidP="000D52FA">
            <w:pPr>
              <w:spacing w:line="276" w:lineRule="auto"/>
            </w:pPr>
            <w:r>
              <w:t>20</w:t>
            </w:r>
          </w:p>
        </w:tc>
        <w:tc>
          <w:tcPr>
            <w:tcW w:w="2560" w:type="dxa"/>
          </w:tcPr>
          <w:p w14:paraId="0A9D2E5D" w14:textId="77777777" w:rsidR="00D9499C" w:rsidRPr="007A385D" w:rsidRDefault="00D9499C" w:rsidP="000D52FA">
            <w:pPr>
              <w:spacing w:line="276" w:lineRule="auto"/>
            </w:pPr>
            <w:r>
              <w:t>3.5. Соединения деталей машин</w:t>
            </w:r>
          </w:p>
        </w:tc>
        <w:tc>
          <w:tcPr>
            <w:tcW w:w="4961" w:type="dxa"/>
          </w:tcPr>
          <w:p w14:paraId="4B084B2D" w14:textId="77777777" w:rsidR="00D9499C" w:rsidRPr="007A385D" w:rsidRDefault="00D9499C" w:rsidP="000D52FA">
            <w:pPr>
              <w:spacing w:line="276" w:lineRule="auto"/>
            </w:pPr>
            <w:r>
              <w:t>Сравнительный анализ шпоночных и шлицевых соединений</w:t>
            </w:r>
          </w:p>
        </w:tc>
        <w:tc>
          <w:tcPr>
            <w:tcW w:w="2835" w:type="dxa"/>
          </w:tcPr>
          <w:p w14:paraId="1838C954" w14:textId="77777777" w:rsidR="00D9499C" w:rsidRPr="007A385D" w:rsidRDefault="00D9499C" w:rsidP="000D52FA">
            <w:pPr>
              <w:spacing w:line="276" w:lineRule="auto"/>
            </w:pPr>
            <w:r>
              <w:t>Работа с учебником</w:t>
            </w:r>
          </w:p>
        </w:tc>
        <w:tc>
          <w:tcPr>
            <w:tcW w:w="2410" w:type="dxa"/>
          </w:tcPr>
          <w:p w14:paraId="55905609" w14:textId="77777777" w:rsidR="00D9499C" w:rsidRPr="007A385D" w:rsidRDefault="00D9499C" w:rsidP="000D52FA">
            <w:pPr>
              <w:spacing w:line="276" w:lineRule="auto"/>
            </w:pPr>
          </w:p>
        </w:tc>
        <w:tc>
          <w:tcPr>
            <w:tcW w:w="1417" w:type="dxa"/>
          </w:tcPr>
          <w:p w14:paraId="1D416BCB" w14:textId="77777777" w:rsidR="00D9499C" w:rsidRPr="007A385D" w:rsidRDefault="00D9499C" w:rsidP="000D52FA">
            <w:pPr>
              <w:spacing w:line="276" w:lineRule="auto"/>
            </w:pPr>
            <w:r>
              <w:t>1 час</w:t>
            </w:r>
          </w:p>
        </w:tc>
      </w:tr>
      <w:tr w:rsidR="00D9499C" w14:paraId="52282F6F" w14:textId="77777777" w:rsidTr="000D52FA">
        <w:tc>
          <w:tcPr>
            <w:tcW w:w="13575" w:type="dxa"/>
            <w:gridSpan w:val="5"/>
          </w:tcPr>
          <w:p w14:paraId="7914A99E" w14:textId="77777777" w:rsidR="00D9499C" w:rsidRDefault="00D9499C" w:rsidP="000D52FA">
            <w:pPr>
              <w:spacing w:line="276" w:lineRule="auto"/>
              <w:rPr>
                <w:sz w:val="28"/>
                <w:szCs w:val="28"/>
              </w:rPr>
            </w:pPr>
          </w:p>
        </w:tc>
        <w:tc>
          <w:tcPr>
            <w:tcW w:w="1417" w:type="dxa"/>
          </w:tcPr>
          <w:p w14:paraId="28BC12C1" w14:textId="77777777" w:rsidR="00D9499C" w:rsidRDefault="00D9499C" w:rsidP="000D52FA">
            <w:pPr>
              <w:spacing w:line="276" w:lineRule="auto"/>
              <w:rPr>
                <w:sz w:val="28"/>
                <w:szCs w:val="28"/>
              </w:rPr>
            </w:pPr>
            <w:r>
              <w:rPr>
                <w:sz w:val="28"/>
                <w:szCs w:val="28"/>
              </w:rPr>
              <w:t>64 часа</w:t>
            </w:r>
          </w:p>
        </w:tc>
      </w:tr>
    </w:tbl>
    <w:p w14:paraId="6AB08D70" w14:textId="77777777" w:rsidR="00D9499C" w:rsidRDefault="00D9499C" w:rsidP="000D52FA">
      <w:pPr>
        <w:spacing w:line="276" w:lineRule="auto"/>
        <w:rPr>
          <w:sz w:val="28"/>
          <w:szCs w:val="28"/>
        </w:rPr>
      </w:pPr>
    </w:p>
    <w:p w14:paraId="122EF2E8" w14:textId="77777777" w:rsidR="00D9499C" w:rsidRDefault="00D9499C" w:rsidP="000D52FA">
      <w:pPr>
        <w:spacing w:line="276" w:lineRule="auto"/>
        <w:rPr>
          <w:sz w:val="28"/>
          <w:szCs w:val="28"/>
        </w:rPr>
      </w:pPr>
    </w:p>
    <w:p w14:paraId="2E29735E" w14:textId="77777777" w:rsidR="00D9499C" w:rsidRDefault="00D9499C" w:rsidP="000D52FA">
      <w:pPr>
        <w:spacing w:line="276" w:lineRule="auto"/>
        <w:rPr>
          <w:sz w:val="28"/>
          <w:szCs w:val="28"/>
        </w:rPr>
        <w:sectPr w:rsidR="00D9499C" w:rsidSect="00D9499C">
          <w:pgSz w:w="16838" w:h="11906" w:orient="landscape"/>
          <w:pgMar w:top="851" w:right="851" w:bottom="851" w:left="851" w:header="397" w:footer="709" w:gutter="0"/>
          <w:cols w:space="708"/>
          <w:docGrid w:linePitch="360"/>
        </w:sectPr>
      </w:pPr>
    </w:p>
    <w:p w14:paraId="073BA2C3" w14:textId="77777777" w:rsidR="00D9499C" w:rsidRPr="00C024DD" w:rsidRDefault="00D9499C" w:rsidP="000D52FA">
      <w:pPr>
        <w:spacing w:line="276" w:lineRule="auto"/>
        <w:rPr>
          <w:b/>
          <w:bCs/>
          <w:sz w:val="28"/>
          <w:szCs w:val="28"/>
        </w:rPr>
      </w:pPr>
      <w:r w:rsidRPr="00C024DD">
        <w:rPr>
          <w:b/>
          <w:bCs/>
          <w:sz w:val="28"/>
          <w:szCs w:val="28"/>
        </w:rPr>
        <w:lastRenderedPageBreak/>
        <w:t>КАРТОЧКА 1</w:t>
      </w:r>
    </w:p>
    <w:p w14:paraId="15DFBC81" w14:textId="77777777" w:rsidR="00D9499C" w:rsidRPr="00705D5B" w:rsidRDefault="00D9499C" w:rsidP="000D52FA">
      <w:pPr>
        <w:spacing w:line="276" w:lineRule="auto"/>
        <w:rPr>
          <w:sz w:val="28"/>
          <w:szCs w:val="28"/>
        </w:rPr>
      </w:pPr>
      <w:r w:rsidRPr="00C024DD">
        <w:rPr>
          <w:b/>
          <w:bCs/>
          <w:sz w:val="28"/>
          <w:szCs w:val="28"/>
        </w:rPr>
        <w:t>Тема самостоятельной работы</w:t>
      </w:r>
      <w:r>
        <w:rPr>
          <w:b/>
          <w:bCs/>
          <w:sz w:val="28"/>
          <w:szCs w:val="28"/>
        </w:rPr>
        <w:t xml:space="preserve"> №1</w:t>
      </w:r>
      <w:r w:rsidRPr="00C024DD">
        <w:rPr>
          <w:b/>
          <w:bCs/>
          <w:sz w:val="28"/>
          <w:szCs w:val="28"/>
        </w:rPr>
        <w:t>:</w:t>
      </w:r>
      <w:r w:rsidRPr="00705D5B">
        <w:rPr>
          <w:sz w:val="28"/>
          <w:szCs w:val="28"/>
        </w:rPr>
        <w:t xml:space="preserve"> Определение направления реакций тел, находящихся в равновесии</w:t>
      </w:r>
    </w:p>
    <w:p w14:paraId="434F540A" w14:textId="77777777" w:rsidR="00D9499C" w:rsidRPr="00705D5B" w:rsidRDefault="00D9499C" w:rsidP="000D52FA">
      <w:pPr>
        <w:pStyle w:val="af5"/>
        <w:numPr>
          <w:ilvl w:val="0"/>
          <w:numId w:val="56"/>
        </w:numPr>
        <w:suppressAutoHyphens w:val="0"/>
        <w:spacing w:after="200" w:line="276" w:lineRule="auto"/>
        <w:rPr>
          <w:sz w:val="28"/>
          <w:szCs w:val="28"/>
        </w:rPr>
      </w:pPr>
      <w:r w:rsidRPr="00705D5B">
        <w:rPr>
          <w:sz w:val="28"/>
          <w:szCs w:val="28"/>
        </w:rPr>
        <w:t>Сколько сил входит в каждую систему на рис.1? Какая система уравновешена?</w:t>
      </w:r>
    </w:p>
    <w:p w14:paraId="5557DFCB" w14:textId="77777777" w:rsidR="00D9499C" w:rsidRDefault="00D9499C" w:rsidP="000D52FA">
      <w:pPr>
        <w:spacing w:line="276" w:lineRule="auto"/>
        <w:rPr>
          <w:sz w:val="28"/>
          <w:szCs w:val="28"/>
        </w:rPr>
      </w:pPr>
      <w:r>
        <w:rPr>
          <w:noProof/>
          <w:sz w:val="28"/>
          <w:szCs w:val="28"/>
        </w:rPr>
        <w:drawing>
          <wp:inline distT="0" distB="0" distL="0" distR="0" wp14:anchorId="2EC1A092" wp14:editId="5539D8EE">
            <wp:extent cx="6477000" cy="95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952500"/>
                    </a:xfrm>
                    <a:prstGeom prst="rect">
                      <a:avLst/>
                    </a:prstGeom>
                    <a:noFill/>
                    <a:ln>
                      <a:noFill/>
                    </a:ln>
                  </pic:spPr>
                </pic:pic>
              </a:graphicData>
            </a:graphic>
          </wp:inline>
        </w:drawing>
      </w:r>
    </w:p>
    <w:p w14:paraId="2731589F" w14:textId="77777777" w:rsidR="00D9499C" w:rsidRDefault="00D9499C" w:rsidP="000D52FA">
      <w:pPr>
        <w:spacing w:line="276" w:lineRule="auto"/>
        <w:jc w:val="center"/>
        <w:rPr>
          <w:sz w:val="28"/>
          <w:szCs w:val="28"/>
        </w:rPr>
      </w:pPr>
      <w:r>
        <w:rPr>
          <w:sz w:val="28"/>
          <w:szCs w:val="28"/>
        </w:rPr>
        <w:t>а)                                                    б)</w:t>
      </w:r>
    </w:p>
    <w:p w14:paraId="2B21987D" w14:textId="77777777" w:rsidR="00D9499C" w:rsidRDefault="00D9499C" w:rsidP="000D52FA">
      <w:pPr>
        <w:spacing w:line="276" w:lineRule="auto"/>
        <w:jc w:val="center"/>
        <w:rPr>
          <w:sz w:val="28"/>
          <w:szCs w:val="28"/>
        </w:rPr>
      </w:pPr>
      <w:r>
        <w:rPr>
          <w:sz w:val="28"/>
          <w:szCs w:val="28"/>
        </w:rPr>
        <w:t xml:space="preserve">Рис.1 </w:t>
      </w:r>
    </w:p>
    <w:p w14:paraId="42E3CD40" w14:textId="77777777" w:rsidR="00D9499C" w:rsidRDefault="00D9499C" w:rsidP="000D52FA">
      <w:pPr>
        <w:pStyle w:val="af5"/>
        <w:numPr>
          <w:ilvl w:val="0"/>
          <w:numId w:val="56"/>
        </w:numPr>
        <w:suppressAutoHyphens w:val="0"/>
        <w:spacing w:after="200" w:line="276" w:lineRule="auto"/>
        <w:jc w:val="both"/>
        <w:rPr>
          <w:sz w:val="28"/>
          <w:szCs w:val="28"/>
        </w:rPr>
      </w:pPr>
      <w:r>
        <w:rPr>
          <w:sz w:val="28"/>
          <w:szCs w:val="28"/>
        </w:rPr>
        <w:t>Из представленных силовых треугольников выбрать треугольник, построенный для точки</w:t>
      </w:r>
      <w:proofErr w:type="gramStart"/>
      <w:r>
        <w:rPr>
          <w:sz w:val="28"/>
          <w:szCs w:val="28"/>
        </w:rPr>
        <w:t xml:space="preserve"> А</w:t>
      </w:r>
      <w:proofErr w:type="gramEnd"/>
      <w:r>
        <w:rPr>
          <w:sz w:val="28"/>
          <w:szCs w:val="28"/>
        </w:rPr>
        <w:t>, см. рис. 2 и рис.3</w:t>
      </w:r>
    </w:p>
    <w:p w14:paraId="3845E1EC" w14:textId="77777777" w:rsidR="00D9499C" w:rsidRDefault="00D9499C" w:rsidP="000D52FA">
      <w:pPr>
        <w:pStyle w:val="af5"/>
        <w:spacing w:line="276" w:lineRule="auto"/>
        <w:jc w:val="center"/>
        <w:rPr>
          <w:sz w:val="28"/>
          <w:szCs w:val="28"/>
        </w:rPr>
      </w:pPr>
      <w:r>
        <w:rPr>
          <w:noProof/>
          <w:sz w:val="28"/>
          <w:szCs w:val="28"/>
        </w:rPr>
        <w:drawing>
          <wp:inline distT="0" distB="0" distL="0" distR="0" wp14:anchorId="2743FEC6" wp14:editId="7691C360">
            <wp:extent cx="6010275" cy="2066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066925"/>
                    </a:xfrm>
                    <a:prstGeom prst="rect">
                      <a:avLst/>
                    </a:prstGeom>
                    <a:noFill/>
                    <a:ln>
                      <a:noFill/>
                    </a:ln>
                  </pic:spPr>
                </pic:pic>
              </a:graphicData>
            </a:graphic>
          </wp:inline>
        </w:drawing>
      </w:r>
    </w:p>
    <w:p w14:paraId="6BF8F41F" w14:textId="77777777" w:rsidR="00D9499C" w:rsidRDefault="00D9499C" w:rsidP="000D52FA">
      <w:pPr>
        <w:pStyle w:val="af5"/>
        <w:spacing w:line="276" w:lineRule="auto"/>
        <w:jc w:val="center"/>
        <w:rPr>
          <w:sz w:val="28"/>
          <w:szCs w:val="28"/>
        </w:rPr>
      </w:pPr>
      <w:r>
        <w:rPr>
          <w:sz w:val="28"/>
          <w:szCs w:val="28"/>
        </w:rPr>
        <w:t xml:space="preserve">Рис.2 </w:t>
      </w:r>
    </w:p>
    <w:p w14:paraId="48BA3DDA" w14:textId="77777777" w:rsidR="00D9499C" w:rsidRDefault="00D9499C" w:rsidP="000D52FA">
      <w:pPr>
        <w:pStyle w:val="af5"/>
        <w:spacing w:line="276" w:lineRule="auto"/>
        <w:jc w:val="center"/>
        <w:rPr>
          <w:sz w:val="28"/>
          <w:szCs w:val="28"/>
        </w:rPr>
      </w:pPr>
    </w:p>
    <w:p w14:paraId="2BE39FF3" w14:textId="77777777" w:rsidR="00D9499C" w:rsidRDefault="00D9499C" w:rsidP="000D52FA">
      <w:pPr>
        <w:pStyle w:val="af5"/>
        <w:spacing w:line="276" w:lineRule="auto"/>
        <w:jc w:val="both"/>
        <w:rPr>
          <w:sz w:val="28"/>
          <w:szCs w:val="28"/>
        </w:rPr>
      </w:pPr>
    </w:p>
    <w:p w14:paraId="567BF941" w14:textId="77777777" w:rsidR="00D9499C" w:rsidRDefault="00D9499C" w:rsidP="000D52FA">
      <w:pPr>
        <w:pStyle w:val="af5"/>
        <w:spacing w:line="276" w:lineRule="auto"/>
        <w:jc w:val="both"/>
        <w:rPr>
          <w:sz w:val="28"/>
          <w:szCs w:val="28"/>
        </w:rPr>
      </w:pPr>
      <w:r>
        <w:rPr>
          <w:noProof/>
          <w:sz w:val="28"/>
          <w:szCs w:val="28"/>
        </w:rPr>
        <w:drawing>
          <wp:inline distT="0" distB="0" distL="0" distR="0" wp14:anchorId="510124B9" wp14:editId="33EAA7CC">
            <wp:extent cx="5048250" cy="23830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310" cy="2403870"/>
                    </a:xfrm>
                    <a:prstGeom prst="rect">
                      <a:avLst/>
                    </a:prstGeom>
                    <a:noFill/>
                    <a:ln>
                      <a:noFill/>
                    </a:ln>
                  </pic:spPr>
                </pic:pic>
              </a:graphicData>
            </a:graphic>
          </wp:inline>
        </w:drawing>
      </w:r>
    </w:p>
    <w:p w14:paraId="6D16137E" w14:textId="77777777" w:rsidR="00D9499C" w:rsidRDefault="00D9499C" w:rsidP="000D52FA">
      <w:pPr>
        <w:pStyle w:val="af5"/>
        <w:spacing w:line="276" w:lineRule="auto"/>
        <w:jc w:val="center"/>
        <w:rPr>
          <w:sz w:val="28"/>
          <w:szCs w:val="28"/>
        </w:rPr>
      </w:pPr>
      <w:r>
        <w:rPr>
          <w:sz w:val="28"/>
          <w:szCs w:val="28"/>
        </w:rPr>
        <w:t>Рис.3</w:t>
      </w:r>
    </w:p>
    <w:p w14:paraId="02F6C3A9" w14:textId="77777777" w:rsidR="00D9499C" w:rsidRDefault="00D9499C" w:rsidP="000D52FA">
      <w:pPr>
        <w:pStyle w:val="af5"/>
        <w:spacing w:line="276" w:lineRule="auto"/>
        <w:jc w:val="center"/>
        <w:rPr>
          <w:sz w:val="28"/>
          <w:szCs w:val="28"/>
        </w:rPr>
      </w:pPr>
      <w:r>
        <w:rPr>
          <w:sz w:val="28"/>
          <w:szCs w:val="28"/>
        </w:rPr>
        <w:t>Силы, не приложенные к точке</w:t>
      </w:r>
      <w:proofErr w:type="gramStart"/>
      <w:r>
        <w:rPr>
          <w:sz w:val="28"/>
          <w:szCs w:val="28"/>
        </w:rPr>
        <w:t xml:space="preserve"> А</w:t>
      </w:r>
      <w:proofErr w:type="gramEnd"/>
      <w:r>
        <w:rPr>
          <w:sz w:val="28"/>
          <w:szCs w:val="28"/>
        </w:rPr>
        <w:t xml:space="preserve"> – не рассматривать</w:t>
      </w:r>
    </w:p>
    <w:p w14:paraId="4FBCD9AC" w14:textId="77777777" w:rsidR="00D9499C" w:rsidRDefault="00D9499C" w:rsidP="000D52FA">
      <w:pPr>
        <w:pStyle w:val="af5"/>
        <w:spacing w:line="276" w:lineRule="auto"/>
        <w:jc w:val="center"/>
        <w:rPr>
          <w:sz w:val="28"/>
          <w:szCs w:val="28"/>
        </w:rPr>
      </w:pPr>
    </w:p>
    <w:p w14:paraId="0E387BE2" w14:textId="77777777" w:rsidR="00D9499C" w:rsidRDefault="00D9499C" w:rsidP="000D52FA">
      <w:pPr>
        <w:spacing w:line="276" w:lineRule="auto"/>
        <w:rPr>
          <w:b/>
          <w:bCs/>
          <w:sz w:val="28"/>
          <w:szCs w:val="28"/>
        </w:rPr>
      </w:pPr>
    </w:p>
    <w:p w14:paraId="27F54AFE" w14:textId="77777777" w:rsidR="00D9499C" w:rsidRDefault="00D9499C" w:rsidP="000D52FA">
      <w:pPr>
        <w:spacing w:line="276" w:lineRule="auto"/>
        <w:rPr>
          <w:b/>
          <w:bCs/>
          <w:sz w:val="28"/>
          <w:szCs w:val="28"/>
        </w:rPr>
      </w:pPr>
    </w:p>
    <w:p w14:paraId="084ACD77" w14:textId="77777777" w:rsidR="00D9499C" w:rsidRDefault="00D9499C" w:rsidP="000D52FA">
      <w:pPr>
        <w:spacing w:line="276" w:lineRule="auto"/>
        <w:rPr>
          <w:b/>
          <w:bCs/>
          <w:sz w:val="28"/>
          <w:szCs w:val="28"/>
        </w:rPr>
      </w:pPr>
    </w:p>
    <w:p w14:paraId="38B903E1" w14:textId="77777777" w:rsidR="00D9499C" w:rsidRDefault="00D9499C" w:rsidP="000D52FA">
      <w:pPr>
        <w:spacing w:line="276" w:lineRule="auto"/>
        <w:rPr>
          <w:b/>
          <w:bCs/>
          <w:sz w:val="28"/>
          <w:szCs w:val="28"/>
        </w:rPr>
      </w:pPr>
    </w:p>
    <w:p w14:paraId="2CD6AAAD" w14:textId="77777777" w:rsidR="00D9499C" w:rsidRDefault="00D9499C" w:rsidP="000D52FA">
      <w:pPr>
        <w:spacing w:line="276" w:lineRule="auto"/>
        <w:rPr>
          <w:b/>
          <w:bCs/>
          <w:sz w:val="28"/>
          <w:szCs w:val="28"/>
        </w:rPr>
      </w:pPr>
    </w:p>
    <w:p w14:paraId="1AF78CEE" w14:textId="77777777" w:rsidR="00D9499C" w:rsidRPr="00C024DD" w:rsidRDefault="00D9499C" w:rsidP="000D52FA">
      <w:pPr>
        <w:spacing w:line="276" w:lineRule="auto"/>
        <w:rPr>
          <w:b/>
          <w:bCs/>
          <w:sz w:val="28"/>
          <w:szCs w:val="28"/>
        </w:rPr>
      </w:pPr>
      <w:r w:rsidRPr="00C024DD">
        <w:rPr>
          <w:b/>
          <w:bCs/>
          <w:sz w:val="28"/>
          <w:szCs w:val="28"/>
        </w:rPr>
        <w:t xml:space="preserve">КАРТОЧКА </w:t>
      </w:r>
      <w:r>
        <w:rPr>
          <w:b/>
          <w:bCs/>
          <w:sz w:val="28"/>
          <w:szCs w:val="28"/>
        </w:rPr>
        <w:t>2</w:t>
      </w:r>
    </w:p>
    <w:p w14:paraId="25E65117" w14:textId="77777777" w:rsidR="00D9499C" w:rsidRDefault="00D9499C" w:rsidP="000D52FA">
      <w:pPr>
        <w:spacing w:line="276" w:lineRule="auto"/>
        <w:jc w:val="both"/>
        <w:rPr>
          <w:sz w:val="28"/>
          <w:szCs w:val="28"/>
        </w:rPr>
      </w:pPr>
      <w:r w:rsidRPr="00D173DE">
        <w:rPr>
          <w:b/>
          <w:bCs/>
          <w:sz w:val="28"/>
          <w:szCs w:val="28"/>
        </w:rPr>
        <w:t xml:space="preserve">Тема самостоятельной работы №2: </w:t>
      </w:r>
      <w:r w:rsidRPr="00D173DE">
        <w:rPr>
          <w:sz w:val="28"/>
          <w:szCs w:val="28"/>
        </w:rPr>
        <w:t xml:space="preserve">Проекции силы на оси координат </w:t>
      </w:r>
    </w:p>
    <w:p w14:paraId="0FC1B5E7" w14:textId="77777777" w:rsidR="00D9499C" w:rsidRPr="00D173DE" w:rsidRDefault="00D9499C" w:rsidP="000D52FA">
      <w:pPr>
        <w:spacing w:line="276" w:lineRule="auto"/>
        <w:jc w:val="both"/>
        <w:rPr>
          <w:sz w:val="28"/>
          <w:szCs w:val="28"/>
        </w:rPr>
      </w:pPr>
      <w:r w:rsidRPr="00D173DE">
        <w:rPr>
          <w:sz w:val="28"/>
          <w:szCs w:val="28"/>
        </w:rPr>
        <w:t>(</w:t>
      </w:r>
      <w:r>
        <w:rPr>
          <w:sz w:val="28"/>
          <w:szCs w:val="28"/>
        </w:rPr>
        <w:t xml:space="preserve">зарисовать  и </w:t>
      </w:r>
      <w:r w:rsidRPr="00D173DE">
        <w:rPr>
          <w:sz w:val="28"/>
          <w:szCs w:val="28"/>
        </w:rPr>
        <w:t>записать</w:t>
      </w:r>
      <w:r>
        <w:rPr>
          <w:sz w:val="28"/>
          <w:szCs w:val="28"/>
        </w:rPr>
        <w:t xml:space="preserve"> формулы для определения проекций</w:t>
      </w:r>
      <w:r w:rsidRPr="00D173DE">
        <w:rPr>
          <w:sz w:val="28"/>
          <w:szCs w:val="28"/>
        </w:rPr>
        <w:t>)</w:t>
      </w:r>
    </w:p>
    <w:tbl>
      <w:tblPr>
        <w:tblStyle w:val="af2"/>
        <w:tblW w:w="0" w:type="auto"/>
        <w:tblLook w:val="04A0" w:firstRow="1" w:lastRow="0" w:firstColumn="1" w:lastColumn="0" w:noHBand="0" w:noVBand="1"/>
      </w:tblPr>
      <w:tblGrid>
        <w:gridCol w:w="4771"/>
        <w:gridCol w:w="2400"/>
        <w:gridCol w:w="2400"/>
      </w:tblGrid>
      <w:tr w:rsidR="00D9499C" w:rsidRPr="001C6E4C" w14:paraId="3A9A9A48" w14:textId="77777777" w:rsidTr="000D52FA">
        <w:tc>
          <w:tcPr>
            <w:tcW w:w="4771" w:type="dxa"/>
          </w:tcPr>
          <w:p w14:paraId="156C0A87" w14:textId="77777777" w:rsidR="00D9499C" w:rsidRPr="001C6E4C" w:rsidRDefault="00D9499C" w:rsidP="000D52FA">
            <w:pPr>
              <w:spacing w:line="276" w:lineRule="auto"/>
              <w:jc w:val="center"/>
            </w:pPr>
            <w:r w:rsidRPr="001C6E4C">
              <w:t>Схема</w:t>
            </w:r>
          </w:p>
        </w:tc>
        <w:tc>
          <w:tcPr>
            <w:tcW w:w="2400" w:type="dxa"/>
          </w:tcPr>
          <w:p w14:paraId="6CDCABF1" w14:textId="77777777" w:rsidR="00D9499C" w:rsidRPr="001C6E4C" w:rsidRDefault="00D9499C" w:rsidP="000D52FA">
            <w:pPr>
              <w:spacing w:line="276" w:lineRule="auto"/>
              <w:jc w:val="center"/>
            </w:pPr>
            <w:r w:rsidRPr="001C6E4C">
              <w:t xml:space="preserve">Проекция силы </w:t>
            </w:r>
            <w:proofErr w:type="gramStart"/>
            <w:r w:rsidRPr="001C6E4C">
              <w:t>Р</w:t>
            </w:r>
            <w:proofErr w:type="gramEnd"/>
            <w:r w:rsidRPr="001C6E4C">
              <w:t xml:space="preserve">   на ось ОХ (Р</w:t>
            </w:r>
            <w:r w:rsidRPr="001C6E4C">
              <w:rPr>
                <w:vertAlign w:val="subscript"/>
              </w:rPr>
              <w:t>Х</w:t>
            </w:r>
            <w:r w:rsidRPr="001C6E4C">
              <w:t>)</w:t>
            </w:r>
          </w:p>
        </w:tc>
        <w:tc>
          <w:tcPr>
            <w:tcW w:w="2400" w:type="dxa"/>
          </w:tcPr>
          <w:p w14:paraId="68BD20A7" w14:textId="77777777" w:rsidR="00D9499C" w:rsidRPr="001C6E4C" w:rsidRDefault="00D9499C" w:rsidP="000D52FA">
            <w:pPr>
              <w:spacing w:line="276" w:lineRule="auto"/>
              <w:jc w:val="center"/>
            </w:pPr>
            <w:r w:rsidRPr="001C6E4C">
              <w:t xml:space="preserve">Проекция силы </w:t>
            </w:r>
            <w:proofErr w:type="gramStart"/>
            <w:r w:rsidRPr="001C6E4C">
              <w:t>Р</w:t>
            </w:r>
            <w:proofErr w:type="gramEnd"/>
            <w:r w:rsidRPr="001C6E4C">
              <w:t xml:space="preserve">    на ось ОУ (Р</w:t>
            </w:r>
            <w:r w:rsidRPr="001C6E4C">
              <w:rPr>
                <w:vertAlign w:val="subscript"/>
              </w:rPr>
              <w:t>У</w:t>
            </w:r>
            <w:r w:rsidRPr="001C6E4C">
              <w:t>)</w:t>
            </w:r>
          </w:p>
        </w:tc>
      </w:tr>
      <w:tr w:rsidR="00D9499C" w:rsidRPr="00B50ECA" w14:paraId="104D07B2" w14:textId="77777777" w:rsidTr="000D52FA">
        <w:tc>
          <w:tcPr>
            <w:tcW w:w="4771" w:type="dxa"/>
          </w:tcPr>
          <w:p w14:paraId="581DA069"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36759296">
                <v:shapetype id="_x0000_t32" coordsize="21600,21600" o:spt="32" o:oned="t" path="m,l21600,21600e" filled="f">
                  <v:path arrowok="t" fillok="f" o:connecttype="none"/>
                  <o:lock v:ext="edit" shapetype="t"/>
                </v:shapetype>
                <v:shape id="_x0000_s1603" type="#_x0000_t32" style="position:absolute;left:0;text-align:left;margin-left:103.05pt;margin-top:9.9pt;width:.75pt;height:63pt;flip:x y;z-index:251708928;mso-position-horizontal-relative:text;mso-position-vertical-relative:text" o:connectortype="straight" strokecolor="#002060">
                  <v:stroke endarrow="block"/>
                </v:shape>
              </w:pict>
            </w:r>
            <w:r w:rsidRPr="00B50ECA">
              <w:rPr>
                <w:color w:val="002060"/>
              </w:rPr>
              <w:t xml:space="preserve">  1</w:t>
            </w:r>
            <w:proofErr w:type="gramStart"/>
            <w:r w:rsidRPr="00B50ECA">
              <w:rPr>
                <w:color w:val="002060"/>
              </w:rPr>
              <w:t xml:space="preserve">                                  У</w:t>
            </w:r>
            <w:proofErr w:type="gramEnd"/>
          </w:p>
          <w:p w14:paraId="039FB756" w14:textId="77777777" w:rsidR="00D9499C" w:rsidRPr="00B50ECA" w:rsidRDefault="00D9499C" w:rsidP="000D52FA">
            <w:pPr>
              <w:spacing w:line="276" w:lineRule="auto"/>
              <w:jc w:val="both"/>
              <w:rPr>
                <w:color w:val="002060"/>
              </w:rPr>
            </w:pPr>
          </w:p>
          <w:p w14:paraId="214913E5"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57854262">
                <v:shape id="_x0000_s1604" type="#_x0000_t32" style="position:absolute;left:0;text-align:left;margin-left:103.8pt;margin-top:7.8pt;width:67.5pt;height:0;z-index:251709952" o:connectortype="straight" strokecolor="red">
                  <v:stroke endarrow="block"/>
                </v:shape>
              </w:pict>
            </w:r>
            <w:r w:rsidRPr="00B50ECA">
              <w:rPr>
                <w:color w:val="002060"/>
              </w:rPr>
              <w:t xml:space="preserve">                                                          </w:t>
            </w:r>
            <w:proofErr w:type="gramStart"/>
            <w:r w:rsidRPr="00B50ECA">
              <w:rPr>
                <w:color w:val="002060"/>
              </w:rPr>
              <w:t>Р</w:t>
            </w:r>
            <w:proofErr w:type="gramEnd"/>
          </w:p>
          <w:p w14:paraId="0B8CEDC5"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2E5084CA">
                <v:shape id="_x0000_s1605" type="#_x0000_t32" style="position:absolute;left:0;text-align:left;margin-left:55.05pt;margin-top:9pt;width:142.5pt;height:.75pt;z-index:251710976" o:connectortype="straight" strokecolor="#002060">
                  <v:stroke endarrow="block"/>
                </v:shape>
              </w:pict>
            </w:r>
          </w:p>
          <w:p w14:paraId="388A4D2C" w14:textId="77777777" w:rsidR="00D9499C" w:rsidRPr="00B50ECA" w:rsidRDefault="00D9499C" w:rsidP="000D52FA">
            <w:pPr>
              <w:spacing w:line="276" w:lineRule="auto"/>
              <w:jc w:val="both"/>
              <w:rPr>
                <w:color w:val="002060"/>
              </w:rPr>
            </w:pPr>
            <w:r w:rsidRPr="00B50ECA">
              <w:rPr>
                <w:color w:val="002060"/>
              </w:rPr>
              <w:t xml:space="preserve">                                о                                  Х</w:t>
            </w:r>
          </w:p>
          <w:p w14:paraId="2CBF6A13" w14:textId="77777777" w:rsidR="00D9499C" w:rsidRPr="00B50ECA" w:rsidRDefault="00D9499C" w:rsidP="000D52FA">
            <w:pPr>
              <w:spacing w:line="276" w:lineRule="auto"/>
              <w:jc w:val="both"/>
              <w:rPr>
                <w:color w:val="002060"/>
              </w:rPr>
            </w:pPr>
          </w:p>
        </w:tc>
        <w:tc>
          <w:tcPr>
            <w:tcW w:w="2400" w:type="dxa"/>
          </w:tcPr>
          <w:p w14:paraId="4655339E" w14:textId="77777777" w:rsidR="00D9499C" w:rsidRPr="00B50ECA" w:rsidRDefault="00D9499C" w:rsidP="000D52FA">
            <w:pPr>
              <w:spacing w:line="276" w:lineRule="auto"/>
              <w:jc w:val="center"/>
              <w:rPr>
                <w:color w:val="002060"/>
              </w:rPr>
            </w:pPr>
          </w:p>
        </w:tc>
        <w:tc>
          <w:tcPr>
            <w:tcW w:w="2400" w:type="dxa"/>
          </w:tcPr>
          <w:p w14:paraId="4DAA10A2" w14:textId="77777777" w:rsidR="00D9499C" w:rsidRPr="00B50ECA" w:rsidRDefault="00D9499C" w:rsidP="000D52FA">
            <w:pPr>
              <w:spacing w:line="276" w:lineRule="auto"/>
              <w:jc w:val="center"/>
              <w:rPr>
                <w:color w:val="002060"/>
              </w:rPr>
            </w:pPr>
          </w:p>
        </w:tc>
      </w:tr>
      <w:tr w:rsidR="00D9499C" w:rsidRPr="00B50ECA" w14:paraId="188D08ED" w14:textId="77777777" w:rsidTr="000D52FA">
        <w:tc>
          <w:tcPr>
            <w:tcW w:w="4771" w:type="dxa"/>
          </w:tcPr>
          <w:p w14:paraId="762D0044"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62031565">
                <v:shape id="_x0000_s1606" type="#_x0000_t32" style="position:absolute;left:0;text-align:left;margin-left:103.05pt;margin-top:9.9pt;width:.75pt;height:63pt;flip:x y;z-index:251712000;mso-position-horizontal-relative:text;mso-position-vertical-relative:text" o:connectortype="straight" strokecolor="#002060">
                  <v:stroke endarrow="block"/>
                </v:shape>
              </w:pict>
            </w:r>
            <w:r w:rsidRPr="00B50ECA">
              <w:rPr>
                <w:color w:val="002060"/>
              </w:rPr>
              <w:t xml:space="preserve">   2</w:t>
            </w:r>
            <w:proofErr w:type="gramStart"/>
            <w:r w:rsidRPr="00B50ECA">
              <w:rPr>
                <w:color w:val="002060"/>
              </w:rPr>
              <w:t xml:space="preserve">                                 У</w:t>
            </w:r>
            <w:proofErr w:type="gramEnd"/>
          </w:p>
          <w:p w14:paraId="37703148" w14:textId="77777777" w:rsidR="00D9499C" w:rsidRPr="00B50ECA" w:rsidRDefault="00D9499C" w:rsidP="000D52FA">
            <w:pPr>
              <w:spacing w:line="276" w:lineRule="auto"/>
              <w:jc w:val="both"/>
              <w:rPr>
                <w:color w:val="002060"/>
              </w:rPr>
            </w:pPr>
          </w:p>
          <w:p w14:paraId="661F654E"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2B589FA1">
                <v:shape id="_x0000_s1607" type="#_x0000_t32" style="position:absolute;left:0;text-align:left;margin-left:55.05pt;margin-top:7.8pt;width:48.75pt;height:0;flip:x;z-index:251713024" o:connectortype="straight" strokecolor="red">
                  <v:stroke endarrow="block"/>
                </v:shape>
              </w:pict>
            </w:r>
            <w:r w:rsidRPr="00B50ECA">
              <w:rPr>
                <w:color w:val="002060"/>
              </w:rPr>
              <w:t xml:space="preserve">                </w:t>
            </w:r>
            <w:proofErr w:type="gramStart"/>
            <w:r w:rsidRPr="00B50ECA">
              <w:rPr>
                <w:color w:val="002060"/>
              </w:rPr>
              <w:t>Р</w:t>
            </w:r>
            <w:proofErr w:type="gramEnd"/>
          </w:p>
          <w:p w14:paraId="5D7E4C7B"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01F0B876">
                <v:shape id="_x0000_s1608" type="#_x0000_t32" style="position:absolute;left:0;text-align:left;margin-left:55.05pt;margin-top:9pt;width:142.5pt;height:.75pt;z-index:251714048" o:connectortype="straight" strokecolor="#002060">
                  <v:stroke endarrow="block"/>
                </v:shape>
              </w:pict>
            </w:r>
          </w:p>
          <w:p w14:paraId="51490125" w14:textId="77777777" w:rsidR="00D9499C" w:rsidRPr="00B50ECA" w:rsidRDefault="00D9499C" w:rsidP="000D52FA">
            <w:pPr>
              <w:spacing w:line="276" w:lineRule="auto"/>
              <w:jc w:val="both"/>
              <w:rPr>
                <w:color w:val="002060"/>
              </w:rPr>
            </w:pPr>
            <w:r w:rsidRPr="00B50ECA">
              <w:rPr>
                <w:color w:val="002060"/>
              </w:rPr>
              <w:t xml:space="preserve">                                о                                  Х</w:t>
            </w:r>
          </w:p>
          <w:p w14:paraId="78BDC8F2" w14:textId="77777777" w:rsidR="00D9499C" w:rsidRPr="00B50ECA" w:rsidRDefault="00D9499C" w:rsidP="000D52FA">
            <w:pPr>
              <w:spacing w:line="276" w:lineRule="auto"/>
              <w:jc w:val="both"/>
              <w:rPr>
                <w:color w:val="002060"/>
              </w:rPr>
            </w:pPr>
          </w:p>
        </w:tc>
        <w:tc>
          <w:tcPr>
            <w:tcW w:w="2400" w:type="dxa"/>
          </w:tcPr>
          <w:p w14:paraId="23D2EA52" w14:textId="77777777" w:rsidR="00D9499C" w:rsidRPr="00B50ECA" w:rsidRDefault="00D9499C" w:rsidP="000D52FA">
            <w:pPr>
              <w:spacing w:line="276" w:lineRule="auto"/>
              <w:jc w:val="center"/>
              <w:rPr>
                <w:color w:val="002060"/>
              </w:rPr>
            </w:pPr>
          </w:p>
        </w:tc>
        <w:tc>
          <w:tcPr>
            <w:tcW w:w="2400" w:type="dxa"/>
          </w:tcPr>
          <w:p w14:paraId="6D740FBF" w14:textId="77777777" w:rsidR="00D9499C" w:rsidRPr="00B50ECA" w:rsidRDefault="00D9499C" w:rsidP="000D52FA">
            <w:pPr>
              <w:spacing w:line="276" w:lineRule="auto"/>
              <w:jc w:val="center"/>
              <w:rPr>
                <w:color w:val="002060"/>
              </w:rPr>
            </w:pPr>
          </w:p>
        </w:tc>
      </w:tr>
      <w:tr w:rsidR="00D9499C" w:rsidRPr="00B50ECA" w14:paraId="5F221178" w14:textId="77777777" w:rsidTr="000D52FA">
        <w:tc>
          <w:tcPr>
            <w:tcW w:w="4771" w:type="dxa"/>
          </w:tcPr>
          <w:p w14:paraId="759C2D35"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0AE13999">
                <v:shape id="_x0000_s1609" type="#_x0000_t32" style="position:absolute;left:0;text-align:left;margin-left:103.05pt;margin-top:.9pt;width:.75pt;height:63pt;flip:x y;z-index:251715072;mso-position-horizontal-relative:text;mso-position-vertical-relative:text" o:connectortype="straight" strokecolor="#002060">
                  <v:stroke endarrow="block"/>
                </v:shape>
              </w:pict>
            </w:r>
            <w:r w:rsidRPr="00B50ECA">
              <w:rPr>
                <w:color w:val="002060"/>
              </w:rPr>
              <w:t xml:space="preserve">                                    У</w:t>
            </w:r>
          </w:p>
          <w:p w14:paraId="037F448A" w14:textId="77777777" w:rsidR="00D9499C" w:rsidRPr="00B50ECA" w:rsidRDefault="00D9499C" w:rsidP="000D52FA">
            <w:pPr>
              <w:spacing w:line="276" w:lineRule="auto"/>
              <w:jc w:val="both"/>
              <w:rPr>
                <w:color w:val="002060"/>
              </w:rPr>
            </w:pPr>
            <w:r w:rsidRPr="00B50ECA">
              <w:rPr>
                <w:color w:val="002060"/>
              </w:rPr>
              <w:t>3</w:t>
            </w:r>
          </w:p>
          <w:p w14:paraId="44752664"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7D6B54EF">
                <v:shape id="_x0000_s1610" type="#_x0000_t32" style="position:absolute;left:0;text-align:left;margin-left:122.55pt;margin-top:9.75pt;width:0;height:28.8pt;z-index:251716096" o:connectortype="straight" strokecolor="red">
                  <v:stroke endarrow="block"/>
                </v:shape>
              </w:pict>
            </w:r>
            <w:r>
              <w:rPr>
                <w:rFonts w:asciiTheme="minorHAnsi" w:hAnsiTheme="minorHAnsi" w:cstheme="minorBidi"/>
                <w:color w:val="002060"/>
                <w:sz w:val="22"/>
                <w:szCs w:val="22"/>
              </w:rPr>
              <w:pict w14:anchorId="19A6480F">
                <v:shape id="_x0000_s1611" type="#_x0000_t32" style="position:absolute;left:0;text-align:left;margin-left:55.05pt;margin-top:9pt;width:142.5pt;height:.75pt;z-index:251717120" o:connectortype="straight" strokecolor="#002060">
                  <v:stroke endarrow="block"/>
                </v:shape>
              </w:pict>
            </w:r>
          </w:p>
          <w:p w14:paraId="5D4EB660" w14:textId="77777777" w:rsidR="00D9499C" w:rsidRPr="00B50ECA" w:rsidRDefault="00D9499C" w:rsidP="000D52FA">
            <w:pPr>
              <w:spacing w:line="276" w:lineRule="auto"/>
              <w:jc w:val="both"/>
              <w:rPr>
                <w:color w:val="002060"/>
              </w:rPr>
            </w:pPr>
            <w:r w:rsidRPr="00B50ECA">
              <w:rPr>
                <w:color w:val="002060"/>
              </w:rPr>
              <w:t xml:space="preserve">                                о                                  Х</w:t>
            </w:r>
          </w:p>
          <w:p w14:paraId="2FB757DE" w14:textId="77777777" w:rsidR="00D9499C" w:rsidRPr="00B50ECA" w:rsidRDefault="00D9499C" w:rsidP="000D52FA">
            <w:pPr>
              <w:spacing w:line="276" w:lineRule="auto"/>
              <w:jc w:val="both"/>
              <w:rPr>
                <w:color w:val="002060"/>
              </w:rPr>
            </w:pPr>
            <w:r w:rsidRPr="00B50ECA">
              <w:rPr>
                <w:color w:val="002060"/>
              </w:rPr>
              <w:t xml:space="preserve">                                           </w:t>
            </w:r>
            <w:proofErr w:type="gramStart"/>
            <w:r w:rsidRPr="00B50ECA">
              <w:rPr>
                <w:color w:val="002060"/>
              </w:rPr>
              <w:t>Р</w:t>
            </w:r>
            <w:proofErr w:type="gramEnd"/>
          </w:p>
        </w:tc>
        <w:tc>
          <w:tcPr>
            <w:tcW w:w="2400" w:type="dxa"/>
          </w:tcPr>
          <w:p w14:paraId="27B2B512" w14:textId="77777777" w:rsidR="00D9499C" w:rsidRPr="00B50ECA" w:rsidRDefault="00D9499C" w:rsidP="000D52FA">
            <w:pPr>
              <w:spacing w:line="276" w:lineRule="auto"/>
              <w:jc w:val="center"/>
              <w:rPr>
                <w:color w:val="002060"/>
              </w:rPr>
            </w:pPr>
          </w:p>
        </w:tc>
        <w:tc>
          <w:tcPr>
            <w:tcW w:w="2400" w:type="dxa"/>
          </w:tcPr>
          <w:p w14:paraId="0DD929B7" w14:textId="77777777" w:rsidR="00D9499C" w:rsidRPr="00B50ECA" w:rsidRDefault="00D9499C" w:rsidP="000D52FA">
            <w:pPr>
              <w:spacing w:line="276" w:lineRule="auto"/>
              <w:jc w:val="center"/>
              <w:rPr>
                <w:color w:val="002060"/>
              </w:rPr>
            </w:pPr>
          </w:p>
        </w:tc>
      </w:tr>
      <w:tr w:rsidR="00D9499C" w:rsidRPr="00B50ECA" w14:paraId="34559BB3" w14:textId="77777777" w:rsidTr="000D52FA">
        <w:tc>
          <w:tcPr>
            <w:tcW w:w="4771" w:type="dxa"/>
          </w:tcPr>
          <w:p w14:paraId="39050714"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1B271994">
                <v:shape id="_x0000_s1612" type="#_x0000_t32" style="position:absolute;left:0;text-align:left;margin-left:103.05pt;margin-top:9.9pt;width:.75pt;height:63pt;flip:x y;z-index:251718144;mso-position-horizontal-relative:text;mso-position-vertical-relative:text" o:connectortype="straight" strokecolor="#002060">
                  <v:stroke endarrow="block"/>
                </v:shape>
              </w:pict>
            </w:r>
            <w:r w:rsidRPr="00B50ECA">
              <w:rPr>
                <w:color w:val="002060"/>
              </w:rPr>
              <w:t xml:space="preserve">                                    У</w:t>
            </w:r>
          </w:p>
          <w:p w14:paraId="10ED65FB" w14:textId="77777777" w:rsidR="00D9499C" w:rsidRPr="00B50ECA" w:rsidRDefault="00D9499C" w:rsidP="000D52FA">
            <w:pPr>
              <w:spacing w:line="276" w:lineRule="auto"/>
              <w:jc w:val="both"/>
              <w:rPr>
                <w:color w:val="002060"/>
              </w:rPr>
            </w:pPr>
            <w:r w:rsidRPr="00B50ECA">
              <w:rPr>
                <w:color w:val="002060"/>
              </w:rPr>
              <w:t>4</w:t>
            </w:r>
          </w:p>
          <w:p w14:paraId="7E6E0E3E" w14:textId="77777777" w:rsidR="00D9499C" w:rsidRPr="00B50ECA" w:rsidRDefault="00D9499C" w:rsidP="000D52FA">
            <w:pPr>
              <w:spacing w:line="276" w:lineRule="auto"/>
              <w:jc w:val="both"/>
              <w:rPr>
                <w:color w:val="002060"/>
              </w:rPr>
            </w:pPr>
            <w:r w:rsidRPr="00B50ECA">
              <w:rPr>
                <w:color w:val="002060"/>
              </w:rPr>
              <w:t xml:space="preserve">                                                          </w:t>
            </w:r>
          </w:p>
          <w:p w14:paraId="5F256C57"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460D0A19">
                <v:shape id="_x0000_s1613" type="#_x0000_t32" style="position:absolute;left:0;text-align:left;margin-left:74.55pt;margin-top:9.75pt;width:0;height:25.7pt;flip:y;z-index:251719168" o:connectortype="straight" strokecolor="red">
                  <v:stroke endarrow="block"/>
                </v:shape>
              </w:pict>
            </w:r>
            <w:r>
              <w:rPr>
                <w:rFonts w:asciiTheme="minorHAnsi" w:hAnsiTheme="minorHAnsi" w:cstheme="minorBidi"/>
                <w:color w:val="002060"/>
                <w:sz w:val="22"/>
                <w:szCs w:val="22"/>
              </w:rPr>
              <w:pict w14:anchorId="7D4937EC">
                <v:shape id="_x0000_s1614" type="#_x0000_t32" style="position:absolute;left:0;text-align:left;margin-left:55.05pt;margin-top:9pt;width:142.5pt;height:.75pt;z-index:251720192" o:connectortype="straight" strokecolor="#002060">
                  <v:stroke endarrow="block"/>
                </v:shape>
              </w:pict>
            </w:r>
          </w:p>
          <w:p w14:paraId="39BA1D33" w14:textId="77777777" w:rsidR="00D9499C" w:rsidRPr="00B50ECA" w:rsidRDefault="00D9499C" w:rsidP="000D52FA">
            <w:pPr>
              <w:spacing w:line="276" w:lineRule="auto"/>
              <w:jc w:val="both"/>
              <w:rPr>
                <w:color w:val="002060"/>
              </w:rPr>
            </w:pPr>
            <w:r w:rsidRPr="00B50ECA">
              <w:rPr>
                <w:color w:val="002060"/>
              </w:rPr>
              <w:t xml:space="preserve">                                о                                  Х</w:t>
            </w:r>
          </w:p>
          <w:p w14:paraId="33FEEDF7" w14:textId="77777777" w:rsidR="00D9499C" w:rsidRPr="00B50ECA" w:rsidRDefault="00D9499C" w:rsidP="000D52FA">
            <w:pPr>
              <w:spacing w:line="276" w:lineRule="auto"/>
              <w:jc w:val="both"/>
              <w:rPr>
                <w:color w:val="002060"/>
              </w:rPr>
            </w:pPr>
            <w:r w:rsidRPr="00B50ECA">
              <w:rPr>
                <w:color w:val="002060"/>
              </w:rPr>
              <w:t xml:space="preserve">                    </w:t>
            </w:r>
            <w:proofErr w:type="gramStart"/>
            <w:r w:rsidRPr="00B50ECA">
              <w:rPr>
                <w:color w:val="002060"/>
              </w:rPr>
              <w:t>Р</w:t>
            </w:r>
            <w:proofErr w:type="gramEnd"/>
          </w:p>
        </w:tc>
        <w:tc>
          <w:tcPr>
            <w:tcW w:w="2400" w:type="dxa"/>
          </w:tcPr>
          <w:p w14:paraId="55FBFEA9" w14:textId="77777777" w:rsidR="00D9499C" w:rsidRPr="00B50ECA" w:rsidRDefault="00D9499C" w:rsidP="000D52FA">
            <w:pPr>
              <w:spacing w:line="276" w:lineRule="auto"/>
              <w:jc w:val="center"/>
              <w:rPr>
                <w:color w:val="002060"/>
              </w:rPr>
            </w:pPr>
          </w:p>
        </w:tc>
        <w:tc>
          <w:tcPr>
            <w:tcW w:w="2400" w:type="dxa"/>
          </w:tcPr>
          <w:p w14:paraId="3F6582BE" w14:textId="77777777" w:rsidR="00D9499C" w:rsidRPr="00B50ECA" w:rsidRDefault="00D9499C" w:rsidP="000D52FA">
            <w:pPr>
              <w:spacing w:line="276" w:lineRule="auto"/>
              <w:jc w:val="center"/>
              <w:rPr>
                <w:color w:val="002060"/>
              </w:rPr>
            </w:pPr>
          </w:p>
        </w:tc>
      </w:tr>
      <w:tr w:rsidR="00D9499C" w:rsidRPr="00B50ECA" w14:paraId="1A646F42" w14:textId="77777777" w:rsidTr="000D52FA">
        <w:tc>
          <w:tcPr>
            <w:tcW w:w="4771" w:type="dxa"/>
          </w:tcPr>
          <w:p w14:paraId="5342F25A"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7CF34693">
                <v:shape id="_x0000_s1615" type="#_x0000_t32" style="position:absolute;left:0;text-align:left;margin-left:103.05pt;margin-top:9.9pt;width:.75pt;height:63pt;flip:x y;z-index:251721216;mso-position-horizontal-relative:text;mso-position-vertical-relative:text" o:connectortype="straight" strokecolor="#002060">
                  <v:stroke endarrow="block"/>
                </v:shape>
              </w:pict>
            </w:r>
            <w:r w:rsidRPr="00B50ECA">
              <w:rPr>
                <w:color w:val="002060"/>
              </w:rPr>
              <w:t xml:space="preserve">                                    У</w:t>
            </w:r>
          </w:p>
          <w:p w14:paraId="4A5835BF" w14:textId="77777777" w:rsidR="00D9499C" w:rsidRPr="00B50ECA" w:rsidRDefault="00D9499C" w:rsidP="000D52FA">
            <w:pPr>
              <w:spacing w:line="276" w:lineRule="auto"/>
              <w:jc w:val="both"/>
              <w:rPr>
                <w:color w:val="002060"/>
              </w:rPr>
            </w:pPr>
          </w:p>
          <w:p w14:paraId="3512AC11"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1BE7808C">
                <v:shape id="_x0000_s1616" type="#_x0000_t32" style="position:absolute;left:0;text-align:left;margin-left:103.05pt;margin-top:7.85pt;width:68.25pt;height:14.95pt;flip:y;z-index:251722240" o:connectortype="straight" strokecolor="red">
                  <v:stroke endarrow="block"/>
                </v:shape>
              </w:pict>
            </w:r>
            <w:r w:rsidRPr="00B50ECA">
              <w:rPr>
                <w:color w:val="002060"/>
              </w:rPr>
              <w:t xml:space="preserve"> 5                                                         </w:t>
            </w:r>
            <w:proofErr w:type="gramStart"/>
            <w:r w:rsidRPr="00B50ECA">
              <w:rPr>
                <w:color w:val="002060"/>
              </w:rPr>
              <w:t>Р</w:t>
            </w:r>
            <w:proofErr w:type="gramEnd"/>
          </w:p>
          <w:p w14:paraId="285FCD30" w14:textId="77777777" w:rsidR="00D9499C" w:rsidRPr="00B50ECA" w:rsidRDefault="00D9499C" w:rsidP="000D52FA">
            <w:pPr>
              <w:spacing w:line="276" w:lineRule="auto"/>
              <w:jc w:val="both"/>
              <w:rPr>
                <w:color w:val="002060"/>
                <w:sz w:val="28"/>
                <w:szCs w:val="28"/>
                <w:vertAlign w:val="superscript"/>
              </w:rPr>
            </w:pPr>
            <w:r>
              <w:rPr>
                <w:rFonts w:asciiTheme="minorHAnsi" w:hAnsiTheme="minorHAnsi" w:cstheme="minorBidi"/>
                <w:color w:val="002060"/>
                <w:sz w:val="22"/>
                <w:szCs w:val="22"/>
              </w:rPr>
              <w:pict w14:anchorId="1B3B3A2D">
                <v:shape id="_x0000_s1617" type="#_x0000_t32" style="position:absolute;left:0;text-align:left;margin-left:55.05pt;margin-top:9pt;width:142.5pt;height:.75pt;z-index:251723264" o:connectortype="straight" strokecolor="#002060">
                  <v:stroke endarrow="block"/>
                </v:shape>
              </w:pict>
            </w:r>
            <w:r w:rsidRPr="00B50ECA">
              <w:rPr>
                <w:color w:val="002060"/>
              </w:rPr>
              <w:t xml:space="preserve">                                                       </w:t>
            </w:r>
            <w:r w:rsidRPr="00B50ECA">
              <w:rPr>
                <w:color w:val="002060"/>
                <w:sz w:val="28"/>
                <w:szCs w:val="28"/>
                <w:vertAlign w:val="superscript"/>
              </w:rPr>
              <w:t>φ</w:t>
            </w:r>
          </w:p>
          <w:p w14:paraId="7E4F6913" w14:textId="77777777" w:rsidR="00D9499C" w:rsidRPr="00B50ECA" w:rsidRDefault="00D9499C" w:rsidP="000D52FA">
            <w:pPr>
              <w:spacing w:line="276" w:lineRule="auto"/>
              <w:jc w:val="both"/>
              <w:rPr>
                <w:color w:val="002060"/>
              </w:rPr>
            </w:pPr>
            <w:r w:rsidRPr="00B50ECA">
              <w:rPr>
                <w:color w:val="002060"/>
              </w:rPr>
              <w:t xml:space="preserve">                                о                                   Х</w:t>
            </w:r>
          </w:p>
        </w:tc>
        <w:tc>
          <w:tcPr>
            <w:tcW w:w="2400" w:type="dxa"/>
          </w:tcPr>
          <w:p w14:paraId="477EF869" w14:textId="77777777" w:rsidR="00D9499C" w:rsidRPr="00B50ECA" w:rsidRDefault="00D9499C" w:rsidP="000D52FA">
            <w:pPr>
              <w:spacing w:line="276" w:lineRule="auto"/>
              <w:jc w:val="center"/>
              <w:rPr>
                <w:color w:val="002060"/>
              </w:rPr>
            </w:pPr>
          </w:p>
        </w:tc>
        <w:tc>
          <w:tcPr>
            <w:tcW w:w="2400" w:type="dxa"/>
          </w:tcPr>
          <w:p w14:paraId="6D0CAD62" w14:textId="77777777" w:rsidR="00D9499C" w:rsidRPr="00B50ECA" w:rsidRDefault="00D9499C" w:rsidP="000D52FA">
            <w:pPr>
              <w:spacing w:line="276" w:lineRule="auto"/>
              <w:jc w:val="center"/>
              <w:rPr>
                <w:color w:val="002060"/>
              </w:rPr>
            </w:pPr>
          </w:p>
        </w:tc>
      </w:tr>
      <w:tr w:rsidR="00D9499C" w:rsidRPr="00B50ECA" w14:paraId="0EAEBFF2" w14:textId="77777777" w:rsidTr="000D52FA">
        <w:tc>
          <w:tcPr>
            <w:tcW w:w="4771" w:type="dxa"/>
          </w:tcPr>
          <w:p w14:paraId="1A0CE49C"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4A33967B">
                <v:shape id="_x0000_s1618" type="#_x0000_t32" style="position:absolute;left:0;text-align:left;margin-left:103.05pt;margin-top:9.9pt;width:.75pt;height:63pt;flip:x y;z-index:251724288;mso-position-horizontal-relative:text;mso-position-vertical-relative:text" o:connectortype="straight" strokecolor="#002060">
                  <v:stroke endarrow="block"/>
                </v:shape>
              </w:pict>
            </w:r>
            <w:r w:rsidRPr="00B50ECA">
              <w:rPr>
                <w:color w:val="002060"/>
              </w:rPr>
              <w:t xml:space="preserve">                                    У</w:t>
            </w:r>
          </w:p>
          <w:p w14:paraId="7BAAFFE6" w14:textId="77777777" w:rsidR="00D9499C" w:rsidRPr="00B50ECA" w:rsidRDefault="00D9499C" w:rsidP="000D52FA">
            <w:pPr>
              <w:spacing w:line="276" w:lineRule="auto"/>
              <w:jc w:val="both"/>
              <w:rPr>
                <w:color w:val="002060"/>
              </w:rPr>
            </w:pPr>
            <w:r w:rsidRPr="00B50ECA">
              <w:rPr>
                <w:color w:val="002060"/>
              </w:rPr>
              <w:t>6</w:t>
            </w:r>
          </w:p>
          <w:p w14:paraId="6A28027A" w14:textId="77777777" w:rsidR="00D9499C" w:rsidRPr="00B50ECA" w:rsidRDefault="00D9499C" w:rsidP="000D52FA">
            <w:pPr>
              <w:spacing w:line="276" w:lineRule="auto"/>
              <w:jc w:val="both"/>
              <w:rPr>
                <w:color w:val="002060"/>
              </w:rPr>
            </w:pPr>
            <w:r w:rsidRPr="00B50ECA">
              <w:rPr>
                <w:color w:val="002060"/>
              </w:rPr>
              <w:t xml:space="preserve">                                                          </w:t>
            </w:r>
          </w:p>
          <w:p w14:paraId="1BF40021"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3820C71F">
                <v:shape id="_x0000_s1619" type="#_x0000_t32" style="position:absolute;left:0;text-align:left;margin-left:61.05pt;margin-top:9pt;width:42pt;height:30.25pt;flip:x;z-index:251725312" o:connectortype="straight" strokecolor="red">
                  <v:stroke endarrow="block"/>
                </v:shape>
              </w:pict>
            </w:r>
            <w:r>
              <w:rPr>
                <w:rFonts w:asciiTheme="minorHAnsi" w:hAnsiTheme="minorHAnsi" w:cstheme="minorBidi"/>
                <w:color w:val="002060"/>
                <w:sz w:val="22"/>
                <w:szCs w:val="22"/>
              </w:rPr>
              <w:pict w14:anchorId="5C83D351">
                <v:shape id="_x0000_s1620" type="#_x0000_t32" style="position:absolute;left:0;text-align:left;margin-left:55.05pt;margin-top:9pt;width:142.5pt;height:.75pt;z-index:251726336" o:connectortype="straight" strokecolor="#002060">
                  <v:stroke endarrow="block"/>
                </v:shape>
              </w:pict>
            </w:r>
          </w:p>
          <w:p w14:paraId="7AB5A47D" w14:textId="77777777" w:rsidR="00D9499C" w:rsidRPr="00B50ECA" w:rsidRDefault="00D9499C" w:rsidP="000D52FA">
            <w:pPr>
              <w:spacing w:line="276" w:lineRule="auto"/>
              <w:jc w:val="both"/>
              <w:rPr>
                <w:color w:val="002060"/>
              </w:rPr>
            </w:pPr>
            <w:r w:rsidRPr="00B50ECA">
              <w:rPr>
                <w:color w:val="002060"/>
              </w:rPr>
              <w:t xml:space="preserve">                        φ          о                               Х</w:t>
            </w:r>
          </w:p>
          <w:p w14:paraId="25743996" w14:textId="77777777" w:rsidR="00D9499C" w:rsidRPr="00B50ECA" w:rsidRDefault="00D9499C" w:rsidP="000D52FA">
            <w:pPr>
              <w:spacing w:line="276" w:lineRule="auto"/>
              <w:jc w:val="both"/>
              <w:rPr>
                <w:color w:val="002060"/>
              </w:rPr>
            </w:pPr>
            <w:r>
              <w:rPr>
                <w:color w:val="002060"/>
              </w:rPr>
              <w:t xml:space="preserve">                 </w:t>
            </w:r>
            <w:proofErr w:type="gramStart"/>
            <w:r w:rsidRPr="00B50ECA">
              <w:rPr>
                <w:color w:val="002060"/>
              </w:rPr>
              <w:t>Р</w:t>
            </w:r>
            <w:proofErr w:type="gramEnd"/>
          </w:p>
        </w:tc>
        <w:tc>
          <w:tcPr>
            <w:tcW w:w="2400" w:type="dxa"/>
          </w:tcPr>
          <w:p w14:paraId="76D1F1CD" w14:textId="77777777" w:rsidR="00D9499C" w:rsidRPr="00B50ECA" w:rsidRDefault="00D9499C" w:rsidP="000D52FA">
            <w:pPr>
              <w:spacing w:line="276" w:lineRule="auto"/>
              <w:jc w:val="center"/>
              <w:rPr>
                <w:color w:val="002060"/>
                <w:lang w:val="en-US"/>
              </w:rPr>
            </w:pPr>
          </w:p>
        </w:tc>
        <w:tc>
          <w:tcPr>
            <w:tcW w:w="2400" w:type="dxa"/>
          </w:tcPr>
          <w:p w14:paraId="6F363C28" w14:textId="77777777" w:rsidR="00D9499C" w:rsidRPr="00B50ECA" w:rsidRDefault="00D9499C" w:rsidP="000D52FA">
            <w:pPr>
              <w:spacing w:line="276" w:lineRule="auto"/>
              <w:jc w:val="center"/>
              <w:rPr>
                <w:color w:val="002060"/>
                <w:lang w:val="en-US"/>
              </w:rPr>
            </w:pPr>
          </w:p>
        </w:tc>
      </w:tr>
      <w:tr w:rsidR="00D9499C" w:rsidRPr="00B50ECA" w14:paraId="2DA4D3D0" w14:textId="77777777" w:rsidTr="000D52FA">
        <w:tc>
          <w:tcPr>
            <w:tcW w:w="4771" w:type="dxa"/>
          </w:tcPr>
          <w:p w14:paraId="610672AA"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484EA936">
                <v:shape id="_x0000_s1621" type="#_x0000_t32" style="position:absolute;left:0;text-align:left;margin-left:102.3pt;margin-top:9.9pt;width:.75pt;height:63pt;flip:x y;z-index:251727360;mso-position-horizontal-relative:text;mso-position-vertical-relative:text" o:connectortype="straight" strokecolor="#002060">
                  <v:stroke endarrow="block"/>
                </v:shape>
              </w:pict>
            </w:r>
            <w:r w:rsidRPr="00B50ECA">
              <w:rPr>
                <w:color w:val="002060"/>
              </w:rPr>
              <w:t xml:space="preserve">                                    У</w:t>
            </w:r>
          </w:p>
          <w:p w14:paraId="4F69D619" w14:textId="77777777" w:rsidR="00D9499C" w:rsidRPr="00B50ECA" w:rsidRDefault="00D9499C" w:rsidP="000D52FA">
            <w:pPr>
              <w:spacing w:line="276" w:lineRule="auto"/>
              <w:jc w:val="both"/>
              <w:rPr>
                <w:color w:val="002060"/>
              </w:rPr>
            </w:pPr>
            <w:r w:rsidRPr="00B50ECA">
              <w:rPr>
                <w:color w:val="002060"/>
              </w:rPr>
              <w:t>7</w:t>
            </w:r>
          </w:p>
          <w:p w14:paraId="2A475DF7" w14:textId="77777777" w:rsidR="00D9499C" w:rsidRPr="00B50ECA" w:rsidRDefault="00D9499C" w:rsidP="000D52FA">
            <w:pPr>
              <w:spacing w:line="276" w:lineRule="auto"/>
              <w:jc w:val="both"/>
              <w:rPr>
                <w:color w:val="002060"/>
              </w:rPr>
            </w:pPr>
            <w:r w:rsidRPr="00B50ECA">
              <w:rPr>
                <w:color w:val="002060"/>
              </w:rPr>
              <w:t xml:space="preserve">                                                          </w:t>
            </w:r>
            <w:proofErr w:type="gramStart"/>
            <w:r w:rsidRPr="00B50ECA">
              <w:rPr>
                <w:color w:val="002060"/>
              </w:rPr>
              <w:t>Р</w:t>
            </w:r>
            <w:proofErr w:type="gramEnd"/>
          </w:p>
          <w:p w14:paraId="0EECA141"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0CBE4DD8">
                <v:shape id="_x0000_s1622" type="#_x0000_t32" style="position:absolute;left:0;text-align:left;margin-left:103.05pt;margin-top:8.95pt;width:68.25pt;height:0;z-index:251728384" o:connectortype="straight" strokecolor="red">
                  <v:stroke endarrow="block"/>
                </v:shape>
              </w:pict>
            </w:r>
            <w:r>
              <w:rPr>
                <w:rFonts w:asciiTheme="minorHAnsi" w:hAnsiTheme="minorHAnsi" w:cstheme="minorBidi"/>
                <w:color w:val="002060"/>
                <w:sz w:val="22"/>
                <w:szCs w:val="22"/>
              </w:rPr>
              <w:pict w14:anchorId="7BBD070B">
                <v:shape id="_x0000_s1623" type="#_x0000_t32" style="position:absolute;left:0;text-align:left;margin-left:55.05pt;margin-top:9pt;width:142.5pt;height:.75pt;z-index:251729408" o:connectortype="straight" strokecolor="#002060">
                  <v:stroke endarrow="block"/>
                </v:shape>
              </w:pict>
            </w:r>
          </w:p>
          <w:p w14:paraId="26F2E9E5" w14:textId="77777777" w:rsidR="00D9499C" w:rsidRPr="00B50ECA" w:rsidRDefault="00D9499C" w:rsidP="000D52FA">
            <w:pPr>
              <w:spacing w:line="276" w:lineRule="auto"/>
              <w:jc w:val="both"/>
              <w:rPr>
                <w:color w:val="002060"/>
              </w:rPr>
            </w:pPr>
            <w:r w:rsidRPr="00B50ECA">
              <w:rPr>
                <w:color w:val="002060"/>
              </w:rPr>
              <w:t xml:space="preserve">                                    о                               Х</w:t>
            </w:r>
          </w:p>
          <w:p w14:paraId="5003C145" w14:textId="77777777" w:rsidR="00D9499C" w:rsidRPr="00B50ECA" w:rsidRDefault="00D9499C" w:rsidP="000D52FA">
            <w:pPr>
              <w:spacing w:line="276" w:lineRule="auto"/>
              <w:jc w:val="both"/>
              <w:rPr>
                <w:color w:val="002060"/>
              </w:rPr>
            </w:pPr>
          </w:p>
        </w:tc>
        <w:tc>
          <w:tcPr>
            <w:tcW w:w="2400" w:type="dxa"/>
          </w:tcPr>
          <w:p w14:paraId="3B1A4E0E" w14:textId="77777777" w:rsidR="00D9499C" w:rsidRPr="00B50ECA" w:rsidRDefault="00D9499C" w:rsidP="000D52FA">
            <w:pPr>
              <w:spacing w:line="276" w:lineRule="auto"/>
              <w:jc w:val="center"/>
              <w:rPr>
                <w:color w:val="002060"/>
              </w:rPr>
            </w:pPr>
          </w:p>
        </w:tc>
        <w:tc>
          <w:tcPr>
            <w:tcW w:w="2400" w:type="dxa"/>
          </w:tcPr>
          <w:p w14:paraId="7B314EB1" w14:textId="77777777" w:rsidR="00D9499C" w:rsidRPr="00B50ECA" w:rsidRDefault="00D9499C" w:rsidP="000D52FA">
            <w:pPr>
              <w:spacing w:line="276" w:lineRule="auto"/>
              <w:jc w:val="center"/>
              <w:rPr>
                <w:color w:val="002060"/>
              </w:rPr>
            </w:pPr>
          </w:p>
        </w:tc>
      </w:tr>
      <w:tr w:rsidR="00D9499C" w:rsidRPr="00B50ECA" w14:paraId="0F001939" w14:textId="77777777" w:rsidTr="000D52FA">
        <w:tc>
          <w:tcPr>
            <w:tcW w:w="4771" w:type="dxa"/>
          </w:tcPr>
          <w:p w14:paraId="275EA19D"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lastRenderedPageBreak/>
              <w:pict w14:anchorId="1DC43E50">
                <v:shape id="_x0000_s1624" type="#_x0000_t32" style="position:absolute;left:0;text-align:left;margin-left:103.05pt;margin-top:9.9pt;width:.75pt;height:63pt;flip:x y;z-index:251730432;mso-position-horizontal-relative:text;mso-position-vertical-relative:text" o:connectortype="straight" strokecolor="#002060">
                  <v:stroke endarrow="block"/>
                </v:shape>
              </w:pict>
            </w:r>
            <w:r w:rsidRPr="00B50ECA">
              <w:rPr>
                <w:color w:val="002060"/>
              </w:rPr>
              <w:t xml:space="preserve">                                    У</w:t>
            </w:r>
          </w:p>
          <w:p w14:paraId="746ACFB6" w14:textId="77777777" w:rsidR="00D9499C" w:rsidRPr="00B50ECA" w:rsidRDefault="00D9499C" w:rsidP="000D52FA">
            <w:pPr>
              <w:spacing w:line="276" w:lineRule="auto"/>
              <w:jc w:val="both"/>
              <w:rPr>
                <w:color w:val="002060"/>
              </w:rPr>
            </w:pPr>
            <w:r w:rsidRPr="00B50ECA">
              <w:rPr>
                <w:color w:val="002060"/>
              </w:rPr>
              <w:t>8</w:t>
            </w:r>
          </w:p>
          <w:p w14:paraId="40AF647D" w14:textId="77777777" w:rsidR="00D9499C" w:rsidRPr="00B50ECA" w:rsidRDefault="00D9499C" w:rsidP="000D52FA">
            <w:pPr>
              <w:spacing w:line="276" w:lineRule="auto"/>
              <w:jc w:val="both"/>
              <w:rPr>
                <w:color w:val="002060"/>
              </w:rPr>
            </w:pPr>
            <w:r w:rsidRPr="00B50ECA">
              <w:rPr>
                <w:color w:val="002060"/>
              </w:rPr>
              <w:t xml:space="preserve">                                                          </w:t>
            </w:r>
          </w:p>
          <w:p w14:paraId="23AEF47E" w14:textId="77777777" w:rsidR="00D9499C" w:rsidRPr="00B50ECA" w:rsidRDefault="00D9499C" w:rsidP="000D52FA">
            <w:pPr>
              <w:spacing w:line="276" w:lineRule="auto"/>
              <w:jc w:val="both"/>
              <w:rPr>
                <w:color w:val="002060"/>
              </w:rPr>
            </w:pPr>
            <w:r>
              <w:rPr>
                <w:rFonts w:asciiTheme="minorHAnsi" w:hAnsiTheme="minorHAnsi" w:cstheme="minorBidi"/>
                <w:color w:val="002060"/>
                <w:sz w:val="22"/>
                <w:szCs w:val="22"/>
              </w:rPr>
              <w:pict w14:anchorId="0C974C92">
                <v:shape id="_x0000_s1625" type="#_x0000_t32" style="position:absolute;left:0;text-align:left;margin-left:103.05pt;margin-top:9.75pt;width:.75pt;height:27.25pt;z-index:251731456" o:connectortype="straight" strokecolor="red">
                  <v:stroke endarrow="block"/>
                </v:shape>
              </w:pict>
            </w:r>
            <w:r>
              <w:rPr>
                <w:rFonts w:asciiTheme="minorHAnsi" w:hAnsiTheme="minorHAnsi" w:cstheme="minorBidi"/>
                <w:color w:val="002060"/>
                <w:sz w:val="22"/>
                <w:szCs w:val="22"/>
              </w:rPr>
              <w:pict w14:anchorId="236137C9">
                <v:shape id="_x0000_s1626" type="#_x0000_t32" style="position:absolute;left:0;text-align:left;margin-left:55.05pt;margin-top:9pt;width:142.5pt;height:.75pt;z-index:251732480" o:connectortype="straight" strokecolor="#002060">
                  <v:stroke endarrow="block"/>
                </v:shape>
              </w:pict>
            </w:r>
          </w:p>
          <w:p w14:paraId="09E63A87" w14:textId="77777777" w:rsidR="00D9499C" w:rsidRPr="00B50ECA" w:rsidRDefault="00D9499C" w:rsidP="000D52FA">
            <w:pPr>
              <w:spacing w:line="276" w:lineRule="auto"/>
              <w:jc w:val="both"/>
              <w:rPr>
                <w:color w:val="002060"/>
              </w:rPr>
            </w:pPr>
            <w:r w:rsidRPr="00B50ECA">
              <w:rPr>
                <w:color w:val="002060"/>
              </w:rPr>
              <w:t xml:space="preserve">                                     о                              Х</w:t>
            </w:r>
          </w:p>
          <w:p w14:paraId="605FFBB9" w14:textId="77777777" w:rsidR="00D9499C" w:rsidRPr="00B50ECA" w:rsidRDefault="00D9499C" w:rsidP="000D52FA">
            <w:pPr>
              <w:spacing w:line="276" w:lineRule="auto"/>
              <w:jc w:val="both"/>
              <w:rPr>
                <w:color w:val="002060"/>
              </w:rPr>
            </w:pPr>
            <w:r w:rsidRPr="00B50ECA">
              <w:rPr>
                <w:color w:val="002060"/>
              </w:rPr>
              <w:t xml:space="preserve">                            </w:t>
            </w:r>
            <w:proofErr w:type="gramStart"/>
            <w:r w:rsidRPr="00B50ECA">
              <w:rPr>
                <w:color w:val="002060"/>
              </w:rPr>
              <w:t>Р</w:t>
            </w:r>
            <w:proofErr w:type="gramEnd"/>
          </w:p>
        </w:tc>
        <w:tc>
          <w:tcPr>
            <w:tcW w:w="2400" w:type="dxa"/>
          </w:tcPr>
          <w:p w14:paraId="5D48C843" w14:textId="77777777" w:rsidR="00D9499C" w:rsidRPr="00B50ECA" w:rsidRDefault="00D9499C" w:rsidP="000D52FA">
            <w:pPr>
              <w:spacing w:line="276" w:lineRule="auto"/>
              <w:jc w:val="center"/>
              <w:rPr>
                <w:color w:val="002060"/>
              </w:rPr>
            </w:pPr>
          </w:p>
        </w:tc>
        <w:tc>
          <w:tcPr>
            <w:tcW w:w="2400" w:type="dxa"/>
          </w:tcPr>
          <w:p w14:paraId="4C37AD4C" w14:textId="77777777" w:rsidR="00D9499C" w:rsidRPr="00B50ECA" w:rsidRDefault="00D9499C" w:rsidP="000D52FA">
            <w:pPr>
              <w:spacing w:line="276" w:lineRule="auto"/>
              <w:jc w:val="center"/>
              <w:rPr>
                <w:color w:val="002060"/>
              </w:rPr>
            </w:pPr>
          </w:p>
        </w:tc>
      </w:tr>
    </w:tbl>
    <w:p w14:paraId="11D466AB" w14:textId="77777777" w:rsidR="00D9499C" w:rsidRDefault="00D9499C" w:rsidP="000D52FA">
      <w:pPr>
        <w:spacing w:line="276" w:lineRule="auto"/>
        <w:rPr>
          <w:b/>
          <w:bCs/>
          <w:sz w:val="28"/>
          <w:szCs w:val="28"/>
        </w:rPr>
      </w:pPr>
    </w:p>
    <w:p w14:paraId="1C736220" w14:textId="77777777" w:rsidR="00D9499C" w:rsidRPr="00C024DD" w:rsidRDefault="00D9499C" w:rsidP="000D52FA">
      <w:pPr>
        <w:spacing w:line="276" w:lineRule="auto"/>
        <w:rPr>
          <w:b/>
          <w:bCs/>
          <w:sz w:val="28"/>
          <w:szCs w:val="28"/>
        </w:rPr>
      </w:pPr>
      <w:r w:rsidRPr="00C024DD">
        <w:rPr>
          <w:b/>
          <w:bCs/>
          <w:sz w:val="28"/>
          <w:szCs w:val="28"/>
        </w:rPr>
        <w:t xml:space="preserve">КАРТОЧКА </w:t>
      </w:r>
      <w:r>
        <w:rPr>
          <w:b/>
          <w:bCs/>
          <w:sz w:val="28"/>
          <w:szCs w:val="28"/>
        </w:rPr>
        <w:t>3</w:t>
      </w:r>
    </w:p>
    <w:p w14:paraId="11881B5A" w14:textId="77777777" w:rsidR="00D9499C" w:rsidRDefault="00D9499C" w:rsidP="000D52FA">
      <w:pPr>
        <w:spacing w:line="276" w:lineRule="auto"/>
        <w:jc w:val="both"/>
        <w:rPr>
          <w:sz w:val="28"/>
          <w:szCs w:val="28"/>
        </w:rPr>
      </w:pPr>
      <w:r w:rsidRPr="00AF1082">
        <w:rPr>
          <w:b/>
          <w:bCs/>
          <w:sz w:val="28"/>
          <w:szCs w:val="28"/>
        </w:rPr>
        <w:t xml:space="preserve">Тема самостоятельной работы №3: </w:t>
      </w:r>
      <w:r w:rsidRPr="00AF1082">
        <w:rPr>
          <w:sz w:val="28"/>
          <w:szCs w:val="28"/>
        </w:rPr>
        <w:t>Определение момента силы и пары сил относительно точки</w:t>
      </w:r>
    </w:p>
    <w:p w14:paraId="2D8E083D" w14:textId="77777777" w:rsidR="00D9499C" w:rsidRDefault="00D9499C" w:rsidP="000D52FA">
      <w:pPr>
        <w:pStyle w:val="af5"/>
        <w:numPr>
          <w:ilvl w:val="0"/>
          <w:numId w:val="57"/>
        </w:numPr>
        <w:suppressAutoHyphens w:val="0"/>
        <w:spacing w:after="200" w:line="276" w:lineRule="auto"/>
        <w:jc w:val="both"/>
        <w:rPr>
          <w:sz w:val="28"/>
          <w:szCs w:val="28"/>
        </w:rPr>
      </w:pPr>
      <w:r>
        <w:rPr>
          <w:sz w:val="28"/>
          <w:szCs w:val="28"/>
        </w:rPr>
        <w:t>Какие силы из системы сил на рис.1 образуют пары? Объясните.</w:t>
      </w:r>
    </w:p>
    <w:p w14:paraId="3CDEDD02" w14:textId="77777777" w:rsidR="00D9499C" w:rsidRDefault="00D9499C" w:rsidP="000D52FA">
      <w:pPr>
        <w:pStyle w:val="af5"/>
        <w:spacing w:line="276" w:lineRule="auto"/>
        <w:jc w:val="both"/>
        <w:rPr>
          <w:sz w:val="28"/>
          <w:szCs w:val="28"/>
        </w:rPr>
      </w:pPr>
      <w:r>
        <w:rPr>
          <w:sz w:val="28"/>
          <w:szCs w:val="28"/>
          <w:lang w:val="en-US"/>
        </w:rPr>
        <w:t>F</w:t>
      </w:r>
      <w:r>
        <w:rPr>
          <w:sz w:val="28"/>
          <w:szCs w:val="28"/>
          <w:vertAlign w:val="subscript"/>
          <w:lang w:val="en-US"/>
        </w:rPr>
        <w:t>1</w:t>
      </w:r>
      <w:r>
        <w:rPr>
          <w:sz w:val="28"/>
          <w:szCs w:val="28"/>
          <w:lang w:val="en-US"/>
        </w:rPr>
        <w:t>=</w:t>
      </w:r>
      <w:r w:rsidRPr="00024931">
        <w:rPr>
          <w:sz w:val="28"/>
          <w:szCs w:val="28"/>
          <w:lang w:val="en-US"/>
        </w:rPr>
        <w:t xml:space="preserve"> </w:t>
      </w:r>
      <w:r>
        <w:rPr>
          <w:sz w:val="28"/>
          <w:szCs w:val="28"/>
          <w:lang w:val="en-US"/>
        </w:rPr>
        <w:t>F</w:t>
      </w:r>
      <w:r>
        <w:rPr>
          <w:sz w:val="28"/>
          <w:szCs w:val="28"/>
          <w:vertAlign w:val="subscript"/>
          <w:lang w:val="en-US"/>
        </w:rPr>
        <w:t>2</w:t>
      </w:r>
      <w:r>
        <w:rPr>
          <w:sz w:val="28"/>
          <w:szCs w:val="28"/>
          <w:lang w:val="en-US"/>
        </w:rPr>
        <w:t>=</w:t>
      </w:r>
      <w:r w:rsidRPr="00024931">
        <w:rPr>
          <w:sz w:val="28"/>
          <w:szCs w:val="28"/>
          <w:lang w:val="en-US"/>
        </w:rPr>
        <w:t xml:space="preserve"> </w:t>
      </w:r>
      <w:r>
        <w:rPr>
          <w:sz w:val="28"/>
          <w:szCs w:val="28"/>
          <w:lang w:val="en-US"/>
        </w:rPr>
        <w:t>F</w:t>
      </w:r>
      <w:r>
        <w:rPr>
          <w:sz w:val="28"/>
          <w:szCs w:val="28"/>
          <w:vertAlign w:val="subscript"/>
          <w:lang w:val="en-US"/>
        </w:rPr>
        <w:t>4</w:t>
      </w:r>
      <w:proofErr w:type="gramStart"/>
      <w:r>
        <w:rPr>
          <w:sz w:val="28"/>
          <w:szCs w:val="28"/>
        </w:rPr>
        <w:t xml:space="preserve">; </w:t>
      </w:r>
      <w:r w:rsidRPr="00024931">
        <w:rPr>
          <w:sz w:val="28"/>
          <w:szCs w:val="28"/>
          <w:lang w:val="en-US"/>
        </w:rPr>
        <w:t xml:space="preserve"> </w:t>
      </w:r>
      <w:r>
        <w:rPr>
          <w:sz w:val="28"/>
          <w:szCs w:val="28"/>
          <w:lang w:val="en-US"/>
        </w:rPr>
        <w:t>F</w:t>
      </w:r>
      <w:r>
        <w:rPr>
          <w:sz w:val="28"/>
          <w:szCs w:val="28"/>
          <w:vertAlign w:val="subscript"/>
        </w:rPr>
        <w:t>3</w:t>
      </w:r>
      <w:proofErr w:type="gramEnd"/>
      <w:r>
        <w:rPr>
          <w:sz w:val="28"/>
          <w:szCs w:val="28"/>
          <w:lang w:val="en-US"/>
        </w:rPr>
        <w:t>=</w:t>
      </w:r>
      <w:r w:rsidRPr="00024931">
        <w:rPr>
          <w:sz w:val="28"/>
          <w:szCs w:val="28"/>
          <w:lang w:val="en-US"/>
        </w:rPr>
        <w:t xml:space="preserve"> </w:t>
      </w:r>
      <w:r>
        <w:rPr>
          <w:sz w:val="28"/>
          <w:szCs w:val="28"/>
          <w:lang w:val="en-US"/>
        </w:rPr>
        <w:t>F</w:t>
      </w:r>
      <w:r>
        <w:rPr>
          <w:sz w:val="28"/>
          <w:szCs w:val="28"/>
          <w:vertAlign w:val="subscript"/>
        </w:rPr>
        <w:t>6</w:t>
      </w:r>
      <w:r>
        <w:rPr>
          <w:sz w:val="28"/>
          <w:szCs w:val="28"/>
        </w:rPr>
        <w:t xml:space="preserve"> ; </w:t>
      </w:r>
      <w:r>
        <w:rPr>
          <w:sz w:val="28"/>
          <w:szCs w:val="28"/>
          <w:lang w:val="en-US"/>
        </w:rPr>
        <w:t>F</w:t>
      </w:r>
      <w:r>
        <w:rPr>
          <w:sz w:val="28"/>
          <w:szCs w:val="28"/>
          <w:vertAlign w:val="subscript"/>
        </w:rPr>
        <w:t>5</w:t>
      </w:r>
      <w:r>
        <w:rPr>
          <w:sz w:val="28"/>
          <w:szCs w:val="28"/>
          <w:lang w:val="en-US"/>
        </w:rPr>
        <w:t>=</w:t>
      </w:r>
      <w:r w:rsidRPr="00024931">
        <w:rPr>
          <w:sz w:val="28"/>
          <w:szCs w:val="28"/>
          <w:lang w:val="en-US"/>
        </w:rPr>
        <w:t xml:space="preserve"> </w:t>
      </w:r>
      <w:r>
        <w:rPr>
          <w:sz w:val="28"/>
          <w:szCs w:val="28"/>
        </w:rPr>
        <w:t>0,9</w:t>
      </w:r>
      <w:r>
        <w:rPr>
          <w:sz w:val="28"/>
          <w:szCs w:val="28"/>
          <w:lang w:val="en-US"/>
        </w:rPr>
        <w:t>F</w:t>
      </w:r>
      <w:r>
        <w:rPr>
          <w:sz w:val="28"/>
          <w:szCs w:val="28"/>
          <w:vertAlign w:val="subscript"/>
        </w:rPr>
        <w:t>6</w:t>
      </w:r>
      <w:r>
        <w:rPr>
          <w:sz w:val="28"/>
          <w:szCs w:val="28"/>
        </w:rPr>
        <w:t xml:space="preserve"> .</w:t>
      </w:r>
    </w:p>
    <w:p w14:paraId="4CD16F31" w14:textId="77777777" w:rsidR="00D9499C" w:rsidRDefault="00D9499C" w:rsidP="000D52FA">
      <w:pPr>
        <w:pStyle w:val="af5"/>
        <w:spacing w:line="276" w:lineRule="auto"/>
        <w:jc w:val="both"/>
        <w:rPr>
          <w:sz w:val="28"/>
          <w:szCs w:val="28"/>
        </w:rPr>
      </w:pPr>
    </w:p>
    <w:p w14:paraId="19A37FFF" w14:textId="77777777" w:rsidR="00D9499C" w:rsidRDefault="00D9499C" w:rsidP="000D52FA">
      <w:pPr>
        <w:pStyle w:val="af5"/>
        <w:spacing w:line="276" w:lineRule="auto"/>
        <w:jc w:val="both"/>
        <w:rPr>
          <w:sz w:val="28"/>
          <w:szCs w:val="28"/>
        </w:rPr>
      </w:pPr>
      <w:r>
        <w:rPr>
          <w:noProof/>
          <w:sz w:val="28"/>
          <w:szCs w:val="28"/>
        </w:rPr>
        <w:pict w14:anchorId="63A5DD14">
          <v:shapetype id="_x0000_t202" coordsize="21600,21600" o:spt="202" path="m,l,21600r21600,l21600,xe">
            <v:stroke joinstyle="miter"/>
            <v:path gradientshapeok="t" o:connecttype="rect"/>
          </v:shapetype>
          <v:shape id="_x0000_s1627" type="#_x0000_t202" style="position:absolute;left:0;text-align:left;margin-left:30.2pt;margin-top:10.35pt;width:15.75pt;height:25.5pt;z-index:251733504" strokecolor="white [3212]">
            <v:textbox>
              <w:txbxContent>
                <w:p w14:paraId="4AD19133" w14:textId="77777777" w:rsidR="000D52FA" w:rsidRDefault="000D52FA" w:rsidP="00D9499C">
                  <w:r>
                    <w:t>А</w:t>
                  </w:r>
                </w:p>
              </w:txbxContent>
            </v:textbox>
          </v:shape>
        </w:pict>
      </w:r>
      <w:r>
        <w:rPr>
          <w:noProof/>
          <w:sz w:val="28"/>
          <w:szCs w:val="28"/>
        </w:rPr>
        <w:drawing>
          <wp:inline distT="0" distB="0" distL="0" distR="0" wp14:anchorId="4C3407BD" wp14:editId="0319B435">
            <wp:extent cx="2324100" cy="10116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760" cy="1050695"/>
                    </a:xfrm>
                    <a:prstGeom prst="rect">
                      <a:avLst/>
                    </a:prstGeom>
                    <a:noFill/>
                    <a:ln>
                      <a:noFill/>
                    </a:ln>
                  </pic:spPr>
                </pic:pic>
              </a:graphicData>
            </a:graphic>
          </wp:inline>
        </w:drawing>
      </w:r>
    </w:p>
    <w:p w14:paraId="30722145" w14:textId="77777777" w:rsidR="00D9499C" w:rsidRDefault="00D9499C" w:rsidP="000D52FA">
      <w:pPr>
        <w:pStyle w:val="af5"/>
        <w:spacing w:line="276" w:lineRule="auto"/>
        <w:jc w:val="both"/>
        <w:rPr>
          <w:sz w:val="28"/>
          <w:szCs w:val="28"/>
        </w:rPr>
      </w:pPr>
      <w:r>
        <w:rPr>
          <w:sz w:val="28"/>
          <w:szCs w:val="28"/>
        </w:rPr>
        <w:t xml:space="preserve">                       Рис.1</w:t>
      </w:r>
    </w:p>
    <w:p w14:paraId="2573206C" w14:textId="77777777" w:rsidR="00D9499C" w:rsidRDefault="00D9499C" w:rsidP="000D52FA">
      <w:pPr>
        <w:pStyle w:val="af5"/>
        <w:numPr>
          <w:ilvl w:val="0"/>
          <w:numId w:val="57"/>
        </w:numPr>
        <w:suppressAutoHyphens w:val="0"/>
        <w:spacing w:after="200" w:line="276" w:lineRule="auto"/>
        <w:jc w:val="both"/>
        <w:rPr>
          <w:sz w:val="28"/>
          <w:szCs w:val="28"/>
        </w:rPr>
      </w:pPr>
      <w:r>
        <w:rPr>
          <w:sz w:val="28"/>
          <w:szCs w:val="28"/>
        </w:rPr>
        <w:t>Определить момент изображённой на рис.2 пары сил.</w:t>
      </w:r>
    </w:p>
    <w:p w14:paraId="4CAF863B" w14:textId="77777777" w:rsidR="00D9499C" w:rsidRDefault="00D9499C" w:rsidP="000D52FA">
      <w:pPr>
        <w:pStyle w:val="af5"/>
        <w:spacing w:line="276" w:lineRule="auto"/>
        <w:jc w:val="both"/>
        <w:rPr>
          <w:sz w:val="28"/>
          <w:szCs w:val="28"/>
        </w:rPr>
      </w:pPr>
      <w:r>
        <w:rPr>
          <w:sz w:val="28"/>
          <w:szCs w:val="28"/>
          <w:lang w:val="en-US"/>
        </w:rPr>
        <w:t xml:space="preserve">|F | </w:t>
      </w:r>
      <w:proofErr w:type="gramStart"/>
      <w:r>
        <w:rPr>
          <w:sz w:val="28"/>
          <w:szCs w:val="28"/>
          <w:lang w:val="en-US"/>
        </w:rPr>
        <w:t>=  |</w:t>
      </w:r>
      <w:proofErr w:type="gramEnd"/>
      <w:r>
        <w:rPr>
          <w:sz w:val="28"/>
          <w:szCs w:val="28"/>
          <w:lang w:val="en-US"/>
        </w:rPr>
        <w:t>F</w:t>
      </w:r>
      <w:r>
        <w:rPr>
          <w:sz w:val="28"/>
          <w:szCs w:val="28"/>
          <w:vertAlign w:val="superscript"/>
          <w:lang w:val="en-US"/>
        </w:rPr>
        <w:t>1</w:t>
      </w:r>
      <w:r>
        <w:rPr>
          <w:sz w:val="28"/>
          <w:szCs w:val="28"/>
          <w:lang w:val="en-US"/>
        </w:rPr>
        <w:t xml:space="preserve"> |= 5</w:t>
      </w:r>
      <w:r>
        <w:rPr>
          <w:sz w:val="28"/>
          <w:szCs w:val="28"/>
        </w:rPr>
        <w:t>кН</w:t>
      </w:r>
    </w:p>
    <w:p w14:paraId="04BD6BB7" w14:textId="77777777" w:rsidR="00D9499C" w:rsidRPr="00F77ECE" w:rsidRDefault="00D9499C" w:rsidP="000D52FA">
      <w:pPr>
        <w:pStyle w:val="af5"/>
        <w:spacing w:line="276" w:lineRule="auto"/>
        <w:jc w:val="both"/>
        <w:rPr>
          <w:sz w:val="28"/>
          <w:szCs w:val="28"/>
        </w:rPr>
      </w:pPr>
      <w:r>
        <w:rPr>
          <w:noProof/>
          <w:sz w:val="28"/>
          <w:szCs w:val="28"/>
        </w:rPr>
        <w:drawing>
          <wp:inline distT="0" distB="0" distL="0" distR="0" wp14:anchorId="0C2300DE" wp14:editId="35E4ED30">
            <wp:extent cx="2414270" cy="9657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583" cy="1005833"/>
                    </a:xfrm>
                    <a:prstGeom prst="rect">
                      <a:avLst/>
                    </a:prstGeom>
                    <a:noFill/>
                    <a:ln>
                      <a:noFill/>
                    </a:ln>
                  </pic:spPr>
                </pic:pic>
              </a:graphicData>
            </a:graphic>
          </wp:inline>
        </w:drawing>
      </w:r>
    </w:p>
    <w:p w14:paraId="71D9FCA1" w14:textId="77777777" w:rsidR="00D9499C" w:rsidRDefault="00D9499C" w:rsidP="000D52FA">
      <w:pPr>
        <w:pStyle w:val="af5"/>
        <w:spacing w:line="276" w:lineRule="auto"/>
        <w:jc w:val="both"/>
        <w:rPr>
          <w:sz w:val="28"/>
          <w:szCs w:val="28"/>
        </w:rPr>
      </w:pPr>
      <w:r>
        <w:rPr>
          <w:sz w:val="28"/>
          <w:szCs w:val="28"/>
        </w:rPr>
        <w:t xml:space="preserve">                       Рис.2</w:t>
      </w:r>
    </w:p>
    <w:p w14:paraId="52BDB2AF" w14:textId="77777777" w:rsidR="00D9499C" w:rsidRDefault="00D9499C" w:rsidP="000D52FA">
      <w:pPr>
        <w:pStyle w:val="af5"/>
        <w:numPr>
          <w:ilvl w:val="0"/>
          <w:numId w:val="57"/>
        </w:numPr>
        <w:suppressAutoHyphens w:val="0"/>
        <w:spacing w:after="200" w:line="276" w:lineRule="auto"/>
        <w:jc w:val="both"/>
        <w:rPr>
          <w:sz w:val="28"/>
          <w:szCs w:val="28"/>
        </w:rPr>
      </w:pPr>
      <w:r>
        <w:rPr>
          <w:sz w:val="28"/>
          <w:szCs w:val="28"/>
        </w:rPr>
        <w:t>Какие из изображённых сил на рис.3 эквивалентны, если</w:t>
      </w:r>
    </w:p>
    <w:p w14:paraId="527CC9B3" w14:textId="77777777" w:rsidR="00D9499C" w:rsidRDefault="00D9499C" w:rsidP="000D52FA">
      <w:pPr>
        <w:pStyle w:val="af5"/>
        <w:spacing w:line="276" w:lineRule="auto"/>
        <w:jc w:val="both"/>
        <w:rPr>
          <w:sz w:val="28"/>
          <w:szCs w:val="28"/>
        </w:rPr>
      </w:pPr>
      <w:r>
        <w:rPr>
          <w:sz w:val="28"/>
          <w:szCs w:val="28"/>
          <w:lang w:val="en-US"/>
        </w:rPr>
        <w:t>F</w:t>
      </w:r>
      <w:r w:rsidRPr="00124339">
        <w:rPr>
          <w:sz w:val="28"/>
          <w:szCs w:val="28"/>
          <w:vertAlign w:val="subscript"/>
        </w:rPr>
        <w:t>1</w:t>
      </w:r>
      <w:r w:rsidRPr="00124339">
        <w:rPr>
          <w:sz w:val="28"/>
          <w:szCs w:val="28"/>
        </w:rPr>
        <w:t xml:space="preserve">= </w:t>
      </w:r>
      <w:r>
        <w:rPr>
          <w:sz w:val="28"/>
          <w:szCs w:val="28"/>
          <w:lang w:val="en-US"/>
        </w:rPr>
        <w:t>F</w:t>
      </w:r>
      <w:r w:rsidRPr="00124339">
        <w:rPr>
          <w:sz w:val="28"/>
          <w:szCs w:val="28"/>
          <w:vertAlign w:val="subscript"/>
        </w:rPr>
        <w:t>2</w:t>
      </w:r>
      <w:r w:rsidRPr="00124339">
        <w:rPr>
          <w:sz w:val="28"/>
          <w:szCs w:val="28"/>
        </w:rPr>
        <w:t>=</w:t>
      </w:r>
      <w:r>
        <w:rPr>
          <w:sz w:val="28"/>
          <w:szCs w:val="28"/>
        </w:rPr>
        <w:t xml:space="preserve"> 8 кН; </w:t>
      </w:r>
      <w:r>
        <w:rPr>
          <w:sz w:val="28"/>
          <w:szCs w:val="28"/>
          <w:lang w:val="en-US"/>
        </w:rPr>
        <w:t>F</w:t>
      </w:r>
      <w:r>
        <w:rPr>
          <w:sz w:val="28"/>
          <w:szCs w:val="28"/>
          <w:vertAlign w:val="subscript"/>
        </w:rPr>
        <w:t xml:space="preserve">3 </w:t>
      </w:r>
      <w:r>
        <w:rPr>
          <w:sz w:val="28"/>
          <w:szCs w:val="28"/>
        </w:rPr>
        <w:t>=6</w:t>
      </w:r>
      <w:proofErr w:type="gramStart"/>
      <w:r>
        <w:rPr>
          <w:sz w:val="28"/>
          <w:szCs w:val="28"/>
        </w:rPr>
        <w:t>,4</w:t>
      </w:r>
      <w:proofErr w:type="gramEnd"/>
      <w:r>
        <w:rPr>
          <w:sz w:val="28"/>
          <w:szCs w:val="28"/>
        </w:rPr>
        <w:t xml:space="preserve"> кН; α</w:t>
      </w:r>
      <w:r>
        <w:rPr>
          <w:sz w:val="28"/>
          <w:szCs w:val="28"/>
          <w:vertAlign w:val="subscript"/>
        </w:rPr>
        <w:t xml:space="preserve">1 </w:t>
      </w:r>
      <w:r>
        <w:rPr>
          <w:sz w:val="28"/>
          <w:szCs w:val="28"/>
        </w:rPr>
        <w:t>=</w:t>
      </w:r>
      <w:r w:rsidRPr="00124339">
        <w:rPr>
          <w:sz w:val="28"/>
          <w:szCs w:val="28"/>
        </w:rPr>
        <w:t>2 м</w:t>
      </w:r>
      <w:r>
        <w:rPr>
          <w:sz w:val="28"/>
          <w:szCs w:val="28"/>
        </w:rPr>
        <w:t>; α</w:t>
      </w:r>
      <w:r>
        <w:rPr>
          <w:sz w:val="28"/>
          <w:szCs w:val="28"/>
          <w:vertAlign w:val="subscript"/>
        </w:rPr>
        <w:t xml:space="preserve">2 </w:t>
      </w:r>
      <w:r>
        <w:rPr>
          <w:sz w:val="28"/>
          <w:szCs w:val="28"/>
        </w:rPr>
        <w:t>=</w:t>
      </w:r>
      <w:r w:rsidRPr="00124339">
        <w:rPr>
          <w:sz w:val="28"/>
          <w:szCs w:val="28"/>
        </w:rPr>
        <w:t>2</w:t>
      </w:r>
      <w:r>
        <w:rPr>
          <w:sz w:val="28"/>
          <w:szCs w:val="28"/>
        </w:rPr>
        <w:t>,5</w:t>
      </w:r>
      <w:r w:rsidRPr="00124339">
        <w:rPr>
          <w:sz w:val="28"/>
          <w:szCs w:val="28"/>
        </w:rPr>
        <w:t xml:space="preserve"> м</w:t>
      </w:r>
      <w:r>
        <w:rPr>
          <w:sz w:val="28"/>
          <w:szCs w:val="28"/>
        </w:rPr>
        <w:t>? Объясните.</w:t>
      </w:r>
    </w:p>
    <w:p w14:paraId="1852C7F9" w14:textId="77777777" w:rsidR="00D9499C" w:rsidRDefault="00D9499C" w:rsidP="000D52FA">
      <w:pPr>
        <w:pStyle w:val="af5"/>
        <w:spacing w:line="276" w:lineRule="auto"/>
        <w:jc w:val="both"/>
        <w:rPr>
          <w:sz w:val="28"/>
          <w:szCs w:val="28"/>
        </w:rPr>
      </w:pPr>
    </w:p>
    <w:p w14:paraId="3ACE5D2B" w14:textId="77777777" w:rsidR="00D9499C" w:rsidRPr="00124339" w:rsidRDefault="00D9499C" w:rsidP="000D52FA">
      <w:pPr>
        <w:pStyle w:val="af5"/>
        <w:spacing w:line="276" w:lineRule="auto"/>
        <w:jc w:val="both"/>
        <w:rPr>
          <w:sz w:val="28"/>
          <w:szCs w:val="28"/>
        </w:rPr>
      </w:pPr>
      <w:r>
        <w:rPr>
          <w:noProof/>
          <w:sz w:val="28"/>
          <w:szCs w:val="28"/>
        </w:rPr>
        <w:drawing>
          <wp:inline distT="0" distB="0" distL="0" distR="0" wp14:anchorId="2A6C1F2C" wp14:editId="10F4B640">
            <wp:extent cx="4086225" cy="10276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1331" cy="1056548"/>
                    </a:xfrm>
                    <a:prstGeom prst="rect">
                      <a:avLst/>
                    </a:prstGeom>
                    <a:noFill/>
                    <a:ln>
                      <a:noFill/>
                    </a:ln>
                  </pic:spPr>
                </pic:pic>
              </a:graphicData>
            </a:graphic>
          </wp:inline>
        </w:drawing>
      </w:r>
    </w:p>
    <w:p w14:paraId="19D91FED" w14:textId="77777777" w:rsidR="00D9499C" w:rsidRPr="00E01762" w:rsidRDefault="00D9499C" w:rsidP="000D52FA">
      <w:pPr>
        <w:pStyle w:val="af5"/>
        <w:spacing w:line="276" w:lineRule="auto"/>
        <w:rPr>
          <w:sz w:val="28"/>
          <w:szCs w:val="28"/>
        </w:rPr>
      </w:pPr>
      <w:r>
        <w:rPr>
          <w:sz w:val="28"/>
          <w:szCs w:val="28"/>
        </w:rPr>
        <w:t xml:space="preserve">                         Рис.3</w:t>
      </w:r>
    </w:p>
    <w:p w14:paraId="39AA90C1" w14:textId="77777777" w:rsidR="00D9499C" w:rsidRPr="00E01762" w:rsidRDefault="00D9499C" w:rsidP="000D52FA">
      <w:pPr>
        <w:pStyle w:val="af5"/>
        <w:numPr>
          <w:ilvl w:val="0"/>
          <w:numId w:val="57"/>
        </w:numPr>
        <w:suppressAutoHyphens w:val="0"/>
        <w:spacing w:after="200" w:line="276" w:lineRule="auto"/>
        <w:jc w:val="both"/>
        <w:rPr>
          <w:sz w:val="28"/>
          <w:szCs w:val="28"/>
        </w:rPr>
      </w:pPr>
      <w:r>
        <w:rPr>
          <w:sz w:val="28"/>
          <w:szCs w:val="28"/>
        </w:rPr>
        <w:t>Какие силы из системы  на рис.4 образуют пару сил? Объясните.</w:t>
      </w:r>
    </w:p>
    <w:p w14:paraId="5F8004CB" w14:textId="77777777" w:rsidR="00D9499C" w:rsidRDefault="00D9499C" w:rsidP="000D52FA">
      <w:pPr>
        <w:pStyle w:val="af5"/>
        <w:spacing w:line="276" w:lineRule="auto"/>
        <w:rPr>
          <w:sz w:val="28"/>
          <w:szCs w:val="28"/>
        </w:rPr>
      </w:pPr>
      <w:r>
        <w:rPr>
          <w:noProof/>
          <w:sz w:val="28"/>
          <w:szCs w:val="28"/>
        </w:rPr>
        <w:drawing>
          <wp:inline distT="0" distB="0" distL="0" distR="0" wp14:anchorId="170071DF" wp14:editId="071D2978">
            <wp:extent cx="3294297" cy="8187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3951" cy="868350"/>
                    </a:xfrm>
                    <a:prstGeom prst="rect">
                      <a:avLst/>
                    </a:prstGeom>
                    <a:noFill/>
                    <a:ln>
                      <a:noFill/>
                    </a:ln>
                  </pic:spPr>
                </pic:pic>
              </a:graphicData>
            </a:graphic>
          </wp:inline>
        </w:drawing>
      </w:r>
    </w:p>
    <w:p w14:paraId="4D44C0ED" w14:textId="77777777" w:rsidR="00D9499C" w:rsidRDefault="00D9499C" w:rsidP="000D52FA">
      <w:pPr>
        <w:pStyle w:val="af5"/>
        <w:spacing w:line="276" w:lineRule="auto"/>
        <w:rPr>
          <w:sz w:val="28"/>
          <w:szCs w:val="28"/>
        </w:rPr>
      </w:pPr>
      <w:r>
        <w:rPr>
          <w:sz w:val="28"/>
          <w:szCs w:val="28"/>
        </w:rPr>
        <w:t xml:space="preserve">                         Рис.4</w:t>
      </w:r>
    </w:p>
    <w:p w14:paraId="61AA347D" w14:textId="77777777" w:rsidR="00D9499C" w:rsidRDefault="00D9499C" w:rsidP="000D52FA">
      <w:pPr>
        <w:pStyle w:val="af5"/>
        <w:numPr>
          <w:ilvl w:val="0"/>
          <w:numId w:val="57"/>
        </w:numPr>
        <w:suppressAutoHyphens w:val="0"/>
        <w:spacing w:after="200" w:line="276" w:lineRule="auto"/>
        <w:rPr>
          <w:sz w:val="28"/>
          <w:szCs w:val="28"/>
        </w:rPr>
      </w:pPr>
      <w:r>
        <w:rPr>
          <w:sz w:val="28"/>
          <w:szCs w:val="28"/>
        </w:rPr>
        <w:t>Определить сумму моментов сил относительно точки</w:t>
      </w:r>
      <w:proofErr w:type="gramStart"/>
      <w:r>
        <w:rPr>
          <w:sz w:val="28"/>
          <w:szCs w:val="28"/>
        </w:rPr>
        <w:t xml:space="preserve"> С</w:t>
      </w:r>
      <w:proofErr w:type="gramEnd"/>
      <w:r>
        <w:rPr>
          <w:sz w:val="28"/>
          <w:szCs w:val="28"/>
        </w:rPr>
        <w:t>, рис.5</w:t>
      </w:r>
    </w:p>
    <w:p w14:paraId="59AC8AEE" w14:textId="77777777" w:rsidR="00D9499C" w:rsidRDefault="00D9499C" w:rsidP="000D52FA">
      <w:pPr>
        <w:pStyle w:val="af5"/>
        <w:spacing w:line="276" w:lineRule="auto"/>
        <w:rPr>
          <w:sz w:val="28"/>
          <w:szCs w:val="28"/>
        </w:rPr>
      </w:pPr>
      <w:r>
        <w:rPr>
          <w:sz w:val="28"/>
          <w:szCs w:val="28"/>
        </w:rPr>
        <w:lastRenderedPageBreak/>
        <w:t xml:space="preserve"> </w:t>
      </w:r>
      <w:r>
        <w:rPr>
          <w:noProof/>
          <w:sz w:val="28"/>
          <w:szCs w:val="28"/>
        </w:rPr>
        <w:drawing>
          <wp:inline distT="0" distB="0" distL="0" distR="0" wp14:anchorId="04CC8F94" wp14:editId="36ACCFF9">
            <wp:extent cx="3848100" cy="118838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7102" cy="1222046"/>
                    </a:xfrm>
                    <a:prstGeom prst="rect">
                      <a:avLst/>
                    </a:prstGeom>
                    <a:noFill/>
                    <a:ln>
                      <a:noFill/>
                    </a:ln>
                  </pic:spPr>
                </pic:pic>
              </a:graphicData>
            </a:graphic>
          </wp:inline>
        </w:drawing>
      </w:r>
    </w:p>
    <w:p w14:paraId="4B5ABF67" w14:textId="77777777" w:rsidR="00D9499C" w:rsidRDefault="00D9499C" w:rsidP="000D52FA">
      <w:pPr>
        <w:pStyle w:val="af5"/>
        <w:spacing w:line="276" w:lineRule="auto"/>
        <w:rPr>
          <w:sz w:val="28"/>
          <w:szCs w:val="28"/>
        </w:rPr>
      </w:pPr>
      <w:r>
        <w:rPr>
          <w:sz w:val="28"/>
          <w:szCs w:val="28"/>
        </w:rPr>
        <w:t xml:space="preserve">                       Рис.5</w:t>
      </w:r>
    </w:p>
    <w:p w14:paraId="425E83D1" w14:textId="77777777" w:rsidR="00D9499C" w:rsidRDefault="00D9499C" w:rsidP="000D52FA">
      <w:pPr>
        <w:spacing w:line="276" w:lineRule="auto"/>
        <w:rPr>
          <w:b/>
          <w:bCs/>
          <w:sz w:val="28"/>
          <w:szCs w:val="28"/>
        </w:rPr>
      </w:pPr>
    </w:p>
    <w:p w14:paraId="3EF3C204" w14:textId="77777777" w:rsidR="00D9499C" w:rsidRDefault="00D9499C" w:rsidP="000D52FA">
      <w:pPr>
        <w:spacing w:line="276" w:lineRule="auto"/>
        <w:rPr>
          <w:b/>
          <w:bCs/>
          <w:sz w:val="28"/>
          <w:szCs w:val="28"/>
        </w:rPr>
      </w:pPr>
    </w:p>
    <w:p w14:paraId="736D9E51" w14:textId="77777777" w:rsidR="00D9499C" w:rsidRPr="00C024DD" w:rsidRDefault="00D9499C" w:rsidP="000D52FA">
      <w:pPr>
        <w:spacing w:line="276" w:lineRule="auto"/>
        <w:rPr>
          <w:b/>
          <w:bCs/>
          <w:sz w:val="28"/>
          <w:szCs w:val="28"/>
        </w:rPr>
      </w:pPr>
      <w:r w:rsidRPr="00C024DD">
        <w:rPr>
          <w:b/>
          <w:bCs/>
          <w:sz w:val="28"/>
          <w:szCs w:val="28"/>
        </w:rPr>
        <w:t xml:space="preserve">КАРТОЧКА </w:t>
      </w:r>
      <w:r>
        <w:rPr>
          <w:b/>
          <w:bCs/>
          <w:sz w:val="28"/>
          <w:szCs w:val="28"/>
        </w:rPr>
        <w:t>4</w:t>
      </w:r>
    </w:p>
    <w:p w14:paraId="4F5F89B4" w14:textId="77777777" w:rsidR="00D9499C" w:rsidRDefault="00D9499C" w:rsidP="000D52FA">
      <w:pPr>
        <w:spacing w:line="276" w:lineRule="auto"/>
        <w:rPr>
          <w:sz w:val="28"/>
          <w:szCs w:val="28"/>
        </w:rPr>
      </w:pPr>
      <w:r w:rsidRPr="00802F2B">
        <w:rPr>
          <w:b/>
          <w:bCs/>
          <w:sz w:val="28"/>
          <w:szCs w:val="28"/>
        </w:rPr>
        <w:t xml:space="preserve">Тема самостоятельной работы №4: </w:t>
      </w:r>
      <w:r w:rsidRPr="00802F2B">
        <w:rPr>
          <w:sz w:val="28"/>
          <w:szCs w:val="28"/>
        </w:rPr>
        <w:t xml:space="preserve">Определение реакций в </w:t>
      </w:r>
      <w:r>
        <w:rPr>
          <w:sz w:val="28"/>
          <w:szCs w:val="28"/>
        </w:rPr>
        <w:t>балочных</w:t>
      </w:r>
      <w:r w:rsidRPr="00802F2B">
        <w:rPr>
          <w:sz w:val="28"/>
          <w:szCs w:val="28"/>
        </w:rPr>
        <w:t xml:space="preserve"> системах с помощью уравнений равновесия</w:t>
      </w:r>
    </w:p>
    <w:p w14:paraId="1F329708" w14:textId="77777777" w:rsidR="00D9499C" w:rsidRPr="009038EF" w:rsidRDefault="00D9499C" w:rsidP="000D52FA">
      <w:pPr>
        <w:pStyle w:val="af5"/>
        <w:numPr>
          <w:ilvl w:val="0"/>
          <w:numId w:val="58"/>
        </w:numPr>
        <w:suppressAutoHyphens w:val="0"/>
        <w:spacing w:after="200" w:line="276" w:lineRule="auto"/>
        <w:rPr>
          <w:sz w:val="28"/>
          <w:szCs w:val="28"/>
        </w:rPr>
      </w:pPr>
      <w:r>
        <w:rPr>
          <w:sz w:val="28"/>
          <w:szCs w:val="28"/>
        </w:rPr>
        <w:t>Заменить распределённую нагрузку сосредоточенной и определить расстояние от точки приложения до опоры</w:t>
      </w:r>
      <w:proofErr w:type="gramStart"/>
      <w:r>
        <w:rPr>
          <w:sz w:val="28"/>
          <w:szCs w:val="28"/>
        </w:rPr>
        <w:t xml:space="preserve"> А</w:t>
      </w:r>
      <w:proofErr w:type="gramEnd"/>
      <w:r>
        <w:rPr>
          <w:sz w:val="28"/>
          <w:szCs w:val="28"/>
        </w:rPr>
        <w:t>, рис.1</w:t>
      </w:r>
      <w:r>
        <w:rPr>
          <w:noProof/>
          <w:sz w:val="28"/>
          <w:szCs w:val="28"/>
        </w:rPr>
        <w:drawing>
          <wp:inline distT="0" distB="0" distL="0" distR="0" wp14:anchorId="1EB34792" wp14:editId="5ECD63C9">
            <wp:extent cx="5581650" cy="1933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531" cy="1964365"/>
                    </a:xfrm>
                    <a:prstGeom prst="rect">
                      <a:avLst/>
                    </a:prstGeom>
                    <a:noFill/>
                    <a:ln>
                      <a:noFill/>
                    </a:ln>
                  </pic:spPr>
                </pic:pic>
              </a:graphicData>
            </a:graphic>
          </wp:inline>
        </w:drawing>
      </w:r>
    </w:p>
    <w:p w14:paraId="72D8E32C" w14:textId="77777777" w:rsidR="00D9499C" w:rsidRDefault="00D9499C" w:rsidP="000D52FA">
      <w:pPr>
        <w:spacing w:line="276" w:lineRule="auto"/>
        <w:rPr>
          <w:sz w:val="28"/>
          <w:szCs w:val="28"/>
        </w:rPr>
      </w:pPr>
      <w:r>
        <w:rPr>
          <w:sz w:val="28"/>
          <w:szCs w:val="28"/>
        </w:rPr>
        <w:t xml:space="preserve">                                  Рис.1</w:t>
      </w:r>
    </w:p>
    <w:p w14:paraId="059003F4" w14:textId="77777777" w:rsidR="00D9499C" w:rsidRPr="00A56C51" w:rsidRDefault="00D9499C" w:rsidP="000D52FA">
      <w:pPr>
        <w:pStyle w:val="af5"/>
        <w:numPr>
          <w:ilvl w:val="0"/>
          <w:numId w:val="58"/>
        </w:numPr>
        <w:suppressAutoHyphens w:val="0"/>
        <w:spacing w:after="200" w:line="276" w:lineRule="auto"/>
        <w:rPr>
          <w:sz w:val="28"/>
          <w:szCs w:val="28"/>
        </w:rPr>
      </w:pPr>
      <w:r>
        <w:rPr>
          <w:sz w:val="28"/>
          <w:szCs w:val="28"/>
        </w:rPr>
        <w:t>Рассчитать величину суммарного момента сил системы относительно точки</w:t>
      </w:r>
      <w:proofErr w:type="gramStart"/>
      <w:r>
        <w:rPr>
          <w:sz w:val="28"/>
          <w:szCs w:val="28"/>
        </w:rPr>
        <w:t xml:space="preserve"> А</w:t>
      </w:r>
      <w:proofErr w:type="gramEnd"/>
      <w:r>
        <w:rPr>
          <w:sz w:val="28"/>
          <w:szCs w:val="28"/>
        </w:rPr>
        <w:t>, рис.2</w:t>
      </w:r>
    </w:p>
    <w:p w14:paraId="00F44996" w14:textId="77777777" w:rsidR="00D9499C" w:rsidRDefault="00D9499C" w:rsidP="000D52FA">
      <w:pPr>
        <w:pStyle w:val="af5"/>
        <w:spacing w:line="276" w:lineRule="auto"/>
        <w:rPr>
          <w:sz w:val="28"/>
          <w:szCs w:val="28"/>
        </w:rPr>
      </w:pPr>
      <w:r>
        <w:rPr>
          <w:noProof/>
          <w:sz w:val="28"/>
          <w:szCs w:val="28"/>
        </w:rPr>
        <w:drawing>
          <wp:inline distT="0" distB="0" distL="0" distR="0" wp14:anchorId="0879F542" wp14:editId="49C29348">
            <wp:extent cx="5387409" cy="1695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9116" cy="1714869"/>
                    </a:xfrm>
                    <a:prstGeom prst="rect">
                      <a:avLst/>
                    </a:prstGeom>
                    <a:noFill/>
                    <a:ln>
                      <a:noFill/>
                    </a:ln>
                  </pic:spPr>
                </pic:pic>
              </a:graphicData>
            </a:graphic>
          </wp:inline>
        </w:drawing>
      </w:r>
    </w:p>
    <w:p w14:paraId="36B7BDD5" w14:textId="77777777" w:rsidR="00D9499C" w:rsidRDefault="00D9499C" w:rsidP="000D52FA">
      <w:pPr>
        <w:pStyle w:val="af5"/>
        <w:spacing w:line="276" w:lineRule="auto"/>
        <w:rPr>
          <w:sz w:val="28"/>
          <w:szCs w:val="28"/>
        </w:rPr>
      </w:pPr>
      <w:r>
        <w:rPr>
          <w:sz w:val="28"/>
          <w:szCs w:val="28"/>
        </w:rPr>
        <w:t xml:space="preserve">                  Рис.2</w:t>
      </w:r>
    </w:p>
    <w:p w14:paraId="41FA7304" w14:textId="77777777" w:rsidR="00D9499C" w:rsidRPr="009038EF" w:rsidRDefault="00D9499C" w:rsidP="000D52FA">
      <w:pPr>
        <w:pStyle w:val="af5"/>
        <w:numPr>
          <w:ilvl w:val="0"/>
          <w:numId w:val="58"/>
        </w:numPr>
        <w:suppressAutoHyphens w:val="0"/>
        <w:spacing w:after="200" w:line="276" w:lineRule="auto"/>
        <w:jc w:val="both"/>
        <w:rPr>
          <w:sz w:val="28"/>
          <w:szCs w:val="28"/>
        </w:rPr>
      </w:pPr>
      <w:r w:rsidRPr="009038EF">
        <w:rPr>
          <w:sz w:val="28"/>
          <w:szCs w:val="28"/>
        </w:rPr>
        <w:t>Определить опорные реакции балки, лежащей на 2-ух опорах, рис.3. Данные своего варианта взять из таблицы.</w:t>
      </w:r>
    </w:p>
    <w:p w14:paraId="401B2F34" w14:textId="77777777" w:rsidR="00D9499C" w:rsidRPr="009038EF" w:rsidRDefault="00D9499C" w:rsidP="000D52FA">
      <w:pPr>
        <w:pStyle w:val="af5"/>
        <w:spacing w:line="276" w:lineRule="auto"/>
        <w:jc w:val="center"/>
        <w:rPr>
          <w:sz w:val="28"/>
          <w:szCs w:val="28"/>
        </w:rPr>
      </w:pPr>
      <w:r>
        <w:rPr>
          <w:noProof/>
          <w:sz w:val="28"/>
          <w:szCs w:val="28"/>
        </w:rPr>
        <w:pict w14:anchorId="6D1F37E8">
          <v:group id="_x0000_s1628" style="position:absolute;left:0;text-align:left;margin-left:89.05pt;margin-top:11.15pt;width:325.35pt;height:151.8pt;z-index:251734528" coordorigin="1158,3225" coordsize="3308,2156">
            <v:line id="_x0000_s1629" style="position:absolute" from="1223,4364" to="4206,4364" strokeweight="1.06mm">
              <v:stroke joinstyle="miter"/>
            </v:line>
            <v:rect id="_x0000_s1630" style="position:absolute;left:1669;top:4642;width:527;height:109;v-text-anchor:middle" stroked="f">
              <v:fill r:id="rId19" o:title="" color2="black" type="tile"/>
              <v:stroke joinstyle="round"/>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631" type="#_x0000_t5" style="position:absolute;left:1780;top:4379;width:305;height:269;v-text-anchor:middle" strokeweight=".26mm">
              <v:fill color2="black"/>
            </v:shape>
            <v:line id="_x0000_s1632" style="position:absolute" from="1671,4651" to="2198,4651" strokeweight=".26mm">
              <v:stroke joinstyle="miter"/>
            </v:line>
            <v:line id="_x0000_s1633" style="position:absolute" from="1234,3303" to="1234,4337" strokeweight=".79mm">
              <v:stroke endarrow="block" joinstyle="miter"/>
            </v:line>
            <v:line id="_x0000_s1634" style="position:absolute" from="1231,4356" to="1231,5278" strokeweight=".09mm">
              <v:stroke joinstyle="miter"/>
            </v:line>
            <v:line id="_x0000_s1635" style="position:absolute;flip:y" from="1238,5215" to="1921,5216" strokeweight=".09mm">
              <v:stroke startarrow="block" endarrow="block" joinstyle="miter"/>
            </v:line>
            <v:line id="_x0000_s1636" style="position:absolute" from="3498,5216" to="4207,5216" strokeweight=".09mm">
              <v:stroke startarrow="block" endarrow="block" joinstyle="miter"/>
            </v:line>
            <v:line id="_x0000_s1637" style="position:absolute;flip:y" from="1935,5216" to="3483,5218" strokeweight=".09mm">
              <v:stroke startarrow="block" endarrow="block" joinstyle="miter"/>
            </v:line>
            <v:shape id="_x0000_s1638" style="position:absolute;left:3194;top:4276;width:310;height:316;rotation:148;flip:x y;v-text-anchor:middle" coordsize="21600,21600" o:spt="100" adj="3889435,-1098777,21600" path="wr,,21600,21600@3@1@7@5nsl10800,10800xewr,,21600,21600@3@1@7@5nfe" filled="f" strokeweight=".35mm">
              <v:stroke startarrow="block" joinstyle="miter"/>
              <v:formulas>
                <v:f eqn="sin 10800 #0"/>
                <v:f eqn="sum @0 10800 0"/>
                <v:f eqn="cos 10800 #0"/>
                <v:f eqn="sum @2 10800 0"/>
                <v:f eqn="sin 10800 #1"/>
                <v:f eqn="sum @4 10800 0"/>
                <v:f eqn="cos 10800 #1"/>
                <v:f eqn="sum @6 10800 0"/>
              </v:formulas>
              <v:path arrowok="t" o:connecttype="segments" textboxrect="0,0,21161,21599"/>
              <v:handles>
                <v:h position="center,#0" polar="10800,10800" radiusrange="10800,10800"/>
                <v:h position="center,#1" polar="10800,10800" radiusrange="10800,10800"/>
              </v:handles>
            </v:shape>
            <v:shape id="_x0000_s1639" type="#_x0000_t202" style="position:absolute;left:3422;top:3896;width:502;height:578;v-text-anchor:middle" filled="f" stroked="f">
              <v:stroke joinstyle="round"/>
              <v:textbox style="mso-rotate-with-shape:t">
                <w:txbxContent>
                  <w:p w14:paraId="2076F6BB" w14:textId="77777777" w:rsidR="000D52FA" w:rsidRDefault="000D52FA" w:rsidP="00D9499C">
                    <w:pPr>
                      <w:rPr>
                        <w:rFonts w:ascii="GOST type B" w:hAnsi="GOST type B"/>
                        <w:i/>
                        <w:sz w:val="28"/>
                        <w:szCs w:val="28"/>
                      </w:rPr>
                    </w:pPr>
                    <w:r>
                      <w:rPr>
                        <w:rFonts w:ascii="GOST type B" w:hAnsi="GOST type B"/>
                        <w:i/>
                        <w:sz w:val="28"/>
                        <w:szCs w:val="28"/>
                      </w:rPr>
                      <w:t>М</w:t>
                    </w:r>
                  </w:p>
                </w:txbxContent>
              </v:textbox>
            </v:shape>
            <v:shape id="_x0000_s1640" type="#_x0000_t202" style="position:absolute;left:1158;top:3225;width:501;height:577;v-text-anchor:middle" filled="f" stroked="f">
              <v:stroke joinstyle="round"/>
              <v:textbox style="mso-rotate-with-shape:t">
                <w:txbxContent>
                  <w:p w14:paraId="608AFB7F" w14:textId="77777777" w:rsidR="000D52FA" w:rsidRDefault="000D52FA" w:rsidP="00D9499C">
                    <w:pPr>
                      <w:rPr>
                        <w:rFonts w:ascii="GOST type B" w:hAnsi="GOST type B"/>
                        <w:i/>
                        <w:sz w:val="28"/>
                        <w:szCs w:val="28"/>
                        <w:lang w:val="en-US"/>
                      </w:rPr>
                    </w:pPr>
                    <w:r>
                      <w:rPr>
                        <w:rFonts w:ascii="GOST type B" w:hAnsi="GOST type B"/>
                        <w:i/>
                        <w:sz w:val="28"/>
                        <w:szCs w:val="28"/>
                        <w:lang w:val="en-US"/>
                      </w:rPr>
                      <w:t>F</w:t>
                    </w:r>
                  </w:p>
                </w:txbxContent>
              </v:textbox>
            </v:shape>
            <v:shape id="_x0000_s1641" type="#_x0000_t202" style="position:absolute;left:1325;top:4799;width:584;height:576;v-text-anchor:middle" filled="f" stroked="f">
              <v:stroke joinstyle="round"/>
              <v:textbox style="mso-rotate-with-shape:t">
                <w:txbxContent>
                  <w:p w14:paraId="5E2AFD89" w14:textId="77777777" w:rsidR="000D52FA" w:rsidRDefault="000D52FA" w:rsidP="00D9499C">
                    <w:pPr>
                      <w:rPr>
                        <w:rFonts w:ascii="GOST type B" w:hAnsi="GOST type B"/>
                        <w:i/>
                        <w:sz w:val="28"/>
                        <w:szCs w:val="28"/>
                        <w:vertAlign w:val="subscript"/>
                        <w:lang w:val="en-US"/>
                      </w:rPr>
                    </w:pPr>
                    <w:r>
                      <w:rPr>
                        <w:rFonts w:ascii="GOST type B" w:hAnsi="GOST type B"/>
                        <w:i/>
                        <w:sz w:val="28"/>
                        <w:szCs w:val="28"/>
                        <w:lang w:val="en-US"/>
                      </w:rPr>
                      <w:t>a</w:t>
                    </w:r>
                    <w:r>
                      <w:rPr>
                        <w:rFonts w:ascii="GOST type B" w:hAnsi="GOST type B"/>
                        <w:i/>
                        <w:sz w:val="28"/>
                        <w:szCs w:val="28"/>
                        <w:vertAlign w:val="subscript"/>
                        <w:lang w:val="en-US"/>
                      </w:rPr>
                      <w:t>1</w:t>
                    </w:r>
                  </w:p>
                </w:txbxContent>
              </v:textbox>
            </v:shape>
            <v:shape id="_x0000_s1642" type="#_x0000_t202" style="position:absolute;left:2583;top:4799;width:585;height:538;v-text-anchor:middle" filled="f" stroked="f">
              <v:stroke joinstyle="round"/>
              <v:textbox style="mso-rotate-with-shape:t">
                <w:txbxContent>
                  <w:p w14:paraId="5B39A893" w14:textId="77777777" w:rsidR="000D52FA" w:rsidRDefault="000D52FA" w:rsidP="00D9499C">
                    <w:pPr>
                      <w:rPr>
                        <w:rFonts w:ascii="GOST type B" w:hAnsi="GOST type B"/>
                        <w:i/>
                        <w:sz w:val="28"/>
                        <w:szCs w:val="28"/>
                        <w:vertAlign w:val="subscript"/>
                        <w:lang w:val="en-US"/>
                      </w:rPr>
                    </w:pPr>
                    <w:r>
                      <w:rPr>
                        <w:rFonts w:ascii="GOST type B" w:hAnsi="GOST type B"/>
                        <w:i/>
                        <w:sz w:val="28"/>
                        <w:szCs w:val="28"/>
                        <w:lang w:val="en-US"/>
                      </w:rPr>
                      <w:t>a</w:t>
                    </w:r>
                    <w:r>
                      <w:rPr>
                        <w:rFonts w:ascii="GOST type B" w:hAnsi="GOST type B"/>
                        <w:i/>
                        <w:sz w:val="28"/>
                        <w:szCs w:val="28"/>
                        <w:vertAlign w:val="subscript"/>
                        <w:lang w:val="en-US"/>
                      </w:rPr>
                      <w:t>2</w:t>
                    </w:r>
                  </w:p>
                </w:txbxContent>
              </v:textbox>
            </v:shape>
            <v:shape id="_x0000_s1643" type="#_x0000_t202" style="position:absolute;left:3575;top:4804;width:584;height:577;v-text-anchor:middle" filled="f" stroked="f">
              <v:stroke joinstyle="round"/>
              <v:textbox style="mso-rotate-with-shape:t">
                <w:txbxContent>
                  <w:p w14:paraId="2EAE131A" w14:textId="77777777" w:rsidR="000D52FA" w:rsidRDefault="000D52FA" w:rsidP="00D9499C">
                    <w:pPr>
                      <w:rPr>
                        <w:rFonts w:ascii="GOST type B" w:hAnsi="GOST type B"/>
                        <w:i/>
                        <w:sz w:val="28"/>
                        <w:szCs w:val="28"/>
                        <w:vertAlign w:val="subscript"/>
                        <w:lang w:val="en-US"/>
                      </w:rPr>
                    </w:pPr>
                    <w:r>
                      <w:rPr>
                        <w:rFonts w:ascii="GOST type B" w:hAnsi="GOST type B"/>
                        <w:i/>
                        <w:sz w:val="28"/>
                        <w:szCs w:val="28"/>
                        <w:lang w:val="en-US"/>
                      </w:rPr>
                      <w:t>a</w:t>
                    </w:r>
                    <w:r>
                      <w:rPr>
                        <w:rFonts w:ascii="GOST type B" w:hAnsi="GOST type B"/>
                        <w:i/>
                        <w:sz w:val="28"/>
                        <w:szCs w:val="28"/>
                        <w:vertAlign w:val="subscript"/>
                        <w:lang w:val="en-US"/>
                      </w:rPr>
                      <w:t>3</w:t>
                    </w:r>
                  </w:p>
                </w:txbxContent>
              </v:textbox>
            </v:shape>
            <v:group id="_x0000_s1644" style="position:absolute;left:3938;top:4354;width:528;height:426;mso-wrap-distance-left:0;mso-wrap-distance-right:0" coordorigin="2661,1287" coordsize="528,426">
              <o:lock v:ext="edit" text="t"/>
              <v:shape id="_x0000_s1645" type="#_x0000_t5" style="position:absolute;left:2772;top:1287;width:304;height:261;v-text-anchor:middle" strokeweight=".26mm">
                <v:fill color2="black"/>
              </v:shape>
              <v:group id="_x0000_s1646" style="position:absolute;left:2661;top:1607;width:527;height:107;mso-wrap-distance-left:0;mso-wrap-distance-right:0" coordorigin="2661,1607" coordsize="527,107">
                <o:lock v:ext="edit" text="t"/>
                <v:rect id="_x0000_s1647" style="position:absolute;left:2661;top:1607;width:525;height:107;v-text-anchor:middle" stroked="f">
                  <v:fill r:id="rId19" o:title="" color2="black" type="tile"/>
                  <v:stroke joinstyle="round"/>
                </v:rect>
                <v:line id="_x0000_s1648" style="position:absolute" from="2663,1608" to="3188,1608" strokeweight=".26mm">
                  <v:stroke joinstyle="miter"/>
                </v:line>
              </v:group>
              <v:line id="_x0000_s1649" style="position:absolute" from="2663,1550" to="3189,1550" strokeweight=".35mm">
                <v:stroke joinstyle="miter"/>
              </v:line>
            </v:group>
            <v:line id="_x0000_s1650" style="position:absolute" from="1937,4347" to="1937,5269" strokeweight=".09mm">
              <v:stroke joinstyle="miter"/>
            </v:line>
            <v:line id="_x0000_s1651" style="position:absolute" from="3485,4353" to="3485,5274" strokeweight=".09mm">
              <v:stroke joinstyle="miter"/>
            </v:line>
            <v:line id="_x0000_s1652" style="position:absolute" from="4206,4356" to="4206,5277" strokeweight=".09mm">
              <v:stroke joinstyle="miter"/>
            </v:line>
            <v:line id="_x0000_s1653" style="position:absolute" from="2120,3877" to="2120,4346" strokeweight=".26mm">
              <v:stroke endarrow="block" joinstyle="miter"/>
            </v:line>
            <v:line id="_x0000_s1654" style="position:absolute" from="2309,3877" to="2309,4346" strokeweight=".26mm">
              <v:stroke endarrow="block" joinstyle="miter"/>
            </v:line>
            <v:line id="_x0000_s1655" style="position:absolute" from="2508,3877" to="2508,4346" strokeweight=".26mm">
              <v:stroke endarrow="block" joinstyle="miter"/>
            </v:line>
            <v:line id="_x0000_s1656" style="position:absolute" from="2106,3868" to="2504,3868" strokeweight=".53mm">
              <v:stroke joinstyle="miter"/>
            </v:line>
            <v:line id="_x0000_s1657" style="position:absolute" from="2702,3869" to="2702,4338" strokeweight=".26mm">
              <v:stroke endarrow="block" joinstyle="miter"/>
            </v:line>
            <v:line id="_x0000_s1658" style="position:absolute" from="2910,3876" to="2910,4346" strokeweight=".26mm">
              <v:stroke endarrow="block" joinstyle="miter"/>
            </v:line>
            <v:line id="_x0000_s1659" style="position:absolute" from="3099,3876" to="3099,4346" strokeweight=".26mm">
              <v:stroke endarrow="block" joinstyle="miter"/>
            </v:line>
            <v:line id="_x0000_s1660" style="position:absolute" from="3298,3876" to="3298,4346" strokeweight=".26mm">
              <v:stroke endarrow="block" joinstyle="miter"/>
            </v:line>
            <v:line id="_x0000_s1661" style="position:absolute" from="2703,3868" to="3297,3868" strokeweight=".53mm">
              <v:stroke joinstyle="miter"/>
            </v:line>
            <v:line id="_x0000_s1662" style="position:absolute" from="2506,3868" to="2727,3868" strokeweight=".53mm">
              <v:stroke joinstyle="miter"/>
            </v:line>
            <v:line id="_x0000_s1663" style="position:absolute" from="1924,3868" to="2126,3868" strokeweight=".53mm">
              <v:stroke joinstyle="miter"/>
            </v:line>
            <v:line id="_x0000_s1664" style="position:absolute" from="1938,3879" to="1938,4337" strokeweight=".53mm">
              <v:stroke joinstyle="miter"/>
            </v:line>
            <v:line id="_x0000_s1665" style="position:absolute" from="3292,3868" to="3479,3868" strokeweight=".53mm">
              <v:stroke joinstyle="miter"/>
            </v:line>
            <v:line id="_x0000_s1666" style="position:absolute" from="3467,3870" to="3467,4328" strokeweight=".53mm">
              <v:stroke joinstyle="miter"/>
            </v:line>
            <v:line id="_x0000_s1667" style="position:absolute;flip:y" from="3479,4255" to="3545,4345" strokeweight="1pt">
              <v:stroke joinstyle="miter"/>
            </v:line>
          </v:group>
        </w:pict>
      </w:r>
    </w:p>
    <w:p w14:paraId="6DEEB40E" w14:textId="77777777" w:rsidR="00D9499C" w:rsidRDefault="00D9499C" w:rsidP="000D52FA">
      <w:pPr>
        <w:pStyle w:val="af5"/>
        <w:spacing w:line="276" w:lineRule="auto"/>
        <w:rPr>
          <w:sz w:val="28"/>
          <w:szCs w:val="28"/>
        </w:rPr>
      </w:pPr>
    </w:p>
    <w:p w14:paraId="797E78F0" w14:textId="77777777" w:rsidR="00D9499C" w:rsidRPr="00A56C51" w:rsidRDefault="00D9499C" w:rsidP="000D52FA">
      <w:pPr>
        <w:spacing w:line="276" w:lineRule="auto"/>
        <w:rPr>
          <w:sz w:val="28"/>
          <w:szCs w:val="28"/>
        </w:rPr>
      </w:pPr>
    </w:p>
    <w:p w14:paraId="03F29922" w14:textId="77777777" w:rsidR="00D9499C" w:rsidRPr="00802F2B" w:rsidRDefault="00D9499C" w:rsidP="000D52FA">
      <w:pPr>
        <w:spacing w:line="276" w:lineRule="auto"/>
        <w:rPr>
          <w:sz w:val="28"/>
          <w:szCs w:val="28"/>
        </w:rPr>
      </w:pPr>
    </w:p>
    <w:p w14:paraId="0CE97044" w14:textId="77777777" w:rsidR="00D9499C" w:rsidRDefault="00D9499C" w:rsidP="000D52FA">
      <w:pPr>
        <w:pStyle w:val="af5"/>
        <w:spacing w:line="276" w:lineRule="auto"/>
        <w:rPr>
          <w:sz w:val="28"/>
          <w:szCs w:val="28"/>
        </w:rPr>
      </w:pPr>
      <w:r>
        <w:rPr>
          <w:sz w:val="28"/>
          <w:szCs w:val="28"/>
        </w:rPr>
        <w:t xml:space="preserve">                      Рис.3</w:t>
      </w:r>
    </w:p>
    <w:p w14:paraId="72849C0B" w14:textId="77777777" w:rsidR="00D9499C" w:rsidRDefault="00D9499C" w:rsidP="000D52FA">
      <w:pPr>
        <w:pStyle w:val="af5"/>
        <w:spacing w:line="276" w:lineRule="auto"/>
        <w:rPr>
          <w:sz w:val="28"/>
          <w:szCs w:val="28"/>
        </w:rPr>
      </w:pPr>
    </w:p>
    <w:p w14:paraId="64634CCD" w14:textId="77777777" w:rsidR="00D9499C" w:rsidRDefault="00D9499C" w:rsidP="000D52FA">
      <w:pPr>
        <w:pStyle w:val="af5"/>
        <w:spacing w:line="276" w:lineRule="auto"/>
        <w:rPr>
          <w:sz w:val="28"/>
          <w:szCs w:val="28"/>
        </w:rPr>
      </w:pPr>
    </w:p>
    <w:p w14:paraId="50864996" w14:textId="77777777" w:rsidR="00D9499C" w:rsidRDefault="00D9499C" w:rsidP="000D52FA">
      <w:pPr>
        <w:pStyle w:val="af5"/>
        <w:spacing w:line="276" w:lineRule="auto"/>
        <w:rPr>
          <w:sz w:val="28"/>
          <w:szCs w:val="28"/>
        </w:rPr>
      </w:pPr>
    </w:p>
    <w:p w14:paraId="4AC1D5A9" w14:textId="77777777" w:rsidR="00D9499C" w:rsidRDefault="00D9499C" w:rsidP="000D52FA">
      <w:pPr>
        <w:pStyle w:val="af5"/>
        <w:spacing w:line="276" w:lineRule="auto"/>
        <w:rPr>
          <w:sz w:val="28"/>
          <w:szCs w:val="28"/>
        </w:rPr>
      </w:pPr>
    </w:p>
    <w:p w14:paraId="092E89E4" w14:textId="77777777" w:rsidR="00D9499C" w:rsidRDefault="00D9499C" w:rsidP="000D52FA">
      <w:pPr>
        <w:pStyle w:val="af5"/>
        <w:spacing w:line="276" w:lineRule="auto"/>
        <w:rPr>
          <w:sz w:val="28"/>
          <w:szCs w:val="28"/>
        </w:rPr>
      </w:pPr>
    </w:p>
    <w:p w14:paraId="596CACF8" w14:textId="77777777" w:rsidR="00D9499C" w:rsidRDefault="00D9499C" w:rsidP="000D52FA">
      <w:pPr>
        <w:pStyle w:val="af5"/>
        <w:spacing w:line="276" w:lineRule="auto"/>
        <w:rPr>
          <w:sz w:val="28"/>
          <w:szCs w:val="28"/>
        </w:rPr>
      </w:pPr>
    </w:p>
    <w:p w14:paraId="2866EC2C" w14:textId="77777777" w:rsidR="00D9499C" w:rsidRDefault="00D9499C" w:rsidP="000D52FA">
      <w:pPr>
        <w:pStyle w:val="af5"/>
        <w:spacing w:line="276" w:lineRule="auto"/>
        <w:rPr>
          <w:sz w:val="28"/>
          <w:szCs w:val="28"/>
        </w:rPr>
      </w:pPr>
    </w:p>
    <w:p w14:paraId="0F7F09DC" w14:textId="77777777" w:rsidR="00D9499C" w:rsidRDefault="00D9499C" w:rsidP="000D52FA">
      <w:pPr>
        <w:pStyle w:val="af5"/>
        <w:spacing w:line="276" w:lineRule="auto"/>
        <w:rPr>
          <w:sz w:val="28"/>
          <w:szCs w:val="28"/>
        </w:rPr>
      </w:pPr>
    </w:p>
    <w:p w14:paraId="17AA0767" w14:textId="77777777" w:rsidR="00D9499C" w:rsidRDefault="00D9499C" w:rsidP="000D52FA">
      <w:pPr>
        <w:pStyle w:val="af5"/>
        <w:spacing w:line="276" w:lineRule="auto"/>
        <w:rPr>
          <w:sz w:val="28"/>
          <w:szCs w:val="28"/>
        </w:rPr>
      </w:pPr>
    </w:p>
    <w:p w14:paraId="70EAC305" w14:textId="77777777" w:rsidR="00D9499C" w:rsidRDefault="00D9499C" w:rsidP="000D52FA">
      <w:pPr>
        <w:pStyle w:val="af5"/>
        <w:spacing w:line="276" w:lineRule="auto"/>
        <w:rPr>
          <w:sz w:val="28"/>
          <w:szCs w:val="28"/>
        </w:rPr>
      </w:pPr>
    </w:p>
    <w:p w14:paraId="39348853" w14:textId="77777777" w:rsidR="00D9499C" w:rsidRDefault="00D9499C" w:rsidP="000D52FA">
      <w:pPr>
        <w:pStyle w:val="af5"/>
        <w:spacing w:line="276" w:lineRule="auto"/>
        <w:rPr>
          <w:sz w:val="28"/>
          <w:szCs w:val="28"/>
        </w:rPr>
      </w:pPr>
      <w:r>
        <w:rPr>
          <w:sz w:val="28"/>
          <w:szCs w:val="28"/>
        </w:rPr>
        <w:t xml:space="preserve">Таблица – Варианты заданий (карточка 4 задание 3)                                             </w:t>
      </w:r>
    </w:p>
    <w:tbl>
      <w:tblPr>
        <w:tblW w:w="0" w:type="auto"/>
        <w:tblInd w:w="-7" w:type="dxa"/>
        <w:tblLayout w:type="fixed"/>
        <w:tblLook w:val="0000" w:firstRow="0" w:lastRow="0" w:firstColumn="0" w:lastColumn="0" w:noHBand="0" w:noVBand="0"/>
      </w:tblPr>
      <w:tblGrid>
        <w:gridCol w:w="1675"/>
        <w:gridCol w:w="1559"/>
        <w:gridCol w:w="1417"/>
        <w:gridCol w:w="1276"/>
        <w:gridCol w:w="992"/>
        <w:gridCol w:w="1418"/>
        <w:gridCol w:w="1701"/>
      </w:tblGrid>
      <w:tr w:rsidR="00D9499C" w:rsidRPr="003E67AA" w14:paraId="47BC6B17" w14:textId="77777777" w:rsidTr="000D52FA">
        <w:tc>
          <w:tcPr>
            <w:tcW w:w="1675" w:type="dxa"/>
            <w:tcBorders>
              <w:top w:val="single" w:sz="4" w:space="0" w:color="000000"/>
              <w:left w:val="single" w:sz="4" w:space="0" w:color="000000"/>
              <w:bottom w:val="single" w:sz="4" w:space="0" w:color="000000"/>
            </w:tcBorders>
          </w:tcPr>
          <w:p w14:paraId="2F5EB703" w14:textId="77777777" w:rsidR="00D9499C" w:rsidRPr="003E67AA" w:rsidRDefault="00D9499C" w:rsidP="000D52FA">
            <w:pPr>
              <w:snapToGrid w:val="0"/>
              <w:spacing w:line="276" w:lineRule="auto"/>
              <w:jc w:val="center"/>
              <w:rPr>
                <w:b/>
              </w:rPr>
            </w:pPr>
            <w:r w:rsidRPr="003E67AA">
              <w:rPr>
                <w:b/>
              </w:rPr>
              <w:t>Вариант</w:t>
            </w:r>
          </w:p>
        </w:tc>
        <w:tc>
          <w:tcPr>
            <w:tcW w:w="1559" w:type="dxa"/>
            <w:tcBorders>
              <w:top w:val="single" w:sz="4" w:space="0" w:color="000000"/>
              <w:left w:val="single" w:sz="4" w:space="0" w:color="000000"/>
              <w:bottom w:val="single" w:sz="4" w:space="0" w:color="000000"/>
            </w:tcBorders>
          </w:tcPr>
          <w:p w14:paraId="5F9FC647" w14:textId="77777777" w:rsidR="00D9499C" w:rsidRPr="003E67AA" w:rsidRDefault="00D9499C" w:rsidP="000D52FA">
            <w:pPr>
              <w:snapToGrid w:val="0"/>
              <w:spacing w:line="276" w:lineRule="auto"/>
              <w:jc w:val="center"/>
              <w:rPr>
                <w:b/>
              </w:rPr>
            </w:pPr>
            <w:r w:rsidRPr="003E67AA">
              <w:rPr>
                <w:b/>
                <w:lang w:val="en-US"/>
              </w:rPr>
              <w:t>F</w:t>
            </w:r>
            <w:r w:rsidRPr="003E67AA">
              <w:rPr>
                <w:b/>
              </w:rPr>
              <w:t xml:space="preserve">, </w:t>
            </w:r>
            <w:proofErr w:type="spellStart"/>
            <w:r w:rsidRPr="003E67AA">
              <w:rPr>
                <w:b/>
              </w:rPr>
              <w:t>кн</w:t>
            </w:r>
            <w:proofErr w:type="spellEnd"/>
          </w:p>
        </w:tc>
        <w:tc>
          <w:tcPr>
            <w:tcW w:w="1417" w:type="dxa"/>
            <w:tcBorders>
              <w:top w:val="single" w:sz="4" w:space="0" w:color="000000"/>
              <w:left w:val="single" w:sz="4" w:space="0" w:color="000000"/>
              <w:bottom w:val="single" w:sz="4" w:space="0" w:color="000000"/>
            </w:tcBorders>
          </w:tcPr>
          <w:p w14:paraId="0F8689FB" w14:textId="77777777" w:rsidR="00D9499C" w:rsidRPr="003E67AA" w:rsidRDefault="00D9499C" w:rsidP="000D52FA">
            <w:pPr>
              <w:snapToGrid w:val="0"/>
              <w:spacing w:line="276" w:lineRule="auto"/>
              <w:jc w:val="center"/>
              <w:rPr>
                <w:b/>
              </w:rPr>
            </w:pPr>
            <w:r w:rsidRPr="003E67AA">
              <w:rPr>
                <w:b/>
                <w:lang w:val="en-US"/>
              </w:rPr>
              <w:t>q</w:t>
            </w:r>
            <w:r w:rsidRPr="003E67AA">
              <w:rPr>
                <w:b/>
              </w:rPr>
              <w:t xml:space="preserve">, </w:t>
            </w:r>
            <w:proofErr w:type="spellStart"/>
            <w:r w:rsidRPr="003E67AA">
              <w:rPr>
                <w:b/>
              </w:rPr>
              <w:t>кн</w:t>
            </w:r>
            <w:proofErr w:type="spellEnd"/>
            <w:r w:rsidRPr="003E67AA">
              <w:rPr>
                <w:b/>
              </w:rPr>
              <w:t>/м</w:t>
            </w:r>
          </w:p>
        </w:tc>
        <w:tc>
          <w:tcPr>
            <w:tcW w:w="1276" w:type="dxa"/>
            <w:tcBorders>
              <w:top w:val="single" w:sz="4" w:space="0" w:color="000000"/>
              <w:left w:val="single" w:sz="4" w:space="0" w:color="000000"/>
              <w:bottom w:val="single" w:sz="4" w:space="0" w:color="000000"/>
            </w:tcBorders>
          </w:tcPr>
          <w:p w14:paraId="37682326" w14:textId="77777777" w:rsidR="00D9499C" w:rsidRPr="003E67AA" w:rsidRDefault="00D9499C" w:rsidP="000D52FA">
            <w:pPr>
              <w:snapToGrid w:val="0"/>
              <w:spacing w:line="276" w:lineRule="auto"/>
              <w:jc w:val="center"/>
              <w:rPr>
                <w:b/>
              </w:rPr>
            </w:pPr>
            <w:r w:rsidRPr="003E67AA">
              <w:rPr>
                <w:b/>
              </w:rPr>
              <w:t xml:space="preserve">М, </w:t>
            </w:r>
            <w:proofErr w:type="spellStart"/>
            <w:r w:rsidRPr="003E67AA">
              <w:rPr>
                <w:b/>
              </w:rPr>
              <w:t>кн</w:t>
            </w:r>
            <w:r w:rsidRPr="003E67AA">
              <w:rPr>
                <w:b/>
              </w:rPr>
              <w:t>м</w:t>
            </w:r>
            <w:proofErr w:type="spellEnd"/>
          </w:p>
        </w:tc>
        <w:tc>
          <w:tcPr>
            <w:tcW w:w="992" w:type="dxa"/>
            <w:tcBorders>
              <w:top w:val="single" w:sz="4" w:space="0" w:color="000000"/>
              <w:left w:val="single" w:sz="4" w:space="0" w:color="000000"/>
              <w:bottom w:val="single" w:sz="4" w:space="0" w:color="000000"/>
            </w:tcBorders>
          </w:tcPr>
          <w:p w14:paraId="31192ECA" w14:textId="77777777" w:rsidR="00D9499C" w:rsidRPr="003E67AA" w:rsidRDefault="00D9499C" w:rsidP="000D52FA">
            <w:pPr>
              <w:snapToGrid w:val="0"/>
              <w:spacing w:line="276" w:lineRule="auto"/>
              <w:jc w:val="center"/>
              <w:rPr>
                <w:b/>
              </w:rPr>
            </w:pPr>
            <w:r w:rsidRPr="003E67AA">
              <w:rPr>
                <w:b/>
              </w:rPr>
              <w:t>а</w:t>
            </w:r>
            <w:proofErr w:type="gramStart"/>
            <w:r w:rsidRPr="003E67AA">
              <w:rPr>
                <w:b/>
                <w:vertAlign w:val="subscript"/>
              </w:rPr>
              <w:t>1</w:t>
            </w:r>
            <w:proofErr w:type="gramEnd"/>
            <w:r w:rsidRPr="003E67AA">
              <w:rPr>
                <w:b/>
              </w:rPr>
              <w:t>, м</w:t>
            </w:r>
          </w:p>
        </w:tc>
        <w:tc>
          <w:tcPr>
            <w:tcW w:w="1418" w:type="dxa"/>
            <w:tcBorders>
              <w:top w:val="single" w:sz="4" w:space="0" w:color="000000"/>
              <w:left w:val="single" w:sz="4" w:space="0" w:color="000000"/>
              <w:bottom w:val="single" w:sz="4" w:space="0" w:color="000000"/>
            </w:tcBorders>
          </w:tcPr>
          <w:p w14:paraId="2E24C7E3" w14:textId="77777777" w:rsidR="00D9499C" w:rsidRPr="003E67AA" w:rsidRDefault="00D9499C" w:rsidP="000D52FA">
            <w:pPr>
              <w:snapToGrid w:val="0"/>
              <w:spacing w:line="276" w:lineRule="auto"/>
              <w:jc w:val="center"/>
              <w:rPr>
                <w:b/>
              </w:rPr>
            </w:pPr>
            <w:r w:rsidRPr="003E67AA">
              <w:rPr>
                <w:b/>
              </w:rPr>
              <w:t>а</w:t>
            </w:r>
            <w:proofErr w:type="gramStart"/>
            <w:r w:rsidRPr="003E67AA">
              <w:rPr>
                <w:b/>
                <w:vertAlign w:val="subscript"/>
              </w:rPr>
              <w:t>2</w:t>
            </w:r>
            <w:proofErr w:type="gramEnd"/>
            <w:r w:rsidRPr="003E67AA">
              <w:rPr>
                <w:b/>
              </w:rPr>
              <w:t>, м</w:t>
            </w:r>
          </w:p>
        </w:tc>
        <w:tc>
          <w:tcPr>
            <w:tcW w:w="1701" w:type="dxa"/>
            <w:tcBorders>
              <w:top w:val="single" w:sz="4" w:space="0" w:color="000000"/>
              <w:left w:val="single" w:sz="4" w:space="0" w:color="000000"/>
              <w:bottom w:val="single" w:sz="4" w:space="0" w:color="000000"/>
              <w:right w:val="single" w:sz="4" w:space="0" w:color="000000"/>
            </w:tcBorders>
          </w:tcPr>
          <w:p w14:paraId="54151466" w14:textId="77777777" w:rsidR="00D9499C" w:rsidRPr="003E67AA" w:rsidRDefault="00D9499C" w:rsidP="000D52FA">
            <w:pPr>
              <w:pStyle w:val="22"/>
              <w:snapToGrid w:val="0"/>
              <w:spacing w:line="276" w:lineRule="auto"/>
              <w:ind w:firstLine="0"/>
              <w:jc w:val="center"/>
              <w:rPr>
                <w:b/>
                <w:sz w:val="24"/>
                <w:szCs w:val="24"/>
              </w:rPr>
            </w:pPr>
            <w:r w:rsidRPr="003E67AA">
              <w:rPr>
                <w:b/>
                <w:sz w:val="24"/>
                <w:szCs w:val="24"/>
              </w:rPr>
              <w:t>а</w:t>
            </w:r>
            <w:r w:rsidRPr="003E67AA">
              <w:rPr>
                <w:b/>
                <w:sz w:val="24"/>
                <w:szCs w:val="24"/>
                <w:vertAlign w:val="subscript"/>
              </w:rPr>
              <w:t>3</w:t>
            </w:r>
            <w:r w:rsidRPr="003E67AA">
              <w:rPr>
                <w:b/>
                <w:sz w:val="24"/>
                <w:szCs w:val="24"/>
              </w:rPr>
              <w:t>, м</w:t>
            </w:r>
          </w:p>
        </w:tc>
      </w:tr>
      <w:tr w:rsidR="00D9499C" w:rsidRPr="003E67AA" w14:paraId="5747F71F" w14:textId="77777777" w:rsidTr="000D52FA">
        <w:tc>
          <w:tcPr>
            <w:tcW w:w="1675" w:type="dxa"/>
            <w:tcBorders>
              <w:top w:val="single" w:sz="4" w:space="0" w:color="000000"/>
              <w:left w:val="single" w:sz="4" w:space="0" w:color="000000"/>
              <w:bottom w:val="single" w:sz="4" w:space="0" w:color="000000"/>
            </w:tcBorders>
          </w:tcPr>
          <w:p w14:paraId="226529A0" w14:textId="77777777" w:rsidR="00D9499C" w:rsidRPr="003E67AA" w:rsidRDefault="00D9499C" w:rsidP="000D52FA">
            <w:pPr>
              <w:snapToGrid w:val="0"/>
              <w:spacing w:line="276" w:lineRule="auto"/>
              <w:jc w:val="center"/>
            </w:pPr>
            <w:r w:rsidRPr="003E67AA">
              <w:t>1</w:t>
            </w:r>
          </w:p>
        </w:tc>
        <w:tc>
          <w:tcPr>
            <w:tcW w:w="1559" w:type="dxa"/>
            <w:tcBorders>
              <w:top w:val="single" w:sz="4" w:space="0" w:color="000000"/>
              <w:left w:val="single" w:sz="4" w:space="0" w:color="000000"/>
              <w:bottom w:val="single" w:sz="4" w:space="0" w:color="000000"/>
            </w:tcBorders>
          </w:tcPr>
          <w:p w14:paraId="1DFA918E" w14:textId="77777777" w:rsidR="00D9499C" w:rsidRPr="003E67AA" w:rsidRDefault="00D9499C" w:rsidP="000D52FA">
            <w:pPr>
              <w:snapToGrid w:val="0"/>
              <w:spacing w:line="276" w:lineRule="auto"/>
              <w:jc w:val="center"/>
            </w:pPr>
            <w:r w:rsidRPr="003E67AA">
              <w:t>6</w:t>
            </w:r>
          </w:p>
        </w:tc>
        <w:tc>
          <w:tcPr>
            <w:tcW w:w="1417" w:type="dxa"/>
            <w:tcBorders>
              <w:top w:val="single" w:sz="4" w:space="0" w:color="000000"/>
              <w:left w:val="single" w:sz="4" w:space="0" w:color="000000"/>
              <w:bottom w:val="single" w:sz="4" w:space="0" w:color="000000"/>
            </w:tcBorders>
          </w:tcPr>
          <w:p w14:paraId="30AEB16E" w14:textId="77777777" w:rsidR="00D9499C" w:rsidRPr="003E67AA" w:rsidRDefault="00D9499C" w:rsidP="000D52FA">
            <w:pPr>
              <w:snapToGrid w:val="0"/>
              <w:spacing w:line="276" w:lineRule="auto"/>
              <w:jc w:val="center"/>
            </w:pPr>
            <w:r w:rsidRPr="003E67AA">
              <w:t>2</w:t>
            </w:r>
          </w:p>
        </w:tc>
        <w:tc>
          <w:tcPr>
            <w:tcW w:w="1276" w:type="dxa"/>
            <w:tcBorders>
              <w:top w:val="single" w:sz="4" w:space="0" w:color="000000"/>
              <w:left w:val="single" w:sz="4" w:space="0" w:color="000000"/>
              <w:bottom w:val="single" w:sz="4" w:space="0" w:color="000000"/>
            </w:tcBorders>
          </w:tcPr>
          <w:p w14:paraId="38D98F52" w14:textId="77777777" w:rsidR="00D9499C" w:rsidRPr="003E67AA" w:rsidRDefault="00D9499C" w:rsidP="000D52FA">
            <w:pPr>
              <w:snapToGrid w:val="0"/>
              <w:spacing w:line="276" w:lineRule="auto"/>
              <w:jc w:val="center"/>
            </w:pPr>
            <w:r w:rsidRPr="003E67AA">
              <w:t>4</w:t>
            </w:r>
          </w:p>
        </w:tc>
        <w:tc>
          <w:tcPr>
            <w:tcW w:w="992" w:type="dxa"/>
            <w:tcBorders>
              <w:top w:val="single" w:sz="4" w:space="0" w:color="000000"/>
              <w:left w:val="single" w:sz="4" w:space="0" w:color="000000"/>
              <w:bottom w:val="single" w:sz="4" w:space="0" w:color="000000"/>
            </w:tcBorders>
          </w:tcPr>
          <w:p w14:paraId="0D5C05C6" w14:textId="77777777" w:rsidR="00D9499C" w:rsidRPr="003E67AA" w:rsidRDefault="00D9499C" w:rsidP="000D52FA">
            <w:pPr>
              <w:snapToGrid w:val="0"/>
              <w:spacing w:line="276" w:lineRule="auto"/>
              <w:jc w:val="center"/>
            </w:pPr>
            <w:r w:rsidRPr="003E67AA">
              <w:t>0,6</w:t>
            </w:r>
          </w:p>
        </w:tc>
        <w:tc>
          <w:tcPr>
            <w:tcW w:w="1418" w:type="dxa"/>
            <w:tcBorders>
              <w:top w:val="single" w:sz="4" w:space="0" w:color="000000"/>
              <w:left w:val="single" w:sz="4" w:space="0" w:color="000000"/>
              <w:bottom w:val="single" w:sz="4" w:space="0" w:color="000000"/>
            </w:tcBorders>
          </w:tcPr>
          <w:p w14:paraId="1E562D43" w14:textId="77777777" w:rsidR="00D9499C" w:rsidRPr="003E67AA" w:rsidRDefault="00D9499C" w:rsidP="000D52FA">
            <w:pPr>
              <w:snapToGrid w:val="0"/>
              <w:spacing w:line="276" w:lineRule="auto"/>
              <w:jc w:val="center"/>
            </w:pPr>
            <w:r w:rsidRPr="003E67AA">
              <w:t>1,5</w:t>
            </w:r>
          </w:p>
        </w:tc>
        <w:tc>
          <w:tcPr>
            <w:tcW w:w="1701" w:type="dxa"/>
            <w:tcBorders>
              <w:top w:val="single" w:sz="4" w:space="0" w:color="000000"/>
              <w:left w:val="single" w:sz="4" w:space="0" w:color="000000"/>
              <w:bottom w:val="single" w:sz="4" w:space="0" w:color="000000"/>
              <w:right w:val="single" w:sz="4" w:space="0" w:color="000000"/>
            </w:tcBorders>
          </w:tcPr>
          <w:p w14:paraId="6B131CE2" w14:textId="77777777" w:rsidR="00D9499C" w:rsidRPr="003E67AA" w:rsidRDefault="00D9499C" w:rsidP="000D52FA">
            <w:pPr>
              <w:snapToGrid w:val="0"/>
              <w:spacing w:line="276" w:lineRule="auto"/>
              <w:jc w:val="center"/>
            </w:pPr>
            <w:r w:rsidRPr="003E67AA">
              <w:t>0,4</w:t>
            </w:r>
          </w:p>
        </w:tc>
      </w:tr>
      <w:tr w:rsidR="00D9499C" w:rsidRPr="003E67AA" w14:paraId="18ACECB6" w14:textId="77777777" w:rsidTr="000D52FA">
        <w:tc>
          <w:tcPr>
            <w:tcW w:w="1675" w:type="dxa"/>
            <w:tcBorders>
              <w:top w:val="single" w:sz="4" w:space="0" w:color="000000"/>
              <w:left w:val="single" w:sz="4" w:space="0" w:color="000000"/>
              <w:bottom w:val="single" w:sz="4" w:space="0" w:color="000000"/>
            </w:tcBorders>
          </w:tcPr>
          <w:p w14:paraId="7EE04530" w14:textId="77777777" w:rsidR="00D9499C" w:rsidRPr="003E67AA" w:rsidRDefault="00D9499C" w:rsidP="000D52FA">
            <w:pPr>
              <w:snapToGrid w:val="0"/>
              <w:spacing w:line="276" w:lineRule="auto"/>
              <w:jc w:val="center"/>
            </w:pPr>
            <w:r w:rsidRPr="003E67AA">
              <w:t>2</w:t>
            </w:r>
          </w:p>
        </w:tc>
        <w:tc>
          <w:tcPr>
            <w:tcW w:w="1559" w:type="dxa"/>
            <w:tcBorders>
              <w:top w:val="single" w:sz="4" w:space="0" w:color="000000"/>
              <w:left w:val="single" w:sz="4" w:space="0" w:color="000000"/>
              <w:bottom w:val="single" w:sz="4" w:space="0" w:color="000000"/>
            </w:tcBorders>
          </w:tcPr>
          <w:p w14:paraId="7CCB35F9" w14:textId="77777777" w:rsidR="00D9499C" w:rsidRPr="003E67AA" w:rsidRDefault="00D9499C" w:rsidP="000D52FA">
            <w:pPr>
              <w:snapToGrid w:val="0"/>
              <w:spacing w:line="276" w:lineRule="auto"/>
              <w:jc w:val="center"/>
            </w:pPr>
            <w:r w:rsidRPr="003E67AA">
              <w:t>5</w:t>
            </w:r>
          </w:p>
        </w:tc>
        <w:tc>
          <w:tcPr>
            <w:tcW w:w="1417" w:type="dxa"/>
            <w:tcBorders>
              <w:top w:val="single" w:sz="4" w:space="0" w:color="000000"/>
              <w:left w:val="single" w:sz="4" w:space="0" w:color="000000"/>
              <w:bottom w:val="single" w:sz="4" w:space="0" w:color="000000"/>
            </w:tcBorders>
          </w:tcPr>
          <w:p w14:paraId="1AE2951C" w14:textId="77777777" w:rsidR="00D9499C" w:rsidRPr="003E67AA" w:rsidRDefault="00D9499C" w:rsidP="000D52FA">
            <w:pPr>
              <w:snapToGrid w:val="0"/>
              <w:spacing w:line="276" w:lineRule="auto"/>
              <w:jc w:val="center"/>
            </w:pPr>
            <w:r w:rsidRPr="003E67AA">
              <w:t>3</w:t>
            </w:r>
          </w:p>
        </w:tc>
        <w:tc>
          <w:tcPr>
            <w:tcW w:w="1276" w:type="dxa"/>
            <w:tcBorders>
              <w:top w:val="single" w:sz="4" w:space="0" w:color="000000"/>
              <w:left w:val="single" w:sz="4" w:space="0" w:color="000000"/>
              <w:bottom w:val="single" w:sz="4" w:space="0" w:color="000000"/>
            </w:tcBorders>
          </w:tcPr>
          <w:p w14:paraId="017F0C32" w14:textId="77777777" w:rsidR="00D9499C" w:rsidRPr="003E67AA" w:rsidRDefault="00D9499C" w:rsidP="000D52FA">
            <w:pPr>
              <w:snapToGrid w:val="0"/>
              <w:spacing w:line="276" w:lineRule="auto"/>
              <w:jc w:val="center"/>
            </w:pPr>
            <w:r w:rsidRPr="003E67AA">
              <w:t>5</w:t>
            </w:r>
          </w:p>
        </w:tc>
        <w:tc>
          <w:tcPr>
            <w:tcW w:w="992" w:type="dxa"/>
            <w:tcBorders>
              <w:top w:val="single" w:sz="4" w:space="0" w:color="000000"/>
              <w:left w:val="single" w:sz="4" w:space="0" w:color="000000"/>
              <w:bottom w:val="single" w:sz="4" w:space="0" w:color="000000"/>
            </w:tcBorders>
          </w:tcPr>
          <w:p w14:paraId="02039669" w14:textId="77777777" w:rsidR="00D9499C" w:rsidRPr="003E67AA" w:rsidRDefault="00D9499C" w:rsidP="000D52FA">
            <w:pPr>
              <w:snapToGrid w:val="0"/>
              <w:spacing w:line="276" w:lineRule="auto"/>
              <w:jc w:val="center"/>
            </w:pPr>
            <w:r w:rsidRPr="003E67AA">
              <w:t>0,2</w:t>
            </w:r>
          </w:p>
        </w:tc>
        <w:tc>
          <w:tcPr>
            <w:tcW w:w="1418" w:type="dxa"/>
            <w:tcBorders>
              <w:top w:val="single" w:sz="4" w:space="0" w:color="000000"/>
              <w:left w:val="single" w:sz="4" w:space="0" w:color="000000"/>
              <w:bottom w:val="single" w:sz="4" w:space="0" w:color="000000"/>
            </w:tcBorders>
          </w:tcPr>
          <w:p w14:paraId="5EADEF1E"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51BB4758" w14:textId="77777777" w:rsidR="00D9499C" w:rsidRPr="003E67AA" w:rsidRDefault="00D9499C" w:rsidP="000D52FA">
            <w:pPr>
              <w:snapToGrid w:val="0"/>
              <w:spacing w:line="276" w:lineRule="auto"/>
              <w:jc w:val="center"/>
            </w:pPr>
            <w:r w:rsidRPr="003E67AA">
              <w:t>0,2</w:t>
            </w:r>
          </w:p>
        </w:tc>
      </w:tr>
      <w:tr w:rsidR="00D9499C" w:rsidRPr="003E67AA" w14:paraId="1D4B0602" w14:textId="77777777" w:rsidTr="000D52FA">
        <w:tc>
          <w:tcPr>
            <w:tcW w:w="1675" w:type="dxa"/>
            <w:tcBorders>
              <w:top w:val="single" w:sz="4" w:space="0" w:color="000000"/>
              <w:left w:val="single" w:sz="4" w:space="0" w:color="000000"/>
              <w:bottom w:val="single" w:sz="4" w:space="0" w:color="000000"/>
            </w:tcBorders>
          </w:tcPr>
          <w:p w14:paraId="3D01D19E" w14:textId="77777777" w:rsidR="00D9499C" w:rsidRPr="003E67AA" w:rsidRDefault="00D9499C" w:rsidP="000D52FA">
            <w:pPr>
              <w:snapToGrid w:val="0"/>
              <w:spacing w:line="276" w:lineRule="auto"/>
              <w:jc w:val="center"/>
            </w:pPr>
            <w:r w:rsidRPr="003E67AA">
              <w:t>3</w:t>
            </w:r>
          </w:p>
        </w:tc>
        <w:tc>
          <w:tcPr>
            <w:tcW w:w="1559" w:type="dxa"/>
            <w:tcBorders>
              <w:top w:val="single" w:sz="4" w:space="0" w:color="000000"/>
              <w:left w:val="single" w:sz="4" w:space="0" w:color="000000"/>
              <w:bottom w:val="single" w:sz="4" w:space="0" w:color="000000"/>
            </w:tcBorders>
          </w:tcPr>
          <w:p w14:paraId="09D36987" w14:textId="77777777" w:rsidR="00D9499C" w:rsidRPr="003E67AA" w:rsidRDefault="00D9499C" w:rsidP="000D52FA">
            <w:pPr>
              <w:snapToGrid w:val="0"/>
              <w:spacing w:line="276" w:lineRule="auto"/>
              <w:jc w:val="center"/>
            </w:pPr>
            <w:r w:rsidRPr="003E67AA">
              <w:t>4</w:t>
            </w:r>
          </w:p>
        </w:tc>
        <w:tc>
          <w:tcPr>
            <w:tcW w:w="1417" w:type="dxa"/>
            <w:tcBorders>
              <w:top w:val="single" w:sz="4" w:space="0" w:color="000000"/>
              <w:left w:val="single" w:sz="4" w:space="0" w:color="000000"/>
              <w:bottom w:val="single" w:sz="4" w:space="0" w:color="000000"/>
            </w:tcBorders>
          </w:tcPr>
          <w:p w14:paraId="0E840C54" w14:textId="77777777" w:rsidR="00D9499C" w:rsidRPr="003E67AA" w:rsidRDefault="00D9499C" w:rsidP="000D52FA">
            <w:pPr>
              <w:snapToGrid w:val="0"/>
              <w:spacing w:line="276" w:lineRule="auto"/>
              <w:jc w:val="center"/>
            </w:pPr>
            <w:r w:rsidRPr="003E67AA">
              <w:t>4</w:t>
            </w:r>
          </w:p>
        </w:tc>
        <w:tc>
          <w:tcPr>
            <w:tcW w:w="1276" w:type="dxa"/>
            <w:tcBorders>
              <w:top w:val="single" w:sz="4" w:space="0" w:color="000000"/>
              <w:left w:val="single" w:sz="4" w:space="0" w:color="000000"/>
              <w:bottom w:val="single" w:sz="4" w:space="0" w:color="000000"/>
            </w:tcBorders>
          </w:tcPr>
          <w:p w14:paraId="7AD9B366" w14:textId="77777777" w:rsidR="00D9499C" w:rsidRPr="003E67AA" w:rsidRDefault="00D9499C" w:rsidP="000D52FA">
            <w:pPr>
              <w:snapToGrid w:val="0"/>
              <w:spacing w:line="276" w:lineRule="auto"/>
              <w:jc w:val="center"/>
            </w:pPr>
            <w:r w:rsidRPr="003E67AA">
              <w:t>4</w:t>
            </w:r>
          </w:p>
        </w:tc>
        <w:tc>
          <w:tcPr>
            <w:tcW w:w="992" w:type="dxa"/>
            <w:tcBorders>
              <w:top w:val="single" w:sz="4" w:space="0" w:color="000000"/>
              <w:left w:val="single" w:sz="4" w:space="0" w:color="000000"/>
              <w:bottom w:val="single" w:sz="4" w:space="0" w:color="000000"/>
            </w:tcBorders>
          </w:tcPr>
          <w:p w14:paraId="0CC45BCD" w14:textId="77777777" w:rsidR="00D9499C" w:rsidRPr="003E67AA" w:rsidRDefault="00D9499C" w:rsidP="000D52FA">
            <w:pPr>
              <w:snapToGrid w:val="0"/>
              <w:spacing w:line="276" w:lineRule="auto"/>
              <w:jc w:val="center"/>
            </w:pPr>
            <w:r w:rsidRPr="003E67AA">
              <w:t>0,4</w:t>
            </w:r>
          </w:p>
        </w:tc>
        <w:tc>
          <w:tcPr>
            <w:tcW w:w="1418" w:type="dxa"/>
            <w:tcBorders>
              <w:top w:val="single" w:sz="4" w:space="0" w:color="000000"/>
              <w:left w:val="single" w:sz="4" w:space="0" w:color="000000"/>
              <w:bottom w:val="single" w:sz="4" w:space="0" w:color="000000"/>
            </w:tcBorders>
          </w:tcPr>
          <w:p w14:paraId="640271CE" w14:textId="77777777" w:rsidR="00D9499C" w:rsidRPr="003E67AA" w:rsidRDefault="00D9499C" w:rsidP="000D52FA">
            <w:pPr>
              <w:snapToGrid w:val="0"/>
              <w:spacing w:line="276" w:lineRule="auto"/>
              <w:jc w:val="center"/>
            </w:pPr>
            <w:r w:rsidRPr="003E67AA">
              <w:t>3</w:t>
            </w:r>
          </w:p>
        </w:tc>
        <w:tc>
          <w:tcPr>
            <w:tcW w:w="1701" w:type="dxa"/>
            <w:tcBorders>
              <w:top w:val="single" w:sz="4" w:space="0" w:color="000000"/>
              <w:left w:val="single" w:sz="4" w:space="0" w:color="000000"/>
              <w:bottom w:val="single" w:sz="4" w:space="0" w:color="000000"/>
              <w:right w:val="single" w:sz="4" w:space="0" w:color="000000"/>
            </w:tcBorders>
          </w:tcPr>
          <w:p w14:paraId="4CD4DDBA" w14:textId="77777777" w:rsidR="00D9499C" w:rsidRPr="003E67AA" w:rsidRDefault="00D9499C" w:rsidP="000D52FA">
            <w:pPr>
              <w:snapToGrid w:val="0"/>
              <w:spacing w:line="276" w:lineRule="auto"/>
              <w:jc w:val="center"/>
            </w:pPr>
            <w:r w:rsidRPr="003E67AA">
              <w:t>0,4</w:t>
            </w:r>
          </w:p>
        </w:tc>
      </w:tr>
      <w:tr w:rsidR="00D9499C" w:rsidRPr="003E67AA" w14:paraId="432ED6B3" w14:textId="77777777" w:rsidTr="000D52FA">
        <w:tc>
          <w:tcPr>
            <w:tcW w:w="1675" w:type="dxa"/>
            <w:tcBorders>
              <w:top w:val="single" w:sz="4" w:space="0" w:color="000000"/>
              <w:left w:val="single" w:sz="4" w:space="0" w:color="000000"/>
              <w:bottom w:val="single" w:sz="4" w:space="0" w:color="000000"/>
            </w:tcBorders>
          </w:tcPr>
          <w:p w14:paraId="6232419B" w14:textId="77777777" w:rsidR="00D9499C" w:rsidRPr="003E67AA" w:rsidRDefault="00D9499C" w:rsidP="000D52FA">
            <w:pPr>
              <w:snapToGrid w:val="0"/>
              <w:spacing w:line="276" w:lineRule="auto"/>
              <w:jc w:val="center"/>
            </w:pPr>
            <w:r w:rsidRPr="003E67AA">
              <w:t>4</w:t>
            </w:r>
          </w:p>
        </w:tc>
        <w:tc>
          <w:tcPr>
            <w:tcW w:w="1559" w:type="dxa"/>
            <w:tcBorders>
              <w:top w:val="single" w:sz="4" w:space="0" w:color="000000"/>
              <w:left w:val="single" w:sz="4" w:space="0" w:color="000000"/>
              <w:bottom w:val="single" w:sz="4" w:space="0" w:color="000000"/>
            </w:tcBorders>
          </w:tcPr>
          <w:p w14:paraId="3D0BD111" w14:textId="77777777" w:rsidR="00D9499C" w:rsidRPr="003E67AA" w:rsidRDefault="00D9499C" w:rsidP="000D52FA">
            <w:pPr>
              <w:snapToGrid w:val="0"/>
              <w:spacing w:line="276" w:lineRule="auto"/>
              <w:jc w:val="center"/>
            </w:pPr>
            <w:r w:rsidRPr="003E67AA">
              <w:t>2</w:t>
            </w:r>
          </w:p>
        </w:tc>
        <w:tc>
          <w:tcPr>
            <w:tcW w:w="1417" w:type="dxa"/>
            <w:tcBorders>
              <w:top w:val="single" w:sz="4" w:space="0" w:color="000000"/>
              <w:left w:val="single" w:sz="4" w:space="0" w:color="000000"/>
              <w:bottom w:val="single" w:sz="4" w:space="0" w:color="000000"/>
            </w:tcBorders>
          </w:tcPr>
          <w:p w14:paraId="09605963" w14:textId="77777777" w:rsidR="00D9499C" w:rsidRPr="003E67AA" w:rsidRDefault="00D9499C" w:rsidP="000D52FA">
            <w:pPr>
              <w:snapToGrid w:val="0"/>
              <w:spacing w:line="276" w:lineRule="auto"/>
              <w:jc w:val="center"/>
            </w:pPr>
            <w:r w:rsidRPr="003E67AA">
              <w:t>3</w:t>
            </w:r>
          </w:p>
        </w:tc>
        <w:tc>
          <w:tcPr>
            <w:tcW w:w="1276" w:type="dxa"/>
            <w:tcBorders>
              <w:top w:val="single" w:sz="4" w:space="0" w:color="000000"/>
              <w:left w:val="single" w:sz="4" w:space="0" w:color="000000"/>
              <w:bottom w:val="single" w:sz="4" w:space="0" w:color="000000"/>
            </w:tcBorders>
          </w:tcPr>
          <w:p w14:paraId="5051E722" w14:textId="77777777" w:rsidR="00D9499C" w:rsidRPr="003E67AA" w:rsidRDefault="00D9499C" w:rsidP="000D52FA">
            <w:pPr>
              <w:snapToGrid w:val="0"/>
              <w:spacing w:line="276" w:lineRule="auto"/>
              <w:jc w:val="center"/>
            </w:pPr>
            <w:r w:rsidRPr="003E67AA">
              <w:t>2</w:t>
            </w:r>
          </w:p>
        </w:tc>
        <w:tc>
          <w:tcPr>
            <w:tcW w:w="992" w:type="dxa"/>
            <w:tcBorders>
              <w:top w:val="single" w:sz="4" w:space="0" w:color="000000"/>
              <w:left w:val="single" w:sz="4" w:space="0" w:color="000000"/>
              <w:bottom w:val="single" w:sz="4" w:space="0" w:color="000000"/>
            </w:tcBorders>
          </w:tcPr>
          <w:p w14:paraId="711CD7B8" w14:textId="77777777" w:rsidR="00D9499C" w:rsidRPr="003E67AA" w:rsidRDefault="00D9499C" w:rsidP="000D52FA">
            <w:pPr>
              <w:snapToGrid w:val="0"/>
              <w:spacing w:line="276" w:lineRule="auto"/>
              <w:jc w:val="center"/>
            </w:pPr>
            <w:r w:rsidRPr="003E67AA">
              <w:t>1,5</w:t>
            </w:r>
          </w:p>
        </w:tc>
        <w:tc>
          <w:tcPr>
            <w:tcW w:w="1418" w:type="dxa"/>
            <w:tcBorders>
              <w:top w:val="single" w:sz="4" w:space="0" w:color="000000"/>
              <w:left w:val="single" w:sz="4" w:space="0" w:color="000000"/>
              <w:bottom w:val="single" w:sz="4" w:space="0" w:color="000000"/>
            </w:tcBorders>
          </w:tcPr>
          <w:p w14:paraId="7A8C9BE9"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7F463366" w14:textId="77777777" w:rsidR="00D9499C" w:rsidRPr="003E67AA" w:rsidRDefault="00D9499C" w:rsidP="000D52FA">
            <w:pPr>
              <w:snapToGrid w:val="0"/>
              <w:spacing w:line="276" w:lineRule="auto"/>
              <w:jc w:val="center"/>
            </w:pPr>
            <w:r w:rsidRPr="003E67AA">
              <w:t>1,5</w:t>
            </w:r>
          </w:p>
        </w:tc>
      </w:tr>
      <w:tr w:rsidR="00D9499C" w:rsidRPr="003E67AA" w14:paraId="757F96BD" w14:textId="77777777" w:rsidTr="000D52FA">
        <w:tc>
          <w:tcPr>
            <w:tcW w:w="1675" w:type="dxa"/>
            <w:tcBorders>
              <w:top w:val="single" w:sz="4" w:space="0" w:color="000000"/>
              <w:left w:val="single" w:sz="4" w:space="0" w:color="000000"/>
              <w:bottom w:val="single" w:sz="4" w:space="0" w:color="000000"/>
            </w:tcBorders>
          </w:tcPr>
          <w:p w14:paraId="76EF7A99" w14:textId="77777777" w:rsidR="00D9499C" w:rsidRPr="003E67AA" w:rsidRDefault="00D9499C" w:rsidP="000D52FA">
            <w:pPr>
              <w:snapToGrid w:val="0"/>
              <w:spacing w:line="276" w:lineRule="auto"/>
              <w:jc w:val="center"/>
            </w:pPr>
            <w:r w:rsidRPr="003E67AA">
              <w:t>5</w:t>
            </w:r>
          </w:p>
        </w:tc>
        <w:tc>
          <w:tcPr>
            <w:tcW w:w="1559" w:type="dxa"/>
            <w:tcBorders>
              <w:top w:val="single" w:sz="4" w:space="0" w:color="000000"/>
              <w:left w:val="single" w:sz="4" w:space="0" w:color="000000"/>
              <w:bottom w:val="single" w:sz="4" w:space="0" w:color="000000"/>
            </w:tcBorders>
          </w:tcPr>
          <w:p w14:paraId="5C3F3D29" w14:textId="77777777" w:rsidR="00D9499C" w:rsidRPr="003E67AA" w:rsidRDefault="00D9499C" w:rsidP="000D52FA">
            <w:pPr>
              <w:snapToGrid w:val="0"/>
              <w:spacing w:line="276" w:lineRule="auto"/>
              <w:jc w:val="center"/>
            </w:pPr>
            <w:r w:rsidRPr="003E67AA">
              <w:t>3</w:t>
            </w:r>
          </w:p>
        </w:tc>
        <w:tc>
          <w:tcPr>
            <w:tcW w:w="1417" w:type="dxa"/>
            <w:tcBorders>
              <w:top w:val="single" w:sz="4" w:space="0" w:color="000000"/>
              <w:left w:val="single" w:sz="4" w:space="0" w:color="000000"/>
              <w:bottom w:val="single" w:sz="4" w:space="0" w:color="000000"/>
            </w:tcBorders>
          </w:tcPr>
          <w:p w14:paraId="011A3839" w14:textId="77777777" w:rsidR="00D9499C" w:rsidRPr="003E67AA" w:rsidRDefault="00D9499C" w:rsidP="000D52FA">
            <w:pPr>
              <w:snapToGrid w:val="0"/>
              <w:spacing w:line="276" w:lineRule="auto"/>
              <w:jc w:val="center"/>
            </w:pPr>
            <w:r w:rsidRPr="003E67AA">
              <w:t>4</w:t>
            </w:r>
          </w:p>
        </w:tc>
        <w:tc>
          <w:tcPr>
            <w:tcW w:w="1276" w:type="dxa"/>
            <w:tcBorders>
              <w:top w:val="single" w:sz="4" w:space="0" w:color="000000"/>
              <w:left w:val="single" w:sz="4" w:space="0" w:color="000000"/>
              <w:bottom w:val="single" w:sz="4" w:space="0" w:color="000000"/>
            </w:tcBorders>
          </w:tcPr>
          <w:p w14:paraId="65EB8C84" w14:textId="77777777" w:rsidR="00D9499C" w:rsidRPr="003E67AA" w:rsidRDefault="00D9499C" w:rsidP="000D52FA">
            <w:pPr>
              <w:snapToGrid w:val="0"/>
              <w:spacing w:line="276" w:lineRule="auto"/>
              <w:jc w:val="center"/>
            </w:pPr>
            <w:r w:rsidRPr="003E67AA">
              <w:t>4</w:t>
            </w:r>
          </w:p>
        </w:tc>
        <w:tc>
          <w:tcPr>
            <w:tcW w:w="992" w:type="dxa"/>
            <w:tcBorders>
              <w:top w:val="single" w:sz="4" w:space="0" w:color="000000"/>
              <w:left w:val="single" w:sz="4" w:space="0" w:color="000000"/>
              <w:bottom w:val="single" w:sz="4" w:space="0" w:color="000000"/>
            </w:tcBorders>
          </w:tcPr>
          <w:p w14:paraId="187A8B6F" w14:textId="77777777" w:rsidR="00D9499C" w:rsidRPr="003E67AA" w:rsidRDefault="00D9499C" w:rsidP="000D52FA">
            <w:pPr>
              <w:snapToGrid w:val="0"/>
              <w:spacing w:line="276" w:lineRule="auto"/>
              <w:jc w:val="center"/>
            </w:pPr>
            <w:r w:rsidRPr="003E67AA">
              <w:t>1,2</w:t>
            </w:r>
          </w:p>
        </w:tc>
        <w:tc>
          <w:tcPr>
            <w:tcW w:w="1418" w:type="dxa"/>
            <w:tcBorders>
              <w:top w:val="single" w:sz="4" w:space="0" w:color="000000"/>
              <w:left w:val="single" w:sz="4" w:space="0" w:color="000000"/>
              <w:bottom w:val="single" w:sz="4" w:space="0" w:color="000000"/>
            </w:tcBorders>
          </w:tcPr>
          <w:p w14:paraId="3043DA59" w14:textId="77777777" w:rsidR="00D9499C" w:rsidRPr="003E67AA" w:rsidRDefault="00D9499C" w:rsidP="000D52FA">
            <w:pPr>
              <w:snapToGrid w:val="0"/>
              <w:spacing w:line="276" w:lineRule="auto"/>
              <w:jc w:val="center"/>
            </w:pPr>
            <w:r w:rsidRPr="003E67AA">
              <w:t>3</w:t>
            </w:r>
          </w:p>
        </w:tc>
        <w:tc>
          <w:tcPr>
            <w:tcW w:w="1701" w:type="dxa"/>
            <w:tcBorders>
              <w:top w:val="single" w:sz="4" w:space="0" w:color="000000"/>
              <w:left w:val="single" w:sz="4" w:space="0" w:color="000000"/>
              <w:bottom w:val="single" w:sz="4" w:space="0" w:color="000000"/>
              <w:right w:val="single" w:sz="4" w:space="0" w:color="000000"/>
            </w:tcBorders>
          </w:tcPr>
          <w:p w14:paraId="361C4493" w14:textId="77777777" w:rsidR="00D9499C" w:rsidRPr="003E67AA" w:rsidRDefault="00D9499C" w:rsidP="000D52FA">
            <w:pPr>
              <w:snapToGrid w:val="0"/>
              <w:spacing w:line="276" w:lineRule="auto"/>
              <w:jc w:val="center"/>
            </w:pPr>
            <w:r w:rsidRPr="003E67AA">
              <w:t>1,4</w:t>
            </w:r>
          </w:p>
        </w:tc>
      </w:tr>
      <w:tr w:rsidR="00D9499C" w:rsidRPr="003E67AA" w14:paraId="36969E78" w14:textId="77777777" w:rsidTr="000D52FA">
        <w:tc>
          <w:tcPr>
            <w:tcW w:w="1675" w:type="dxa"/>
            <w:tcBorders>
              <w:top w:val="single" w:sz="4" w:space="0" w:color="000000"/>
              <w:left w:val="single" w:sz="4" w:space="0" w:color="000000"/>
              <w:bottom w:val="single" w:sz="4" w:space="0" w:color="000000"/>
            </w:tcBorders>
          </w:tcPr>
          <w:p w14:paraId="3AC6BA9C" w14:textId="77777777" w:rsidR="00D9499C" w:rsidRPr="003E67AA" w:rsidRDefault="00D9499C" w:rsidP="000D52FA">
            <w:pPr>
              <w:snapToGrid w:val="0"/>
              <w:spacing w:line="276" w:lineRule="auto"/>
              <w:jc w:val="center"/>
            </w:pPr>
            <w:r w:rsidRPr="003E67AA">
              <w:t>6</w:t>
            </w:r>
          </w:p>
        </w:tc>
        <w:tc>
          <w:tcPr>
            <w:tcW w:w="1559" w:type="dxa"/>
            <w:tcBorders>
              <w:top w:val="single" w:sz="4" w:space="0" w:color="000000"/>
              <w:left w:val="single" w:sz="4" w:space="0" w:color="000000"/>
              <w:bottom w:val="single" w:sz="4" w:space="0" w:color="000000"/>
            </w:tcBorders>
          </w:tcPr>
          <w:p w14:paraId="74F1C65D" w14:textId="77777777" w:rsidR="00D9499C" w:rsidRPr="003E67AA" w:rsidRDefault="00D9499C" w:rsidP="000D52FA">
            <w:pPr>
              <w:snapToGrid w:val="0"/>
              <w:spacing w:line="276" w:lineRule="auto"/>
              <w:jc w:val="center"/>
            </w:pPr>
            <w:r w:rsidRPr="003E67AA">
              <w:t>4</w:t>
            </w:r>
          </w:p>
        </w:tc>
        <w:tc>
          <w:tcPr>
            <w:tcW w:w="1417" w:type="dxa"/>
            <w:tcBorders>
              <w:top w:val="single" w:sz="4" w:space="0" w:color="000000"/>
              <w:left w:val="single" w:sz="4" w:space="0" w:color="000000"/>
              <w:bottom w:val="single" w:sz="4" w:space="0" w:color="000000"/>
            </w:tcBorders>
          </w:tcPr>
          <w:p w14:paraId="7A53D9DD" w14:textId="77777777" w:rsidR="00D9499C" w:rsidRPr="003E67AA" w:rsidRDefault="00D9499C" w:rsidP="000D52FA">
            <w:pPr>
              <w:snapToGrid w:val="0"/>
              <w:spacing w:line="276" w:lineRule="auto"/>
              <w:jc w:val="center"/>
            </w:pPr>
            <w:r w:rsidRPr="003E67AA">
              <w:t>4</w:t>
            </w:r>
          </w:p>
        </w:tc>
        <w:tc>
          <w:tcPr>
            <w:tcW w:w="1276" w:type="dxa"/>
            <w:tcBorders>
              <w:top w:val="single" w:sz="4" w:space="0" w:color="000000"/>
              <w:left w:val="single" w:sz="4" w:space="0" w:color="000000"/>
              <w:bottom w:val="single" w:sz="4" w:space="0" w:color="000000"/>
            </w:tcBorders>
          </w:tcPr>
          <w:p w14:paraId="7DD9EBB1" w14:textId="77777777" w:rsidR="00D9499C" w:rsidRPr="003E67AA" w:rsidRDefault="00D9499C" w:rsidP="000D52FA">
            <w:pPr>
              <w:snapToGrid w:val="0"/>
              <w:spacing w:line="276" w:lineRule="auto"/>
              <w:jc w:val="center"/>
            </w:pPr>
            <w:r w:rsidRPr="003E67AA">
              <w:t>5</w:t>
            </w:r>
          </w:p>
        </w:tc>
        <w:tc>
          <w:tcPr>
            <w:tcW w:w="992" w:type="dxa"/>
            <w:tcBorders>
              <w:top w:val="single" w:sz="4" w:space="0" w:color="000000"/>
              <w:left w:val="single" w:sz="4" w:space="0" w:color="000000"/>
              <w:bottom w:val="single" w:sz="4" w:space="0" w:color="000000"/>
            </w:tcBorders>
          </w:tcPr>
          <w:p w14:paraId="2C33E19C" w14:textId="77777777" w:rsidR="00D9499C" w:rsidRPr="003E67AA" w:rsidRDefault="00D9499C" w:rsidP="000D52FA">
            <w:pPr>
              <w:snapToGrid w:val="0"/>
              <w:spacing w:line="276" w:lineRule="auto"/>
              <w:jc w:val="center"/>
            </w:pPr>
            <w:r w:rsidRPr="003E67AA">
              <w:t>1,5</w:t>
            </w:r>
          </w:p>
        </w:tc>
        <w:tc>
          <w:tcPr>
            <w:tcW w:w="1418" w:type="dxa"/>
            <w:tcBorders>
              <w:top w:val="single" w:sz="4" w:space="0" w:color="000000"/>
              <w:left w:val="single" w:sz="4" w:space="0" w:color="000000"/>
              <w:bottom w:val="single" w:sz="4" w:space="0" w:color="000000"/>
            </w:tcBorders>
          </w:tcPr>
          <w:p w14:paraId="5D62DE55"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34F859B7" w14:textId="77777777" w:rsidR="00D9499C" w:rsidRPr="003E67AA" w:rsidRDefault="00D9499C" w:rsidP="000D52FA">
            <w:pPr>
              <w:snapToGrid w:val="0"/>
              <w:spacing w:line="276" w:lineRule="auto"/>
              <w:jc w:val="center"/>
            </w:pPr>
            <w:r w:rsidRPr="003E67AA">
              <w:t>1,4</w:t>
            </w:r>
          </w:p>
        </w:tc>
      </w:tr>
      <w:tr w:rsidR="00D9499C" w:rsidRPr="003E67AA" w14:paraId="45DBA6B5" w14:textId="77777777" w:rsidTr="000D52FA">
        <w:tc>
          <w:tcPr>
            <w:tcW w:w="1675" w:type="dxa"/>
            <w:tcBorders>
              <w:top w:val="single" w:sz="4" w:space="0" w:color="000000"/>
              <w:left w:val="single" w:sz="4" w:space="0" w:color="000000"/>
              <w:bottom w:val="single" w:sz="4" w:space="0" w:color="000000"/>
            </w:tcBorders>
          </w:tcPr>
          <w:p w14:paraId="4B4A2507" w14:textId="77777777" w:rsidR="00D9499C" w:rsidRPr="003E67AA" w:rsidRDefault="00D9499C" w:rsidP="000D52FA">
            <w:pPr>
              <w:snapToGrid w:val="0"/>
              <w:spacing w:line="276" w:lineRule="auto"/>
              <w:jc w:val="center"/>
            </w:pPr>
            <w:r w:rsidRPr="003E67AA">
              <w:t>7</w:t>
            </w:r>
          </w:p>
        </w:tc>
        <w:tc>
          <w:tcPr>
            <w:tcW w:w="1559" w:type="dxa"/>
            <w:tcBorders>
              <w:top w:val="single" w:sz="4" w:space="0" w:color="000000"/>
              <w:left w:val="single" w:sz="4" w:space="0" w:color="000000"/>
              <w:bottom w:val="single" w:sz="4" w:space="0" w:color="000000"/>
            </w:tcBorders>
          </w:tcPr>
          <w:p w14:paraId="767B69A9" w14:textId="77777777" w:rsidR="00D9499C" w:rsidRPr="003E67AA" w:rsidRDefault="00D9499C" w:rsidP="000D52FA">
            <w:pPr>
              <w:snapToGrid w:val="0"/>
              <w:spacing w:line="276" w:lineRule="auto"/>
              <w:jc w:val="center"/>
            </w:pPr>
            <w:r w:rsidRPr="003E67AA">
              <w:t>4</w:t>
            </w:r>
          </w:p>
        </w:tc>
        <w:tc>
          <w:tcPr>
            <w:tcW w:w="1417" w:type="dxa"/>
            <w:tcBorders>
              <w:top w:val="single" w:sz="4" w:space="0" w:color="000000"/>
              <w:left w:val="single" w:sz="4" w:space="0" w:color="000000"/>
              <w:bottom w:val="single" w:sz="4" w:space="0" w:color="000000"/>
            </w:tcBorders>
          </w:tcPr>
          <w:p w14:paraId="77917CB7" w14:textId="77777777" w:rsidR="00D9499C" w:rsidRPr="003E67AA" w:rsidRDefault="00D9499C" w:rsidP="000D52FA">
            <w:pPr>
              <w:snapToGrid w:val="0"/>
              <w:spacing w:line="276" w:lineRule="auto"/>
              <w:jc w:val="center"/>
            </w:pPr>
            <w:r w:rsidRPr="003E67AA">
              <w:t>6</w:t>
            </w:r>
          </w:p>
        </w:tc>
        <w:tc>
          <w:tcPr>
            <w:tcW w:w="1276" w:type="dxa"/>
            <w:tcBorders>
              <w:top w:val="single" w:sz="4" w:space="0" w:color="000000"/>
              <w:left w:val="single" w:sz="4" w:space="0" w:color="000000"/>
              <w:bottom w:val="single" w:sz="4" w:space="0" w:color="000000"/>
            </w:tcBorders>
          </w:tcPr>
          <w:p w14:paraId="236A7025" w14:textId="77777777" w:rsidR="00D9499C" w:rsidRPr="003E67AA" w:rsidRDefault="00D9499C" w:rsidP="000D52FA">
            <w:pPr>
              <w:snapToGrid w:val="0"/>
              <w:spacing w:line="276" w:lineRule="auto"/>
              <w:jc w:val="center"/>
            </w:pPr>
            <w:r w:rsidRPr="003E67AA">
              <w:t>6</w:t>
            </w:r>
          </w:p>
        </w:tc>
        <w:tc>
          <w:tcPr>
            <w:tcW w:w="992" w:type="dxa"/>
            <w:tcBorders>
              <w:top w:val="single" w:sz="4" w:space="0" w:color="000000"/>
              <w:left w:val="single" w:sz="4" w:space="0" w:color="000000"/>
              <w:bottom w:val="single" w:sz="4" w:space="0" w:color="000000"/>
            </w:tcBorders>
          </w:tcPr>
          <w:p w14:paraId="455CF210" w14:textId="77777777" w:rsidR="00D9499C" w:rsidRPr="003E67AA" w:rsidRDefault="00D9499C" w:rsidP="000D52FA">
            <w:pPr>
              <w:snapToGrid w:val="0"/>
              <w:spacing w:line="276" w:lineRule="auto"/>
              <w:jc w:val="center"/>
            </w:pPr>
            <w:r w:rsidRPr="003E67AA">
              <w:t>1,6</w:t>
            </w:r>
          </w:p>
        </w:tc>
        <w:tc>
          <w:tcPr>
            <w:tcW w:w="1418" w:type="dxa"/>
            <w:tcBorders>
              <w:top w:val="single" w:sz="4" w:space="0" w:color="000000"/>
              <w:left w:val="single" w:sz="4" w:space="0" w:color="000000"/>
              <w:bottom w:val="single" w:sz="4" w:space="0" w:color="000000"/>
            </w:tcBorders>
          </w:tcPr>
          <w:p w14:paraId="19BF399D" w14:textId="77777777" w:rsidR="00D9499C" w:rsidRPr="003E67AA" w:rsidRDefault="00D9499C" w:rsidP="000D52FA">
            <w:pPr>
              <w:snapToGrid w:val="0"/>
              <w:spacing w:line="276" w:lineRule="auto"/>
              <w:jc w:val="center"/>
            </w:pPr>
            <w:r w:rsidRPr="003E67AA">
              <w:t>2,2</w:t>
            </w:r>
          </w:p>
        </w:tc>
        <w:tc>
          <w:tcPr>
            <w:tcW w:w="1701" w:type="dxa"/>
            <w:tcBorders>
              <w:top w:val="single" w:sz="4" w:space="0" w:color="000000"/>
              <w:left w:val="single" w:sz="4" w:space="0" w:color="000000"/>
              <w:bottom w:val="single" w:sz="4" w:space="0" w:color="000000"/>
              <w:right w:val="single" w:sz="4" w:space="0" w:color="000000"/>
            </w:tcBorders>
          </w:tcPr>
          <w:p w14:paraId="581201CB" w14:textId="77777777" w:rsidR="00D9499C" w:rsidRPr="003E67AA" w:rsidRDefault="00D9499C" w:rsidP="000D52FA">
            <w:pPr>
              <w:snapToGrid w:val="0"/>
              <w:spacing w:line="276" w:lineRule="auto"/>
              <w:jc w:val="center"/>
            </w:pPr>
            <w:r w:rsidRPr="003E67AA">
              <w:t>1,6</w:t>
            </w:r>
          </w:p>
        </w:tc>
      </w:tr>
      <w:tr w:rsidR="00D9499C" w:rsidRPr="003E67AA" w14:paraId="1A75F3A5" w14:textId="77777777" w:rsidTr="000D52FA">
        <w:tc>
          <w:tcPr>
            <w:tcW w:w="1675" w:type="dxa"/>
            <w:tcBorders>
              <w:top w:val="single" w:sz="4" w:space="0" w:color="000000"/>
              <w:left w:val="single" w:sz="4" w:space="0" w:color="000000"/>
              <w:bottom w:val="single" w:sz="4" w:space="0" w:color="000000"/>
            </w:tcBorders>
          </w:tcPr>
          <w:p w14:paraId="16973F0E" w14:textId="77777777" w:rsidR="00D9499C" w:rsidRPr="003E67AA" w:rsidRDefault="00D9499C" w:rsidP="000D52FA">
            <w:pPr>
              <w:snapToGrid w:val="0"/>
              <w:spacing w:line="276" w:lineRule="auto"/>
              <w:jc w:val="center"/>
            </w:pPr>
            <w:r w:rsidRPr="003E67AA">
              <w:t>8</w:t>
            </w:r>
          </w:p>
        </w:tc>
        <w:tc>
          <w:tcPr>
            <w:tcW w:w="1559" w:type="dxa"/>
            <w:tcBorders>
              <w:top w:val="single" w:sz="4" w:space="0" w:color="000000"/>
              <w:left w:val="single" w:sz="4" w:space="0" w:color="000000"/>
              <w:bottom w:val="single" w:sz="4" w:space="0" w:color="000000"/>
            </w:tcBorders>
          </w:tcPr>
          <w:p w14:paraId="435AB2A2" w14:textId="77777777" w:rsidR="00D9499C" w:rsidRPr="003E67AA" w:rsidRDefault="00D9499C" w:rsidP="000D52FA">
            <w:pPr>
              <w:snapToGrid w:val="0"/>
              <w:spacing w:line="276" w:lineRule="auto"/>
              <w:jc w:val="center"/>
            </w:pPr>
            <w:r w:rsidRPr="003E67AA">
              <w:t>2</w:t>
            </w:r>
          </w:p>
        </w:tc>
        <w:tc>
          <w:tcPr>
            <w:tcW w:w="1417" w:type="dxa"/>
            <w:tcBorders>
              <w:top w:val="single" w:sz="4" w:space="0" w:color="000000"/>
              <w:left w:val="single" w:sz="4" w:space="0" w:color="000000"/>
              <w:bottom w:val="single" w:sz="4" w:space="0" w:color="000000"/>
            </w:tcBorders>
          </w:tcPr>
          <w:p w14:paraId="0983D3B0" w14:textId="77777777" w:rsidR="00D9499C" w:rsidRPr="003E67AA" w:rsidRDefault="00D9499C" w:rsidP="000D52FA">
            <w:pPr>
              <w:snapToGrid w:val="0"/>
              <w:spacing w:line="276" w:lineRule="auto"/>
              <w:jc w:val="center"/>
            </w:pPr>
            <w:r w:rsidRPr="003E67AA">
              <w:t>3</w:t>
            </w:r>
          </w:p>
        </w:tc>
        <w:tc>
          <w:tcPr>
            <w:tcW w:w="1276" w:type="dxa"/>
            <w:tcBorders>
              <w:top w:val="single" w:sz="4" w:space="0" w:color="000000"/>
              <w:left w:val="single" w:sz="4" w:space="0" w:color="000000"/>
              <w:bottom w:val="single" w:sz="4" w:space="0" w:color="000000"/>
            </w:tcBorders>
          </w:tcPr>
          <w:p w14:paraId="215CAA75" w14:textId="77777777" w:rsidR="00D9499C" w:rsidRPr="003E67AA" w:rsidRDefault="00D9499C" w:rsidP="000D52FA">
            <w:pPr>
              <w:snapToGrid w:val="0"/>
              <w:spacing w:line="276" w:lineRule="auto"/>
              <w:jc w:val="center"/>
            </w:pPr>
            <w:r w:rsidRPr="003E67AA">
              <w:t>3</w:t>
            </w:r>
          </w:p>
        </w:tc>
        <w:tc>
          <w:tcPr>
            <w:tcW w:w="992" w:type="dxa"/>
            <w:tcBorders>
              <w:top w:val="single" w:sz="4" w:space="0" w:color="000000"/>
              <w:left w:val="single" w:sz="4" w:space="0" w:color="000000"/>
              <w:bottom w:val="single" w:sz="4" w:space="0" w:color="000000"/>
            </w:tcBorders>
          </w:tcPr>
          <w:p w14:paraId="7B0401B9" w14:textId="77777777" w:rsidR="00D9499C" w:rsidRPr="003E67AA" w:rsidRDefault="00D9499C" w:rsidP="000D52FA">
            <w:pPr>
              <w:snapToGrid w:val="0"/>
              <w:spacing w:line="276" w:lineRule="auto"/>
              <w:jc w:val="center"/>
            </w:pPr>
            <w:r w:rsidRPr="003E67AA">
              <w:t>1,5</w:t>
            </w:r>
          </w:p>
        </w:tc>
        <w:tc>
          <w:tcPr>
            <w:tcW w:w="1418" w:type="dxa"/>
            <w:tcBorders>
              <w:top w:val="single" w:sz="4" w:space="0" w:color="000000"/>
              <w:left w:val="single" w:sz="4" w:space="0" w:color="000000"/>
              <w:bottom w:val="single" w:sz="4" w:space="0" w:color="000000"/>
            </w:tcBorders>
          </w:tcPr>
          <w:p w14:paraId="63C31163" w14:textId="77777777" w:rsidR="00D9499C" w:rsidRPr="003E67AA" w:rsidRDefault="00D9499C" w:rsidP="000D52FA">
            <w:pPr>
              <w:snapToGrid w:val="0"/>
              <w:spacing w:line="276" w:lineRule="auto"/>
              <w:jc w:val="center"/>
            </w:pPr>
            <w:r w:rsidRPr="003E67AA">
              <w:t>1,6</w:t>
            </w:r>
          </w:p>
        </w:tc>
        <w:tc>
          <w:tcPr>
            <w:tcW w:w="1701" w:type="dxa"/>
            <w:tcBorders>
              <w:top w:val="single" w:sz="4" w:space="0" w:color="000000"/>
              <w:left w:val="single" w:sz="4" w:space="0" w:color="000000"/>
              <w:bottom w:val="single" w:sz="4" w:space="0" w:color="000000"/>
              <w:right w:val="single" w:sz="4" w:space="0" w:color="000000"/>
            </w:tcBorders>
          </w:tcPr>
          <w:p w14:paraId="4D7EF47B" w14:textId="77777777" w:rsidR="00D9499C" w:rsidRPr="003E67AA" w:rsidRDefault="00D9499C" w:rsidP="000D52FA">
            <w:pPr>
              <w:snapToGrid w:val="0"/>
              <w:spacing w:line="276" w:lineRule="auto"/>
              <w:jc w:val="center"/>
            </w:pPr>
            <w:r w:rsidRPr="003E67AA">
              <w:t>1,5</w:t>
            </w:r>
          </w:p>
        </w:tc>
      </w:tr>
      <w:tr w:rsidR="00D9499C" w:rsidRPr="003E67AA" w14:paraId="10D4DB7F" w14:textId="77777777" w:rsidTr="000D52FA">
        <w:tc>
          <w:tcPr>
            <w:tcW w:w="1675" w:type="dxa"/>
            <w:tcBorders>
              <w:top w:val="single" w:sz="4" w:space="0" w:color="000000"/>
              <w:left w:val="single" w:sz="4" w:space="0" w:color="000000"/>
              <w:bottom w:val="single" w:sz="4" w:space="0" w:color="000000"/>
            </w:tcBorders>
          </w:tcPr>
          <w:p w14:paraId="3A10B611" w14:textId="77777777" w:rsidR="00D9499C" w:rsidRPr="003E67AA" w:rsidRDefault="00D9499C" w:rsidP="000D52FA">
            <w:pPr>
              <w:snapToGrid w:val="0"/>
              <w:spacing w:line="276" w:lineRule="auto"/>
              <w:jc w:val="center"/>
            </w:pPr>
            <w:r w:rsidRPr="003E67AA">
              <w:t>9</w:t>
            </w:r>
          </w:p>
        </w:tc>
        <w:tc>
          <w:tcPr>
            <w:tcW w:w="1559" w:type="dxa"/>
            <w:tcBorders>
              <w:top w:val="single" w:sz="4" w:space="0" w:color="000000"/>
              <w:left w:val="single" w:sz="4" w:space="0" w:color="000000"/>
              <w:bottom w:val="single" w:sz="4" w:space="0" w:color="000000"/>
            </w:tcBorders>
          </w:tcPr>
          <w:p w14:paraId="2E257BB3" w14:textId="77777777" w:rsidR="00D9499C" w:rsidRPr="003E67AA" w:rsidRDefault="00D9499C" w:rsidP="000D52FA">
            <w:pPr>
              <w:snapToGrid w:val="0"/>
              <w:spacing w:line="276" w:lineRule="auto"/>
              <w:jc w:val="center"/>
            </w:pPr>
            <w:r w:rsidRPr="003E67AA">
              <w:t>4</w:t>
            </w:r>
          </w:p>
        </w:tc>
        <w:tc>
          <w:tcPr>
            <w:tcW w:w="1417" w:type="dxa"/>
            <w:tcBorders>
              <w:top w:val="single" w:sz="4" w:space="0" w:color="000000"/>
              <w:left w:val="single" w:sz="4" w:space="0" w:color="000000"/>
              <w:bottom w:val="single" w:sz="4" w:space="0" w:color="000000"/>
            </w:tcBorders>
          </w:tcPr>
          <w:p w14:paraId="6F074D7A" w14:textId="77777777" w:rsidR="00D9499C" w:rsidRPr="003E67AA" w:rsidRDefault="00D9499C" w:rsidP="000D52FA">
            <w:pPr>
              <w:snapToGrid w:val="0"/>
              <w:spacing w:line="276" w:lineRule="auto"/>
              <w:jc w:val="center"/>
            </w:pPr>
            <w:r w:rsidRPr="003E67AA">
              <w:t>4</w:t>
            </w:r>
          </w:p>
        </w:tc>
        <w:tc>
          <w:tcPr>
            <w:tcW w:w="1276" w:type="dxa"/>
            <w:tcBorders>
              <w:top w:val="single" w:sz="4" w:space="0" w:color="000000"/>
              <w:left w:val="single" w:sz="4" w:space="0" w:color="000000"/>
              <w:bottom w:val="single" w:sz="4" w:space="0" w:color="000000"/>
            </w:tcBorders>
          </w:tcPr>
          <w:p w14:paraId="06343E28" w14:textId="77777777" w:rsidR="00D9499C" w:rsidRPr="003E67AA" w:rsidRDefault="00D9499C" w:rsidP="000D52FA">
            <w:pPr>
              <w:snapToGrid w:val="0"/>
              <w:spacing w:line="276" w:lineRule="auto"/>
              <w:jc w:val="center"/>
            </w:pPr>
            <w:r w:rsidRPr="003E67AA">
              <w:t>6</w:t>
            </w:r>
          </w:p>
        </w:tc>
        <w:tc>
          <w:tcPr>
            <w:tcW w:w="992" w:type="dxa"/>
            <w:tcBorders>
              <w:top w:val="single" w:sz="4" w:space="0" w:color="000000"/>
              <w:left w:val="single" w:sz="4" w:space="0" w:color="000000"/>
              <w:bottom w:val="single" w:sz="4" w:space="0" w:color="000000"/>
            </w:tcBorders>
          </w:tcPr>
          <w:p w14:paraId="1D41292C" w14:textId="77777777" w:rsidR="00D9499C" w:rsidRPr="003E67AA" w:rsidRDefault="00D9499C" w:rsidP="000D52FA">
            <w:pPr>
              <w:snapToGrid w:val="0"/>
              <w:spacing w:line="276" w:lineRule="auto"/>
              <w:jc w:val="center"/>
            </w:pPr>
            <w:r w:rsidRPr="003E67AA">
              <w:t>1,3</w:t>
            </w:r>
          </w:p>
        </w:tc>
        <w:tc>
          <w:tcPr>
            <w:tcW w:w="1418" w:type="dxa"/>
            <w:tcBorders>
              <w:top w:val="single" w:sz="4" w:space="0" w:color="000000"/>
              <w:left w:val="single" w:sz="4" w:space="0" w:color="000000"/>
              <w:bottom w:val="single" w:sz="4" w:space="0" w:color="000000"/>
            </w:tcBorders>
          </w:tcPr>
          <w:p w14:paraId="67D55001" w14:textId="77777777" w:rsidR="00D9499C" w:rsidRPr="003E67AA" w:rsidRDefault="00D9499C" w:rsidP="000D52FA">
            <w:pPr>
              <w:snapToGrid w:val="0"/>
              <w:spacing w:line="276" w:lineRule="auto"/>
              <w:jc w:val="center"/>
            </w:pPr>
            <w:r w:rsidRPr="003E67AA">
              <w:t>1,4</w:t>
            </w:r>
          </w:p>
        </w:tc>
        <w:tc>
          <w:tcPr>
            <w:tcW w:w="1701" w:type="dxa"/>
            <w:tcBorders>
              <w:top w:val="single" w:sz="4" w:space="0" w:color="000000"/>
              <w:left w:val="single" w:sz="4" w:space="0" w:color="000000"/>
              <w:bottom w:val="single" w:sz="4" w:space="0" w:color="000000"/>
              <w:right w:val="single" w:sz="4" w:space="0" w:color="000000"/>
            </w:tcBorders>
          </w:tcPr>
          <w:p w14:paraId="7D6B1A17" w14:textId="77777777" w:rsidR="00D9499C" w:rsidRPr="003E67AA" w:rsidRDefault="00D9499C" w:rsidP="000D52FA">
            <w:pPr>
              <w:snapToGrid w:val="0"/>
              <w:spacing w:line="276" w:lineRule="auto"/>
              <w:jc w:val="center"/>
            </w:pPr>
            <w:r w:rsidRPr="003E67AA">
              <w:t>1,3</w:t>
            </w:r>
          </w:p>
        </w:tc>
      </w:tr>
      <w:tr w:rsidR="00D9499C" w:rsidRPr="003E67AA" w14:paraId="6E366430" w14:textId="77777777" w:rsidTr="000D52FA">
        <w:tc>
          <w:tcPr>
            <w:tcW w:w="1675" w:type="dxa"/>
            <w:tcBorders>
              <w:top w:val="single" w:sz="4" w:space="0" w:color="000000"/>
              <w:left w:val="single" w:sz="4" w:space="0" w:color="000000"/>
              <w:bottom w:val="single" w:sz="4" w:space="0" w:color="000000"/>
            </w:tcBorders>
          </w:tcPr>
          <w:p w14:paraId="50F54345" w14:textId="77777777" w:rsidR="00D9499C" w:rsidRPr="003E67AA" w:rsidRDefault="00D9499C" w:rsidP="000D52FA">
            <w:pPr>
              <w:snapToGrid w:val="0"/>
              <w:spacing w:line="276" w:lineRule="auto"/>
              <w:jc w:val="center"/>
            </w:pPr>
            <w:r w:rsidRPr="003E67AA">
              <w:t>10</w:t>
            </w:r>
          </w:p>
        </w:tc>
        <w:tc>
          <w:tcPr>
            <w:tcW w:w="1559" w:type="dxa"/>
            <w:tcBorders>
              <w:top w:val="single" w:sz="4" w:space="0" w:color="000000"/>
              <w:left w:val="single" w:sz="4" w:space="0" w:color="000000"/>
              <w:bottom w:val="single" w:sz="4" w:space="0" w:color="000000"/>
            </w:tcBorders>
          </w:tcPr>
          <w:p w14:paraId="6C228761" w14:textId="77777777" w:rsidR="00D9499C" w:rsidRPr="003E67AA" w:rsidRDefault="00D9499C" w:rsidP="000D52FA">
            <w:pPr>
              <w:snapToGrid w:val="0"/>
              <w:spacing w:line="276" w:lineRule="auto"/>
              <w:jc w:val="center"/>
            </w:pPr>
            <w:r w:rsidRPr="003E67AA">
              <w:t>3</w:t>
            </w:r>
          </w:p>
        </w:tc>
        <w:tc>
          <w:tcPr>
            <w:tcW w:w="1417" w:type="dxa"/>
            <w:tcBorders>
              <w:top w:val="single" w:sz="4" w:space="0" w:color="000000"/>
              <w:left w:val="single" w:sz="4" w:space="0" w:color="000000"/>
              <w:bottom w:val="single" w:sz="4" w:space="0" w:color="000000"/>
            </w:tcBorders>
          </w:tcPr>
          <w:p w14:paraId="03B081DD" w14:textId="77777777" w:rsidR="00D9499C" w:rsidRPr="003E67AA" w:rsidRDefault="00D9499C" w:rsidP="000D52FA">
            <w:pPr>
              <w:snapToGrid w:val="0"/>
              <w:spacing w:line="276" w:lineRule="auto"/>
              <w:jc w:val="center"/>
            </w:pPr>
            <w:r w:rsidRPr="003E67AA">
              <w:t>3</w:t>
            </w:r>
          </w:p>
        </w:tc>
        <w:tc>
          <w:tcPr>
            <w:tcW w:w="1276" w:type="dxa"/>
            <w:tcBorders>
              <w:top w:val="single" w:sz="4" w:space="0" w:color="000000"/>
              <w:left w:val="single" w:sz="4" w:space="0" w:color="000000"/>
              <w:bottom w:val="single" w:sz="4" w:space="0" w:color="000000"/>
            </w:tcBorders>
          </w:tcPr>
          <w:p w14:paraId="2572A4DF" w14:textId="77777777" w:rsidR="00D9499C" w:rsidRPr="003E67AA" w:rsidRDefault="00D9499C" w:rsidP="000D52FA">
            <w:pPr>
              <w:snapToGrid w:val="0"/>
              <w:spacing w:line="276" w:lineRule="auto"/>
              <w:jc w:val="center"/>
            </w:pPr>
            <w:r w:rsidRPr="003E67AA">
              <w:t>3</w:t>
            </w:r>
          </w:p>
        </w:tc>
        <w:tc>
          <w:tcPr>
            <w:tcW w:w="992" w:type="dxa"/>
            <w:tcBorders>
              <w:top w:val="single" w:sz="4" w:space="0" w:color="000000"/>
              <w:left w:val="single" w:sz="4" w:space="0" w:color="000000"/>
              <w:bottom w:val="single" w:sz="4" w:space="0" w:color="000000"/>
            </w:tcBorders>
          </w:tcPr>
          <w:p w14:paraId="3A2BD195" w14:textId="77777777" w:rsidR="00D9499C" w:rsidRPr="003E67AA" w:rsidRDefault="00D9499C" w:rsidP="000D52FA">
            <w:pPr>
              <w:snapToGrid w:val="0"/>
              <w:spacing w:line="276" w:lineRule="auto"/>
              <w:jc w:val="center"/>
            </w:pPr>
            <w:r w:rsidRPr="003E67AA">
              <w:t>1,2</w:t>
            </w:r>
          </w:p>
        </w:tc>
        <w:tc>
          <w:tcPr>
            <w:tcW w:w="1418" w:type="dxa"/>
            <w:tcBorders>
              <w:top w:val="single" w:sz="4" w:space="0" w:color="000000"/>
              <w:left w:val="single" w:sz="4" w:space="0" w:color="000000"/>
              <w:bottom w:val="single" w:sz="4" w:space="0" w:color="000000"/>
            </w:tcBorders>
          </w:tcPr>
          <w:p w14:paraId="3E14216A" w14:textId="77777777" w:rsidR="00D9499C" w:rsidRPr="003E67AA" w:rsidRDefault="00D9499C" w:rsidP="000D52FA">
            <w:pPr>
              <w:snapToGrid w:val="0"/>
              <w:spacing w:line="276" w:lineRule="auto"/>
              <w:jc w:val="center"/>
            </w:pPr>
            <w:r w:rsidRPr="003E67AA">
              <w:t>1,6</w:t>
            </w:r>
          </w:p>
        </w:tc>
        <w:tc>
          <w:tcPr>
            <w:tcW w:w="1701" w:type="dxa"/>
            <w:tcBorders>
              <w:top w:val="single" w:sz="4" w:space="0" w:color="000000"/>
              <w:left w:val="single" w:sz="4" w:space="0" w:color="000000"/>
              <w:bottom w:val="single" w:sz="4" w:space="0" w:color="000000"/>
              <w:right w:val="single" w:sz="4" w:space="0" w:color="000000"/>
            </w:tcBorders>
          </w:tcPr>
          <w:p w14:paraId="2552A2A5" w14:textId="77777777" w:rsidR="00D9499C" w:rsidRPr="003E67AA" w:rsidRDefault="00D9499C" w:rsidP="000D52FA">
            <w:pPr>
              <w:snapToGrid w:val="0"/>
              <w:spacing w:line="276" w:lineRule="auto"/>
              <w:jc w:val="center"/>
            </w:pPr>
            <w:r w:rsidRPr="003E67AA">
              <w:t>1,2</w:t>
            </w:r>
          </w:p>
        </w:tc>
      </w:tr>
      <w:tr w:rsidR="00D9499C" w:rsidRPr="003E67AA" w14:paraId="5EFBA915" w14:textId="77777777" w:rsidTr="000D52FA">
        <w:tc>
          <w:tcPr>
            <w:tcW w:w="1675" w:type="dxa"/>
            <w:tcBorders>
              <w:top w:val="single" w:sz="4" w:space="0" w:color="000000"/>
              <w:left w:val="single" w:sz="4" w:space="0" w:color="000000"/>
              <w:bottom w:val="single" w:sz="4" w:space="0" w:color="000000"/>
            </w:tcBorders>
          </w:tcPr>
          <w:p w14:paraId="37AE73E2" w14:textId="77777777" w:rsidR="00D9499C" w:rsidRPr="003E67AA" w:rsidRDefault="00D9499C" w:rsidP="000D52FA">
            <w:pPr>
              <w:snapToGrid w:val="0"/>
              <w:spacing w:line="276" w:lineRule="auto"/>
              <w:jc w:val="center"/>
            </w:pPr>
            <w:r w:rsidRPr="003E67AA">
              <w:t>11</w:t>
            </w:r>
          </w:p>
        </w:tc>
        <w:tc>
          <w:tcPr>
            <w:tcW w:w="1559" w:type="dxa"/>
            <w:tcBorders>
              <w:top w:val="single" w:sz="4" w:space="0" w:color="000000"/>
              <w:left w:val="single" w:sz="4" w:space="0" w:color="000000"/>
              <w:bottom w:val="single" w:sz="4" w:space="0" w:color="000000"/>
            </w:tcBorders>
          </w:tcPr>
          <w:p w14:paraId="3AA074E7" w14:textId="77777777" w:rsidR="00D9499C" w:rsidRPr="003E67AA" w:rsidRDefault="00D9499C" w:rsidP="000D52FA">
            <w:pPr>
              <w:snapToGrid w:val="0"/>
              <w:spacing w:line="276" w:lineRule="auto"/>
              <w:jc w:val="center"/>
            </w:pPr>
            <w:r w:rsidRPr="003E67AA">
              <w:t>6</w:t>
            </w:r>
          </w:p>
        </w:tc>
        <w:tc>
          <w:tcPr>
            <w:tcW w:w="1417" w:type="dxa"/>
            <w:tcBorders>
              <w:top w:val="single" w:sz="4" w:space="0" w:color="000000"/>
              <w:left w:val="single" w:sz="4" w:space="0" w:color="000000"/>
              <w:bottom w:val="single" w:sz="4" w:space="0" w:color="000000"/>
            </w:tcBorders>
          </w:tcPr>
          <w:p w14:paraId="38B1868E" w14:textId="77777777" w:rsidR="00D9499C" w:rsidRPr="003E67AA" w:rsidRDefault="00D9499C" w:rsidP="000D52FA">
            <w:pPr>
              <w:snapToGrid w:val="0"/>
              <w:spacing w:line="276" w:lineRule="auto"/>
              <w:jc w:val="center"/>
            </w:pPr>
            <w:r w:rsidRPr="003E67AA">
              <w:t>5</w:t>
            </w:r>
          </w:p>
        </w:tc>
        <w:tc>
          <w:tcPr>
            <w:tcW w:w="1276" w:type="dxa"/>
            <w:tcBorders>
              <w:top w:val="single" w:sz="4" w:space="0" w:color="000000"/>
              <w:left w:val="single" w:sz="4" w:space="0" w:color="000000"/>
              <w:bottom w:val="single" w:sz="4" w:space="0" w:color="000000"/>
            </w:tcBorders>
          </w:tcPr>
          <w:p w14:paraId="0D83B7C0" w14:textId="77777777" w:rsidR="00D9499C" w:rsidRPr="003E67AA" w:rsidRDefault="00D9499C" w:rsidP="000D52FA">
            <w:pPr>
              <w:snapToGrid w:val="0"/>
              <w:spacing w:line="276" w:lineRule="auto"/>
              <w:jc w:val="center"/>
            </w:pPr>
            <w:r w:rsidRPr="003E67AA">
              <w:t>5</w:t>
            </w:r>
          </w:p>
        </w:tc>
        <w:tc>
          <w:tcPr>
            <w:tcW w:w="992" w:type="dxa"/>
            <w:tcBorders>
              <w:top w:val="single" w:sz="4" w:space="0" w:color="000000"/>
              <w:left w:val="single" w:sz="4" w:space="0" w:color="000000"/>
              <w:bottom w:val="single" w:sz="4" w:space="0" w:color="000000"/>
            </w:tcBorders>
          </w:tcPr>
          <w:p w14:paraId="112D0324" w14:textId="77777777" w:rsidR="00D9499C" w:rsidRPr="003E67AA" w:rsidRDefault="00D9499C" w:rsidP="000D52FA">
            <w:pPr>
              <w:snapToGrid w:val="0"/>
              <w:spacing w:line="276" w:lineRule="auto"/>
              <w:jc w:val="center"/>
            </w:pPr>
            <w:r w:rsidRPr="003E67AA">
              <w:t>1,3</w:t>
            </w:r>
          </w:p>
        </w:tc>
        <w:tc>
          <w:tcPr>
            <w:tcW w:w="1418" w:type="dxa"/>
            <w:tcBorders>
              <w:top w:val="single" w:sz="4" w:space="0" w:color="000000"/>
              <w:left w:val="single" w:sz="4" w:space="0" w:color="000000"/>
              <w:bottom w:val="single" w:sz="4" w:space="0" w:color="000000"/>
            </w:tcBorders>
          </w:tcPr>
          <w:p w14:paraId="06DE2D03" w14:textId="77777777" w:rsidR="00D9499C" w:rsidRPr="003E67AA" w:rsidRDefault="00D9499C" w:rsidP="000D52FA">
            <w:pPr>
              <w:snapToGrid w:val="0"/>
              <w:spacing w:line="276" w:lineRule="auto"/>
              <w:jc w:val="center"/>
            </w:pPr>
            <w:r w:rsidRPr="003E67AA">
              <w:t>1,6</w:t>
            </w:r>
          </w:p>
        </w:tc>
        <w:tc>
          <w:tcPr>
            <w:tcW w:w="1701" w:type="dxa"/>
            <w:tcBorders>
              <w:top w:val="single" w:sz="4" w:space="0" w:color="000000"/>
              <w:left w:val="single" w:sz="4" w:space="0" w:color="000000"/>
              <w:bottom w:val="single" w:sz="4" w:space="0" w:color="000000"/>
              <w:right w:val="single" w:sz="4" w:space="0" w:color="000000"/>
            </w:tcBorders>
          </w:tcPr>
          <w:p w14:paraId="147170A8" w14:textId="77777777" w:rsidR="00D9499C" w:rsidRPr="003E67AA" w:rsidRDefault="00D9499C" w:rsidP="000D52FA">
            <w:pPr>
              <w:snapToGrid w:val="0"/>
              <w:spacing w:line="276" w:lineRule="auto"/>
              <w:jc w:val="center"/>
            </w:pPr>
            <w:r w:rsidRPr="003E67AA">
              <w:t>1,3</w:t>
            </w:r>
          </w:p>
        </w:tc>
      </w:tr>
      <w:tr w:rsidR="00D9499C" w:rsidRPr="003E67AA" w14:paraId="66CD06C6" w14:textId="77777777" w:rsidTr="000D52FA">
        <w:tc>
          <w:tcPr>
            <w:tcW w:w="1675" w:type="dxa"/>
            <w:tcBorders>
              <w:top w:val="single" w:sz="4" w:space="0" w:color="000000"/>
              <w:left w:val="single" w:sz="4" w:space="0" w:color="000000"/>
              <w:bottom w:val="single" w:sz="4" w:space="0" w:color="000000"/>
            </w:tcBorders>
          </w:tcPr>
          <w:p w14:paraId="7792727A" w14:textId="77777777" w:rsidR="00D9499C" w:rsidRPr="003E67AA" w:rsidRDefault="00D9499C" w:rsidP="000D52FA">
            <w:pPr>
              <w:snapToGrid w:val="0"/>
              <w:spacing w:line="276" w:lineRule="auto"/>
              <w:jc w:val="center"/>
            </w:pPr>
            <w:r w:rsidRPr="003E67AA">
              <w:t>12</w:t>
            </w:r>
          </w:p>
        </w:tc>
        <w:tc>
          <w:tcPr>
            <w:tcW w:w="1559" w:type="dxa"/>
            <w:tcBorders>
              <w:top w:val="single" w:sz="4" w:space="0" w:color="000000"/>
              <w:left w:val="single" w:sz="4" w:space="0" w:color="000000"/>
              <w:bottom w:val="single" w:sz="4" w:space="0" w:color="000000"/>
            </w:tcBorders>
          </w:tcPr>
          <w:p w14:paraId="483EA915" w14:textId="77777777" w:rsidR="00D9499C" w:rsidRPr="003E67AA" w:rsidRDefault="00D9499C" w:rsidP="000D52FA">
            <w:pPr>
              <w:snapToGrid w:val="0"/>
              <w:spacing w:line="276" w:lineRule="auto"/>
              <w:jc w:val="center"/>
            </w:pPr>
            <w:r w:rsidRPr="003E67AA">
              <w:t>8</w:t>
            </w:r>
          </w:p>
        </w:tc>
        <w:tc>
          <w:tcPr>
            <w:tcW w:w="1417" w:type="dxa"/>
            <w:tcBorders>
              <w:top w:val="single" w:sz="4" w:space="0" w:color="000000"/>
              <w:left w:val="single" w:sz="4" w:space="0" w:color="000000"/>
              <w:bottom w:val="single" w:sz="4" w:space="0" w:color="000000"/>
            </w:tcBorders>
          </w:tcPr>
          <w:p w14:paraId="26E960B9" w14:textId="77777777" w:rsidR="00D9499C" w:rsidRPr="003E67AA" w:rsidRDefault="00D9499C" w:rsidP="000D52FA">
            <w:pPr>
              <w:snapToGrid w:val="0"/>
              <w:spacing w:line="276" w:lineRule="auto"/>
              <w:jc w:val="center"/>
            </w:pPr>
            <w:r w:rsidRPr="003E67AA">
              <w:t>4</w:t>
            </w:r>
          </w:p>
        </w:tc>
        <w:tc>
          <w:tcPr>
            <w:tcW w:w="1276" w:type="dxa"/>
            <w:tcBorders>
              <w:top w:val="single" w:sz="4" w:space="0" w:color="000000"/>
              <w:left w:val="single" w:sz="4" w:space="0" w:color="000000"/>
              <w:bottom w:val="single" w:sz="4" w:space="0" w:color="000000"/>
            </w:tcBorders>
          </w:tcPr>
          <w:p w14:paraId="623067BB" w14:textId="77777777" w:rsidR="00D9499C" w:rsidRPr="003E67AA" w:rsidRDefault="00D9499C" w:rsidP="000D52FA">
            <w:pPr>
              <w:snapToGrid w:val="0"/>
              <w:spacing w:line="276" w:lineRule="auto"/>
              <w:jc w:val="center"/>
            </w:pPr>
            <w:r w:rsidRPr="003E67AA">
              <w:t>4</w:t>
            </w:r>
          </w:p>
        </w:tc>
        <w:tc>
          <w:tcPr>
            <w:tcW w:w="992" w:type="dxa"/>
            <w:tcBorders>
              <w:top w:val="single" w:sz="4" w:space="0" w:color="000000"/>
              <w:left w:val="single" w:sz="4" w:space="0" w:color="000000"/>
              <w:bottom w:val="single" w:sz="4" w:space="0" w:color="000000"/>
            </w:tcBorders>
          </w:tcPr>
          <w:p w14:paraId="7608588E" w14:textId="77777777" w:rsidR="00D9499C" w:rsidRPr="003E67AA" w:rsidRDefault="00D9499C" w:rsidP="000D52FA">
            <w:pPr>
              <w:snapToGrid w:val="0"/>
              <w:spacing w:line="276" w:lineRule="auto"/>
              <w:jc w:val="center"/>
            </w:pPr>
            <w:r w:rsidRPr="003E67AA">
              <w:t>1,2</w:t>
            </w:r>
          </w:p>
        </w:tc>
        <w:tc>
          <w:tcPr>
            <w:tcW w:w="1418" w:type="dxa"/>
            <w:tcBorders>
              <w:top w:val="single" w:sz="4" w:space="0" w:color="000000"/>
              <w:left w:val="single" w:sz="4" w:space="0" w:color="000000"/>
              <w:bottom w:val="single" w:sz="4" w:space="0" w:color="000000"/>
            </w:tcBorders>
          </w:tcPr>
          <w:p w14:paraId="393A47CE"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0BE18C38" w14:textId="77777777" w:rsidR="00D9499C" w:rsidRPr="003E67AA" w:rsidRDefault="00D9499C" w:rsidP="000D52FA">
            <w:pPr>
              <w:snapToGrid w:val="0"/>
              <w:spacing w:line="276" w:lineRule="auto"/>
              <w:jc w:val="center"/>
            </w:pPr>
            <w:r w:rsidRPr="003E67AA">
              <w:t>1,2</w:t>
            </w:r>
          </w:p>
        </w:tc>
      </w:tr>
      <w:tr w:rsidR="00D9499C" w:rsidRPr="003E67AA" w14:paraId="487A6658" w14:textId="77777777" w:rsidTr="000D52FA">
        <w:tc>
          <w:tcPr>
            <w:tcW w:w="1675" w:type="dxa"/>
            <w:tcBorders>
              <w:top w:val="single" w:sz="4" w:space="0" w:color="000000"/>
              <w:left w:val="single" w:sz="4" w:space="0" w:color="000000"/>
              <w:bottom w:val="single" w:sz="4" w:space="0" w:color="000000"/>
            </w:tcBorders>
          </w:tcPr>
          <w:p w14:paraId="6289D03D" w14:textId="77777777" w:rsidR="00D9499C" w:rsidRPr="003E67AA" w:rsidRDefault="00D9499C" w:rsidP="000D52FA">
            <w:pPr>
              <w:snapToGrid w:val="0"/>
              <w:spacing w:line="276" w:lineRule="auto"/>
              <w:jc w:val="center"/>
            </w:pPr>
            <w:r w:rsidRPr="003E67AA">
              <w:t>13</w:t>
            </w:r>
          </w:p>
        </w:tc>
        <w:tc>
          <w:tcPr>
            <w:tcW w:w="1559" w:type="dxa"/>
            <w:tcBorders>
              <w:top w:val="single" w:sz="4" w:space="0" w:color="000000"/>
              <w:left w:val="single" w:sz="4" w:space="0" w:color="000000"/>
              <w:bottom w:val="single" w:sz="4" w:space="0" w:color="000000"/>
            </w:tcBorders>
          </w:tcPr>
          <w:p w14:paraId="5C06AD18" w14:textId="77777777" w:rsidR="00D9499C" w:rsidRPr="003E67AA" w:rsidRDefault="00D9499C" w:rsidP="000D52FA">
            <w:pPr>
              <w:snapToGrid w:val="0"/>
              <w:spacing w:line="276" w:lineRule="auto"/>
              <w:jc w:val="center"/>
            </w:pPr>
            <w:r w:rsidRPr="003E67AA">
              <w:t>6</w:t>
            </w:r>
          </w:p>
        </w:tc>
        <w:tc>
          <w:tcPr>
            <w:tcW w:w="1417" w:type="dxa"/>
            <w:tcBorders>
              <w:top w:val="single" w:sz="4" w:space="0" w:color="000000"/>
              <w:left w:val="single" w:sz="4" w:space="0" w:color="000000"/>
              <w:bottom w:val="single" w:sz="4" w:space="0" w:color="000000"/>
            </w:tcBorders>
          </w:tcPr>
          <w:p w14:paraId="072B5201" w14:textId="77777777" w:rsidR="00D9499C" w:rsidRPr="003E67AA" w:rsidRDefault="00D9499C" w:rsidP="000D52FA">
            <w:pPr>
              <w:snapToGrid w:val="0"/>
              <w:spacing w:line="276" w:lineRule="auto"/>
              <w:jc w:val="center"/>
            </w:pPr>
            <w:r w:rsidRPr="003E67AA">
              <w:t>6</w:t>
            </w:r>
          </w:p>
        </w:tc>
        <w:tc>
          <w:tcPr>
            <w:tcW w:w="1276" w:type="dxa"/>
            <w:tcBorders>
              <w:top w:val="single" w:sz="4" w:space="0" w:color="000000"/>
              <w:left w:val="single" w:sz="4" w:space="0" w:color="000000"/>
              <w:bottom w:val="single" w:sz="4" w:space="0" w:color="000000"/>
            </w:tcBorders>
          </w:tcPr>
          <w:p w14:paraId="23F5B380" w14:textId="77777777" w:rsidR="00D9499C" w:rsidRPr="003E67AA" w:rsidRDefault="00D9499C" w:rsidP="000D52FA">
            <w:pPr>
              <w:snapToGrid w:val="0"/>
              <w:spacing w:line="276" w:lineRule="auto"/>
              <w:jc w:val="center"/>
            </w:pPr>
            <w:r w:rsidRPr="003E67AA">
              <w:t>5</w:t>
            </w:r>
          </w:p>
        </w:tc>
        <w:tc>
          <w:tcPr>
            <w:tcW w:w="992" w:type="dxa"/>
            <w:tcBorders>
              <w:top w:val="single" w:sz="4" w:space="0" w:color="000000"/>
              <w:left w:val="single" w:sz="4" w:space="0" w:color="000000"/>
              <w:bottom w:val="single" w:sz="4" w:space="0" w:color="000000"/>
            </w:tcBorders>
          </w:tcPr>
          <w:p w14:paraId="23F405C0" w14:textId="77777777" w:rsidR="00D9499C" w:rsidRPr="003E67AA" w:rsidRDefault="00D9499C" w:rsidP="000D52FA">
            <w:pPr>
              <w:snapToGrid w:val="0"/>
              <w:spacing w:line="276" w:lineRule="auto"/>
              <w:jc w:val="center"/>
            </w:pPr>
            <w:r w:rsidRPr="003E67AA">
              <w:t>1,2</w:t>
            </w:r>
          </w:p>
        </w:tc>
        <w:tc>
          <w:tcPr>
            <w:tcW w:w="1418" w:type="dxa"/>
            <w:tcBorders>
              <w:top w:val="single" w:sz="4" w:space="0" w:color="000000"/>
              <w:left w:val="single" w:sz="4" w:space="0" w:color="000000"/>
              <w:bottom w:val="single" w:sz="4" w:space="0" w:color="000000"/>
            </w:tcBorders>
          </w:tcPr>
          <w:p w14:paraId="638D5ED4"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417BE12E" w14:textId="77777777" w:rsidR="00D9499C" w:rsidRPr="003E67AA" w:rsidRDefault="00D9499C" w:rsidP="000D52FA">
            <w:pPr>
              <w:snapToGrid w:val="0"/>
              <w:spacing w:line="276" w:lineRule="auto"/>
              <w:jc w:val="center"/>
            </w:pPr>
            <w:r w:rsidRPr="003E67AA">
              <w:t>1,4</w:t>
            </w:r>
          </w:p>
        </w:tc>
      </w:tr>
      <w:tr w:rsidR="00D9499C" w:rsidRPr="003E67AA" w14:paraId="73A46750" w14:textId="77777777" w:rsidTr="000D52FA">
        <w:tc>
          <w:tcPr>
            <w:tcW w:w="1675" w:type="dxa"/>
            <w:tcBorders>
              <w:top w:val="single" w:sz="4" w:space="0" w:color="000000"/>
              <w:left w:val="single" w:sz="4" w:space="0" w:color="000000"/>
              <w:bottom w:val="single" w:sz="4" w:space="0" w:color="000000"/>
            </w:tcBorders>
          </w:tcPr>
          <w:p w14:paraId="1AB5267F" w14:textId="77777777" w:rsidR="00D9499C" w:rsidRPr="003E67AA" w:rsidRDefault="00D9499C" w:rsidP="000D52FA">
            <w:pPr>
              <w:snapToGrid w:val="0"/>
              <w:spacing w:line="276" w:lineRule="auto"/>
              <w:jc w:val="center"/>
            </w:pPr>
            <w:r w:rsidRPr="003E67AA">
              <w:t>14</w:t>
            </w:r>
          </w:p>
        </w:tc>
        <w:tc>
          <w:tcPr>
            <w:tcW w:w="1559" w:type="dxa"/>
            <w:tcBorders>
              <w:top w:val="single" w:sz="4" w:space="0" w:color="000000"/>
              <w:left w:val="single" w:sz="4" w:space="0" w:color="000000"/>
              <w:bottom w:val="single" w:sz="4" w:space="0" w:color="000000"/>
            </w:tcBorders>
          </w:tcPr>
          <w:p w14:paraId="32929886" w14:textId="77777777" w:rsidR="00D9499C" w:rsidRPr="003E67AA" w:rsidRDefault="00D9499C" w:rsidP="000D52FA">
            <w:pPr>
              <w:snapToGrid w:val="0"/>
              <w:spacing w:line="276" w:lineRule="auto"/>
              <w:jc w:val="center"/>
            </w:pPr>
            <w:r w:rsidRPr="003E67AA">
              <w:t>7</w:t>
            </w:r>
          </w:p>
        </w:tc>
        <w:tc>
          <w:tcPr>
            <w:tcW w:w="1417" w:type="dxa"/>
            <w:tcBorders>
              <w:top w:val="single" w:sz="4" w:space="0" w:color="000000"/>
              <w:left w:val="single" w:sz="4" w:space="0" w:color="000000"/>
              <w:bottom w:val="single" w:sz="4" w:space="0" w:color="000000"/>
            </w:tcBorders>
          </w:tcPr>
          <w:p w14:paraId="3CF223F9" w14:textId="77777777" w:rsidR="00D9499C" w:rsidRPr="003E67AA" w:rsidRDefault="00D9499C" w:rsidP="000D52FA">
            <w:pPr>
              <w:snapToGrid w:val="0"/>
              <w:spacing w:line="276" w:lineRule="auto"/>
              <w:jc w:val="center"/>
            </w:pPr>
            <w:r w:rsidRPr="003E67AA">
              <w:t>3</w:t>
            </w:r>
          </w:p>
        </w:tc>
        <w:tc>
          <w:tcPr>
            <w:tcW w:w="1276" w:type="dxa"/>
            <w:tcBorders>
              <w:top w:val="single" w:sz="4" w:space="0" w:color="000000"/>
              <w:left w:val="single" w:sz="4" w:space="0" w:color="000000"/>
              <w:bottom w:val="single" w:sz="4" w:space="0" w:color="000000"/>
            </w:tcBorders>
          </w:tcPr>
          <w:p w14:paraId="305AD263" w14:textId="77777777" w:rsidR="00D9499C" w:rsidRPr="003E67AA" w:rsidRDefault="00D9499C" w:rsidP="000D52FA">
            <w:pPr>
              <w:snapToGrid w:val="0"/>
              <w:spacing w:line="276" w:lineRule="auto"/>
              <w:jc w:val="center"/>
            </w:pPr>
            <w:r w:rsidRPr="003E67AA">
              <w:t>4</w:t>
            </w:r>
          </w:p>
        </w:tc>
        <w:tc>
          <w:tcPr>
            <w:tcW w:w="992" w:type="dxa"/>
            <w:tcBorders>
              <w:top w:val="single" w:sz="4" w:space="0" w:color="000000"/>
              <w:left w:val="single" w:sz="4" w:space="0" w:color="000000"/>
              <w:bottom w:val="single" w:sz="4" w:space="0" w:color="000000"/>
            </w:tcBorders>
          </w:tcPr>
          <w:p w14:paraId="2745EC05" w14:textId="77777777" w:rsidR="00D9499C" w:rsidRPr="003E67AA" w:rsidRDefault="00D9499C" w:rsidP="000D52FA">
            <w:pPr>
              <w:snapToGrid w:val="0"/>
              <w:spacing w:line="276" w:lineRule="auto"/>
              <w:jc w:val="center"/>
            </w:pPr>
            <w:r w:rsidRPr="003E67AA">
              <w:t>1,1</w:t>
            </w:r>
          </w:p>
        </w:tc>
        <w:tc>
          <w:tcPr>
            <w:tcW w:w="1418" w:type="dxa"/>
            <w:tcBorders>
              <w:top w:val="single" w:sz="4" w:space="0" w:color="000000"/>
              <w:left w:val="single" w:sz="4" w:space="0" w:color="000000"/>
              <w:bottom w:val="single" w:sz="4" w:space="0" w:color="000000"/>
            </w:tcBorders>
          </w:tcPr>
          <w:p w14:paraId="407C3D4E"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7948A9BB" w14:textId="77777777" w:rsidR="00D9499C" w:rsidRPr="003E67AA" w:rsidRDefault="00D9499C" w:rsidP="000D52FA">
            <w:pPr>
              <w:snapToGrid w:val="0"/>
              <w:spacing w:line="276" w:lineRule="auto"/>
              <w:jc w:val="center"/>
            </w:pPr>
            <w:r w:rsidRPr="003E67AA">
              <w:t>1,3</w:t>
            </w:r>
          </w:p>
        </w:tc>
      </w:tr>
      <w:tr w:rsidR="00D9499C" w:rsidRPr="003E67AA" w14:paraId="7F9885C5" w14:textId="77777777" w:rsidTr="000D52FA">
        <w:tc>
          <w:tcPr>
            <w:tcW w:w="1675" w:type="dxa"/>
            <w:tcBorders>
              <w:top w:val="single" w:sz="4" w:space="0" w:color="000000"/>
              <w:left w:val="single" w:sz="4" w:space="0" w:color="000000"/>
              <w:bottom w:val="single" w:sz="4" w:space="0" w:color="000000"/>
            </w:tcBorders>
          </w:tcPr>
          <w:p w14:paraId="051C55FC" w14:textId="77777777" w:rsidR="00D9499C" w:rsidRPr="003E67AA" w:rsidRDefault="00D9499C" w:rsidP="000D52FA">
            <w:pPr>
              <w:snapToGrid w:val="0"/>
              <w:spacing w:line="276" w:lineRule="auto"/>
              <w:jc w:val="center"/>
            </w:pPr>
            <w:r w:rsidRPr="003E67AA">
              <w:t>15</w:t>
            </w:r>
          </w:p>
        </w:tc>
        <w:tc>
          <w:tcPr>
            <w:tcW w:w="1559" w:type="dxa"/>
            <w:tcBorders>
              <w:top w:val="single" w:sz="4" w:space="0" w:color="000000"/>
              <w:left w:val="single" w:sz="4" w:space="0" w:color="000000"/>
              <w:bottom w:val="single" w:sz="4" w:space="0" w:color="000000"/>
            </w:tcBorders>
          </w:tcPr>
          <w:p w14:paraId="2B1B6A02" w14:textId="77777777" w:rsidR="00D9499C" w:rsidRPr="003E67AA" w:rsidRDefault="00D9499C" w:rsidP="000D52FA">
            <w:pPr>
              <w:snapToGrid w:val="0"/>
              <w:spacing w:line="276" w:lineRule="auto"/>
              <w:jc w:val="center"/>
            </w:pPr>
            <w:r w:rsidRPr="003E67AA">
              <w:t>4</w:t>
            </w:r>
          </w:p>
        </w:tc>
        <w:tc>
          <w:tcPr>
            <w:tcW w:w="1417" w:type="dxa"/>
            <w:tcBorders>
              <w:top w:val="single" w:sz="4" w:space="0" w:color="000000"/>
              <w:left w:val="single" w:sz="4" w:space="0" w:color="000000"/>
              <w:bottom w:val="single" w:sz="4" w:space="0" w:color="000000"/>
            </w:tcBorders>
          </w:tcPr>
          <w:p w14:paraId="55BE90D0" w14:textId="77777777" w:rsidR="00D9499C" w:rsidRPr="003E67AA" w:rsidRDefault="00D9499C" w:rsidP="000D52FA">
            <w:pPr>
              <w:snapToGrid w:val="0"/>
              <w:spacing w:line="276" w:lineRule="auto"/>
              <w:jc w:val="center"/>
            </w:pPr>
            <w:r w:rsidRPr="003E67AA">
              <w:t>2</w:t>
            </w:r>
          </w:p>
        </w:tc>
        <w:tc>
          <w:tcPr>
            <w:tcW w:w="1276" w:type="dxa"/>
            <w:tcBorders>
              <w:top w:val="single" w:sz="4" w:space="0" w:color="000000"/>
              <w:left w:val="single" w:sz="4" w:space="0" w:color="000000"/>
              <w:bottom w:val="single" w:sz="4" w:space="0" w:color="000000"/>
            </w:tcBorders>
          </w:tcPr>
          <w:p w14:paraId="0AC65D59" w14:textId="77777777" w:rsidR="00D9499C" w:rsidRPr="003E67AA" w:rsidRDefault="00D9499C" w:rsidP="000D52FA">
            <w:pPr>
              <w:snapToGrid w:val="0"/>
              <w:spacing w:line="276" w:lineRule="auto"/>
              <w:jc w:val="center"/>
            </w:pPr>
            <w:r w:rsidRPr="003E67AA">
              <w:t>4</w:t>
            </w:r>
          </w:p>
        </w:tc>
        <w:tc>
          <w:tcPr>
            <w:tcW w:w="992" w:type="dxa"/>
            <w:tcBorders>
              <w:top w:val="single" w:sz="4" w:space="0" w:color="000000"/>
              <w:left w:val="single" w:sz="4" w:space="0" w:color="000000"/>
              <w:bottom w:val="single" w:sz="4" w:space="0" w:color="000000"/>
            </w:tcBorders>
          </w:tcPr>
          <w:p w14:paraId="76F7D461" w14:textId="77777777" w:rsidR="00D9499C" w:rsidRPr="003E67AA" w:rsidRDefault="00D9499C" w:rsidP="000D52FA">
            <w:pPr>
              <w:snapToGrid w:val="0"/>
              <w:spacing w:line="276" w:lineRule="auto"/>
              <w:jc w:val="center"/>
            </w:pPr>
            <w:r w:rsidRPr="003E67AA">
              <w:t>1,2</w:t>
            </w:r>
          </w:p>
        </w:tc>
        <w:tc>
          <w:tcPr>
            <w:tcW w:w="1418" w:type="dxa"/>
            <w:tcBorders>
              <w:top w:val="single" w:sz="4" w:space="0" w:color="000000"/>
              <w:left w:val="single" w:sz="4" w:space="0" w:color="000000"/>
              <w:bottom w:val="single" w:sz="4" w:space="0" w:color="000000"/>
            </w:tcBorders>
          </w:tcPr>
          <w:p w14:paraId="1C9B7E28"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1443942F" w14:textId="77777777" w:rsidR="00D9499C" w:rsidRPr="003E67AA" w:rsidRDefault="00D9499C" w:rsidP="000D52FA">
            <w:pPr>
              <w:snapToGrid w:val="0"/>
              <w:spacing w:line="276" w:lineRule="auto"/>
              <w:jc w:val="center"/>
            </w:pPr>
            <w:r w:rsidRPr="003E67AA">
              <w:t>1,5</w:t>
            </w:r>
          </w:p>
        </w:tc>
      </w:tr>
      <w:tr w:rsidR="00D9499C" w:rsidRPr="003E67AA" w14:paraId="63D0308F" w14:textId="77777777" w:rsidTr="000D52FA">
        <w:tc>
          <w:tcPr>
            <w:tcW w:w="1675" w:type="dxa"/>
            <w:tcBorders>
              <w:top w:val="single" w:sz="4" w:space="0" w:color="000000"/>
              <w:left w:val="single" w:sz="4" w:space="0" w:color="000000"/>
              <w:bottom w:val="single" w:sz="4" w:space="0" w:color="000000"/>
            </w:tcBorders>
          </w:tcPr>
          <w:p w14:paraId="1950C756" w14:textId="77777777" w:rsidR="00D9499C" w:rsidRPr="003E67AA" w:rsidRDefault="00D9499C" w:rsidP="000D52FA">
            <w:pPr>
              <w:snapToGrid w:val="0"/>
              <w:spacing w:line="276" w:lineRule="auto"/>
              <w:jc w:val="center"/>
            </w:pPr>
            <w:r w:rsidRPr="003E67AA">
              <w:t>16</w:t>
            </w:r>
          </w:p>
        </w:tc>
        <w:tc>
          <w:tcPr>
            <w:tcW w:w="1559" w:type="dxa"/>
            <w:tcBorders>
              <w:top w:val="single" w:sz="4" w:space="0" w:color="000000"/>
              <w:left w:val="single" w:sz="4" w:space="0" w:color="000000"/>
              <w:bottom w:val="single" w:sz="4" w:space="0" w:color="000000"/>
            </w:tcBorders>
          </w:tcPr>
          <w:p w14:paraId="4AFBEFF4" w14:textId="77777777" w:rsidR="00D9499C" w:rsidRPr="003E67AA" w:rsidRDefault="00D9499C" w:rsidP="000D52FA">
            <w:pPr>
              <w:snapToGrid w:val="0"/>
              <w:spacing w:line="276" w:lineRule="auto"/>
              <w:jc w:val="center"/>
            </w:pPr>
            <w:r w:rsidRPr="003E67AA">
              <w:t>2</w:t>
            </w:r>
          </w:p>
        </w:tc>
        <w:tc>
          <w:tcPr>
            <w:tcW w:w="1417" w:type="dxa"/>
            <w:tcBorders>
              <w:top w:val="single" w:sz="4" w:space="0" w:color="000000"/>
              <w:left w:val="single" w:sz="4" w:space="0" w:color="000000"/>
              <w:bottom w:val="single" w:sz="4" w:space="0" w:color="000000"/>
            </w:tcBorders>
          </w:tcPr>
          <w:p w14:paraId="3E3148F2" w14:textId="77777777" w:rsidR="00D9499C" w:rsidRPr="003E67AA" w:rsidRDefault="00D9499C" w:rsidP="000D52FA">
            <w:pPr>
              <w:snapToGrid w:val="0"/>
              <w:spacing w:line="276" w:lineRule="auto"/>
              <w:jc w:val="center"/>
            </w:pPr>
            <w:r w:rsidRPr="003E67AA">
              <w:t>3</w:t>
            </w:r>
          </w:p>
        </w:tc>
        <w:tc>
          <w:tcPr>
            <w:tcW w:w="1276" w:type="dxa"/>
            <w:tcBorders>
              <w:top w:val="single" w:sz="4" w:space="0" w:color="000000"/>
              <w:left w:val="single" w:sz="4" w:space="0" w:color="000000"/>
              <w:bottom w:val="single" w:sz="4" w:space="0" w:color="000000"/>
            </w:tcBorders>
          </w:tcPr>
          <w:p w14:paraId="03C83593" w14:textId="77777777" w:rsidR="00D9499C" w:rsidRPr="003E67AA" w:rsidRDefault="00D9499C" w:rsidP="000D52FA">
            <w:pPr>
              <w:snapToGrid w:val="0"/>
              <w:spacing w:line="276" w:lineRule="auto"/>
              <w:jc w:val="center"/>
            </w:pPr>
            <w:r w:rsidRPr="003E67AA">
              <w:t>3</w:t>
            </w:r>
          </w:p>
        </w:tc>
        <w:tc>
          <w:tcPr>
            <w:tcW w:w="992" w:type="dxa"/>
            <w:tcBorders>
              <w:top w:val="single" w:sz="4" w:space="0" w:color="000000"/>
              <w:left w:val="single" w:sz="4" w:space="0" w:color="000000"/>
              <w:bottom w:val="single" w:sz="4" w:space="0" w:color="000000"/>
            </w:tcBorders>
          </w:tcPr>
          <w:p w14:paraId="32BBEAB8" w14:textId="77777777" w:rsidR="00D9499C" w:rsidRPr="003E67AA" w:rsidRDefault="00D9499C" w:rsidP="000D52FA">
            <w:pPr>
              <w:snapToGrid w:val="0"/>
              <w:spacing w:line="276" w:lineRule="auto"/>
              <w:jc w:val="center"/>
            </w:pPr>
            <w:r w:rsidRPr="003E67AA">
              <w:t>1,1</w:t>
            </w:r>
          </w:p>
        </w:tc>
        <w:tc>
          <w:tcPr>
            <w:tcW w:w="1418" w:type="dxa"/>
            <w:tcBorders>
              <w:top w:val="single" w:sz="4" w:space="0" w:color="000000"/>
              <w:left w:val="single" w:sz="4" w:space="0" w:color="000000"/>
              <w:bottom w:val="single" w:sz="4" w:space="0" w:color="000000"/>
            </w:tcBorders>
          </w:tcPr>
          <w:p w14:paraId="6E287606"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2144B493" w14:textId="77777777" w:rsidR="00D9499C" w:rsidRPr="003E67AA" w:rsidRDefault="00D9499C" w:rsidP="000D52FA">
            <w:pPr>
              <w:snapToGrid w:val="0"/>
              <w:spacing w:line="276" w:lineRule="auto"/>
              <w:jc w:val="center"/>
            </w:pPr>
            <w:r w:rsidRPr="003E67AA">
              <w:t>1,4</w:t>
            </w:r>
          </w:p>
        </w:tc>
      </w:tr>
      <w:tr w:rsidR="00D9499C" w:rsidRPr="003E67AA" w14:paraId="4225306B" w14:textId="77777777" w:rsidTr="000D52FA">
        <w:tc>
          <w:tcPr>
            <w:tcW w:w="1675" w:type="dxa"/>
            <w:tcBorders>
              <w:top w:val="single" w:sz="4" w:space="0" w:color="000000"/>
              <w:left w:val="single" w:sz="4" w:space="0" w:color="000000"/>
              <w:bottom w:val="single" w:sz="4" w:space="0" w:color="000000"/>
            </w:tcBorders>
          </w:tcPr>
          <w:p w14:paraId="44E3D0E4" w14:textId="77777777" w:rsidR="00D9499C" w:rsidRPr="003E67AA" w:rsidRDefault="00D9499C" w:rsidP="000D52FA">
            <w:pPr>
              <w:snapToGrid w:val="0"/>
              <w:spacing w:line="276" w:lineRule="auto"/>
              <w:jc w:val="center"/>
            </w:pPr>
            <w:r w:rsidRPr="003E67AA">
              <w:t>17</w:t>
            </w:r>
          </w:p>
        </w:tc>
        <w:tc>
          <w:tcPr>
            <w:tcW w:w="1559" w:type="dxa"/>
            <w:tcBorders>
              <w:top w:val="single" w:sz="4" w:space="0" w:color="000000"/>
              <w:left w:val="single" w:sz="4" w:space="0" w:color="000000"/>
              <w:bottom w:val="single" w:sz="4" w:space="0" w:color="000000"/>
            </w:tcBorders>
          </w:tcPr>
          <w:p w14:paraId="72D186BA" w14:textId="77777777" w:rsidR="00D9499C" w:rsidRPr="003E67AA" w:rsidRDefault="00D9499C" w:rsidP="000D52FA">
            <w:pPr>
              <w:snapToGrid w:val="0"/>
              <w:spacing w:line="276" w:lineRule="auto"/>
              <w:jc w:val="center"/>
            </w:pPr>
            <w:r w:rsidRPr="003E67AA">
              <w:t>2</w:t>
            </w:r>
          </w:p>
        </w:tc>
        <w:tc>
          <w:tcPr>
            <w:tcW w:w="1417" w:type="dxa"/>
            <w:tcBorders>
              <w:top w:val="single" w:sz="4" w:space="0" w:color="000000"/>
              <w:left w:val="single" w:sz="4" w:space="0" w:color="000000"/>
              <w:bottom w:val="single" w:sz="4" w:space="0" w:color="000000"/>
            </w:tcBorders>
          </w:tcPr>
          <w:p w14:paraId="6B2A8DD8" w14:textId="77777777" w:rsidR="00D9499C" w:rsidRPr="003E67AA" w:rsidRDefault="00D9499C" w:rsidP="000D52FA">
            <w:pPr>
              <w:snapToGrid w:val="0"/>
              <w:spacing w:line="276" w:lineRule="auto"/>
              <w:jc w:val="center"/>
            </w:pPr>
            <w:r w:rsidRPr="003E67AA">
              <w:t>4</w:t>
            </w:r>
          </w:p>
        </w:tc>
        <w:tc>
          <w:tcPr>
            <w:tcW w:w="1276" w:type="dxa"/>
            <w:tcBorders>
              <w:top w:val="single" w:sz="4" w:space="0" w:color="000000"/>
              <w:left w:val="single" w:sz="4" w:space="0" w:color="000000"/>
              <w:bottom w:val="single" w:sz="4" w:space="0" w:color="000000"/>
            </w:tcBorders>
          </w:tcPr>
          <w:p w14:paraId="5A909679" w14:textId="77777777" w:rsidR="00D9499C" w:rsidRPr="003E67AA" w:rsidRDefault="00D9499C" w:rsidP="000D52FA">
            <w:pPr>
              <w:snapToGrid w:val="0"/>
              <w:spacing w:line="276" w:lineRule="auto"/>
              <w:jc w:val="center"/>
            </w:pPr>
            <w:r w:rsidRPr="003E67AA">
              <w:t>3</w:t>
            </w:r>
          </w:p>
        </w:tc>
        <w:tc>
          <w:tcPr>
            <w:tcW w:w="992" w:type="dxa"/>
            <w:tcBorders>
              <w:top w:val="single" w:sz="4" w:space="0" w:color="000000"/>
              <w:left w:val="single" w:sz="4" w:space="0" w:color="000000"/>
              <w:bottom w:val="single" w:sz="4" w:space="0" w:color="000000"/>
            </w:tcBorders>
          </w:tcPr>
          <w:p w14:paraId="77E9754C" w14:textId="77777777" w:rsidR="00D9499C" w:rsidRPr="003E67AA" w:rsidRDefault="00D9499C" w:rsidP="000D52FA">
            <w:pPr>
              <w:snapToGrid w:val="0"/>
              <w:spacing w:line="276" w:lineRule="auto"/>
              <w:jc w:val="center"/>
            </w:pPr>
            <w:r w:rsidRPr="003E67AA">
              <w:t>1,5</w:t>
            </w:r>
          </w:p>
        </w:tc>
        <w:tc>
          <w:tcPr>
            <w:tcW w:w="1418" w:type="dxa"/>
            <w:tcBorders>
              <w:top w:val="single" w:sz="4" w:space="0" w:color="000000"/>
              <w:left w:val="single" w:sz="4" w:space="0" w:color="000000"/>
              <w:bottom w:val="single" w:sz="4" w:space="0" w:color="000000"/>
            </w:tcBorders>
          </w:tcPr>
          <w:p w14:paraId="5245E08A"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5DC3F89B" w14:textId="77777777" w:rsidR="00D9499C" w:rsidRPr="003E67AA" w:rsidRDefault="00D9499C" w:rsidP="000D52FA">
            <w:pPr>
              <w:snapToGrid w:val="0"/>
              <w:spacing w:line="276" w:lineRule="auto"/>
              <w:jc w:val="center"/>
            </w:pPr>
            <w:r w:rsidRPr="003E67AA">
              <w:t>1,3</w:t>
            </w:r>
          </w:p>
        </w:tc>
      </w:tr>
      <w:tr w:rsidR="00D9499C" w:rsidRPr="003E67AA" w14:paraId="4B319A2B" w14:textId="77777777" w:rsidTr="000D52FA">
        <w:tc>
          <w:tcPr>
            <w:tcW w:w="1675" w:type="dxa"/>
            <w:tcBorders>
              <w:top w:val="single" w:sz="4" w:space="0" w:color="000000"/>
              <w:left w:val="single" w:sz="4" w:space="0" w:color="000000"/>
              <w:bottom w:val="single" w:sz="4" w:space="0" w:color="000000"/>
            </w:tcBorders>
          </w:tcPr>
          <w:p w14:paraId="27BF581B" w14:textId="77777777" w:rsidR="00D9499C" w:rsidRPr="003E67AA" w:rsidRDefault="00D9499C" w:rsidP="000D52FA">
            <w:pPr>
              <w:snapToGrid w:val="0"/>
              <w:spacing w:line="276" w:lineRule="auto"/>
              <w:jc w:val="center"/>
            </w:pPr>
            <w:r w:rsidRPr="003E67AA">
              <w:t>18</w:t>
            </w:r>
          </w:p>
        </w:tc>
        <w:tc>
          <w:tcPr>
            <w:tcW w:w="1559" w:type="dxa"/>
            <w:tcBorders>
              <w:top w:val="single" w:sz="4" w:space="0" w:color="000000"/>
              <w:left w:val="single" w:sz="4" w:space="0" w:color="000000"/>
              <w:bottom w:val="single" w:sz="4" w:space="0" w:color="000000"/>
            </w:tcBorders>
          </w:tcPr>
          <w:p w14:paraId="72A3D87A" w14:textId="77777777" w:rsidR="00D9499C" w:rsidRPr="003E67AA" w:rsidRDefault="00D9499C" w:rsidP="000D52FA">
            <w:pPr>
              <w:snapToGrid w:val="0"/>
              <w:spacing w:line="276" w:lineRule="auto"/>
              <w:jc w:val="center"/>
            </w:pPr>
            <w:r w:rsidRPr="003E67AA">
              <w:t>2</w:t>
            </w:r>
          </w:p>
        </w:tc>
        <w:tc>
          <w:tcPr>
            <w:tcW w:w="1417" w:type="dxa"/>
            <w:tcBorders>
              <w:top w:val="single" w:sz="4" w:space="0" w:color="000000"/>
              <w:left w:val="single" w:sz="4" w:space="0" w:color="000000"/>
              <w:bottom w:val="single" w:sz="4" w:space="0" w:color="000000"/>
            </w:tcBorders>
          </w:tcPr>
          <w:p w14:paraId="12B4A3E7" w14:textId="77777777" w:rsidR="00D9499C" w:rsidRPr="003E67AA" w:rsidRDefault="00D9499C" w:rsidP="000D52FA">
            <w:pPr>
              <w:snapToGrid w:val="0"/>
              <w:spacing w:line="276" w:lineRule="auto"/>
              <w:jc w:val="center"/>
            </w:pPr>
            <w:r w:rsidRPr="003E67AA">
              <w:t>3</w:t>
            </w:r>
          </w:p>
        </w:tc>
        <w:tc>
          <w:tcPr>
            <w:tcW w:w="1276" w:type="dxa"/>
            <w:tcBorders>
              <w:top w:val="single" w:sz="4" w:space="0" w:color="000000"/>
              <w:left w:val="single" w:sz="4" w:space="0" w:color="000000"/>
              <w:bottom w:val="single" w:sz="4" w:space="0" w:color="000000"/>
            </w:tcBorders>
          </w:tcPr>
          <w:p w14:paraId="370097D4" w14:textId="77777777" w:rsidR="00D9499C" w:rsidRPr="003E67AA" w:rsidRDefault="00D9499C" w:rsidP="000D52FA">
            <w:pPr>
              <w:snapToGrid w:val="0"/>
              <w:spacing w:line="276" w:lineRule="auto"/>
              <w:jc w:val="center"/>
            </w:pPr>
            <w:r w:rsidRPr="003E67AA">
              <w:t>2</w:t>
            </w:r>
          </w:p>
        </w:tc>
        <w:tc>
          <w:tcPr>
            <w:tcW w:w="992" w:type="dxa"/>
            <w:tcBorders>
              <w:top w:val="single" w:sz="4" w:space="0" w:color="000000"/>
              <w:left w:val="single" w:sz="4" w:space="0" w:color="000000"/>
              <w:bottom w:val="single" w:sz="4" w:space="0" w:color="000000"/>
            </w:tcBorders>
          </w:tcPr>
          <w:p w14:paraId="2CCD81B9" w14:textId="77777777" w:rsidR="00D9499C" w:rsidRPr="003E67AA" w:rsidRDefault="00D9499C" w:rsidP="000D52FA">
            <w:pPr>
              <w:snapToGrid w:val="0"/>
              <w:spacing w:line="276" w:lineRule="auto"/>
              <w:jc w:val="center"/>
            </w:pPr>
            <w:r w:rsidRPr="003E67AA">
              <w:t>1,4</w:t>
            </w:r>
          </w:p>
        </w:tc>
        <w:tc>
          <w:tcPr>
            <w:tcW w:w="1418" w:type="dxa"/>
            <w:tcBorders>
              <w:top w:val="single" w:sz="4" w:space="0" w:color="000000"/>
              <w:left w:val="single" w:sz="4" w:space="0" w:color="000000"/>
              <w:bottom w:val="single" w:sz="4" w:space="0" w:color="000000"/>
            </w:tcBorders>
          </w:tcPr>
          <w:p w14:paraId="62F66AA6" w14:textId="77777777" w:rsidR="00D9499C" w:rsidRPr="003E67AA" w:rsidRDefault="00D9499C" w:rsidP="000D52FA">
            <w:pPr>
              <w:snapToGrid w:val="0"/>
              <w:spacing w:line="276" w:lineRule="auto"/>
              <w:jc w:val="center"/>
            </w:pPr>
            <w:r w:rsidRPr="003E67AA">
              <w:t>2,2</w:t>
            </w:r>
          </w:p>
        </w:tc>
        <w:tc>
          <w:tcPr>
            <w:tcW w:w="1701" w:type="dxa"/>
            <w:tcBorders>
              <w:top w:val="single" w:sz="4" w:space="0" w:color="000000"/>
              <w:left w:val="single" w:sz="4" w:space="0" w:color="000000"/>
              <w:bottom w:val="single" w:sz="4" w:space="0" w:color="000000"/>
              <w:right w:val="single" w:sz="4" w:space="0" w:color="000000"/>
            </w:tcBorders>
          </w:tcPr>
          <w:p w14:paraId="22665758" w14:textId="77777777" w:rsidR="00D9499C" w:rsidRPr="003E67AA" w:rsidRDefault="00D9499C" w:rsidP="000D52FA">
            <w:pPr>
              <w:snapToGrid w:val="0"/>
              <w:spacing w:line="276" w:lineRule="auto"/>
              <w:jc w:val="center"/>
            </w:pPr>
            <w:r w:rsidRPr="003E67AA">
              <w:t>1,2</w:t>
            </w:r>
          </w:p>
        </w:tc>
      </w:tr>
      <w:tr w:rsidR="00D9499C" w:rsidRPr="003E67AA" w14:paraId="74C19B50" w14:textId="77777777" w:rsidTr="000D52FA">
        <w:tc>
          <w:tcPr>
            <w:tcW w:w="1675" w:type="dxa"/>
            <w:tcBorders>
              <w:top w:val="single" w:sz="4" w:space="0" w:color="000000"/>
              <w:left w:val="single" w:sz="4" w:space="0" w:color="000000"/>
              <w:bottom w:val="single" w:sz="4" w:space="0" w:color="000000"/>
            </w:tcBorders>
          </w:tcPr>
          <w:p w14:paraId="48F43D3C" w14:textId="77777777" w:rsidR="00D9499C" w:rsidRPr="003E67AA" w:rsidRDefault="00D9499C" w:rsidP="000D52FA">
            <w:pPr>
              <w:snapToGrid w:val="0"/>
              <w:spacing w:line="276" w:lineRule="auto"/>
              <w:jc w:val="center"/>
            </w:pPr>
            <w:r w:rsidRPr="003E67AA">
              <w:t>19</w:t>
            </w:r>
          </w:p>
        </w:tc>
        <w:tc>
          <w:tcPr>
            <w:tcW w:w="1559" w:type="dxa"/>
            <w:tcBorders>
              <w:top w:val="single" w:sz="4" w:space="0" w:color="000000"/>
              <w:left w:val="single" w:sz="4" w:space="0" w:color="000000"/>
              <w:bottom w:val="single" w:sz="4" w:space="0" w:color="000000"/>
            </w:tcBorders>
          </w:tcPr>
          <w:p w14:paraId="5CDE09ED" w14:textId="77777777" w:rsidR="00D9499C" w:rsidRPr="003E67AA" w:rsidRDefault="00D9499C" w:rsidP="000D52FA">
            <w:pPr>
              <w:snapToGrid w:val="0"/>
              <w:spacing w:line="276" w:lineRule="auto"/>
              <w:jc w:val="center"/>
            </w:pPr>
            <w:r w:rsidRPr="003E67AA">
              <w:t>3</w:t>
            </w:r>
          </w:p>
        </w:tc>
        <w:tc>
          <w:tcPr>
            <w:tcW w:w="1417" w:type="dxa"/>
            <w:tcBorders>
              <w:top w:val="single" w:sz="4" w:space="0" w:color="000000"/>
              <w:left w:val="single" w:sz="4" w:space="0" w:color="000000"/>
              <w:bottom w:val="single" w:sz="4" w:space="0" w:color="000000"/>
            </w:tcBorders>
          </w:tcPr>
          <w:p w14:paraId="4D2FAEDA" w14:textId="77777777" w:rsidR="00D9499C" w:rsidRPr="003E67AA" w:rsidRDefault="00D9499C" w:rsidP="000D52FA">
            <w:pPr>
              <w:snapToGrid w:val="0"/>
              <w:spacing w:line="276" w:lineRule="auto"/>
              <w:jc w:val="center"/>
            </w:pPr>
            <w:r w:rsidRPr="003E67AA">
              <w:t>4</w:t>
            </w:r>
          </w:p>
        </w:tc>
        <w:tc>
          <w:tcPr>
            <w:tcW w:w="1276" w:type="dxa"/>
            <w:tcBorders>
              <w:top w:val="single" w:sz="4" w:space="0" w:color="000000"/>
              <w:left w:val="single" w:sz="4" w:space="0" w:color="000000"/>
              <w:bottom w:val="single" w:sz="4" w:space="0" w:color="000000"/>
            </w:tcBorders>
          </w:tcPr>
          <w:p w14:paraId="3953AE4C" w14:textId="77777777" w:rsidR="00D9499C" w:rsidRPr="003E67AA" w:rsidRDefault="00D9499C" w:rsidP="000D52FA">
            <w:pPr>
              <w:snapToGrid w:val="0"/>
              <w:spacing w:line="276" w:lineRule="auto"/>
              <w:jc w:val="center"/>
            </w:pPr>
            <w:r w:rsidRPr="003E67AA">
              <w:t>5</w:t>
            </w:r>
          </w:p>
        </w:tc>
        <w:tc>
          <w:tcPr>
            <w:tcW w:w="992" w:type="dxa"/>
            <w:tcBorders>
              <w:top w:val="single" w:sz="4" w:space="0" w:color="000000"/>
              <w:left w:val="single" w:sz="4" w:space="0" w:color="000000"/>
              <w:bottom w:val="single" w:sz="4" w:space="0" w:color="000000"/>
            </w:tcBorders>
          </w:tcPr>
          <w:p w14:paraId="5A526FED" w14:textId="77777777" w:rsidR="00D9499C" w:rsidRPr="003E67AA" w:rsidRDefault="00D9499C" w:rsidP="000D52FA">
            <w:pPr>
              <w:snapToGrid w:val="0"/>
              <w:spacing w:line="276" w:lineRule="auto"/>
              <w:jc w:val="center"/>
            </w:pPr>
            <w:r w:rsidRPr="003E67AA">
              <w:t>1,3</w:t>
            </w:r>
          </w:p>
        </w:tc>
        <w:tc>
          <w:tcPr>
            <w:tcW w:w="1418" w:type="dxa"/>
            <w:tcBorders>
              <w:top w:val="single" w:sz="4" w:space="0" w:color="000000"/>
              <w:left w:val="single" w:sz="4" w:space="0" w:color="000000"/>
              <w:bottom w:val="single" w:sz="4" w:space="0" w:color="000000"/>
            </w:tcBorders>
          </w:tcPr>
          <w:p w14:paraId="279CBA88" w14:textId="77777777" w:rsidR="00D9499C" w:rsidRPr="003E67AA" w:rsidRDefault="00D9499C" w:rsidP="000D52FA">
            <w:pPr>
              <w:snapToGrid w:val="0"/>
              <w:spacing w:line="276" w:lineRule="auto"/>
              <w:jc w:val="center"/>
            </w:pPr>
            <w:r w:rsidRPr="003E67AA">
              <w:t>2,4</w:t>
            </w:r>
          </w:p>
        </w:tc>
        <w:tc>
          <w:tcPr>
            <w:tcW w:w="1701" w:type="dxa"/>
            <w:tcBorders>
              <w:top w:val="single" w:sz="4" w:space="0" w:color="000000"/>
              <w:left w:val="single" w:sz="4" w:space="0" w:color="000000"/>
              <w:bottom w:val="single" w:sz="4" w:space="0" w:color="000000"/>
              <w:right w:val="single" w:sz="4" w:space="0" w:color="000000"/>
            </w:tcBorders>
          </w:tcPr>
          <w:p w14:paraId="42ACA84E" w14:textId="77777777" w:rsidR="00D9499C" w:rsidRPr="003E67AA" w:rsidRDefault="00D9499C" w:rsidP="000D52FA">
            <w:pPr>
              <w:snapToGrid w:val="0"/>
              <w:spacing w:line="276" w:lineRule="auto"/>
              <w:jc w:val="center"/>
            </w:pPr>
            <w:r w:rsidRPr="003E67AA">
              <w:t>1,2</w:t>
            </w:r>
          </w:p>
        </w:tc>
      </w:tr>
      <w:tr w:rsidR="00D9499C" w:rsidRPr="003E67AA" w14:paraId="2F421C37" w14:textId="77777777" w:rsidTr="000D52FA">
        <w:tc>
          <w:tcPr>
            <w:tcW w:w="1675" w:type="dxa"/>
            <w:tcBorders>
              <w:top w:val="single" w:sz="4" w:space="0" w:color="000000"/>
              <w:left w:val="single" w:sz="4" w:space="0" w:color="000000"/>
              <w:bottom w:val="single" w:sz="4" w:space="0" w:color="000000"/>
            </w:tcBorders>
          </w:tcPr>
          <w:p w14:paraId="42704A3E" w14:textId="77777777" w:rsidR="00D9499C" w:rsidRPr="003E67AA" w:rsidRDefault="00D9499C" w:rsidP="000D52FA">
            <w:pPr>
              <w:snapToGrid w:val="0"/>
              <w:spacing w:line="276" w:lineRule="auto"/>
              <w:jc w:val="center"/>
            </w:pPr>
            <w:r w:rsidRPr="003E67AA">
              <w:t>20</w:t>
            </w:r>
          </w:p>
        </w:tc>
        <w:tc>
          <w:tcPr>
            <w:tcW w:w="1559" w:type="dxa"/>
            <w:tcBorders>
              <w:top w:val="single" w:sz="4" w:space="0" w:color="000000"/>
              <w:left w:val="single" w:sz="4" w:space="0" w:color="000000"/>
              <w:bottom w:val="single" w:sz="4" w:space="0" w:color="000000"/>
            </w:tcBorders>
          </w:tcPr>
          <w:p w14:paraId="68DD01DD" w14:textId="77777777" w:rsidR="00D9499C" w:rsidRPr="003E67AA" w:rsidRDefault="00D9499C" w:rsidP="000D52FA">
            <w:pPr>
              <w:snapToGrid w:val="0"/>
              <w:spacing w:line="276" w:lineRule="auto"/>
              <w:jc w:val="center"/>
            </w:pPr>
            <w:r w:rsidRPr="003E67AA">
              <w:t>4</w:t>
            </w:r>
          </w:p>
        </w:tc>
        <w:tc>
          <w:tcPr>
            <w:tcW w:w="1417" w:type="dxa"/>
            <w:tcBorders>
              <w:top w:val="single" w:sz="4" w:space="0" w:color="000000"/>
              <w:left w:val="single" w:sz="4" w:space="0" w:color="000000"/>
              <w:bottom w:val="single" w:sz="4" w:space="0" w:color="000000"/>
            </w:tcBorders>
          </w:tcPr>
          <w:p w14:paraId="019D7738" w14:textId="77777777" w:rsidR="00D9499C" w:rsidRPr="003E67AA" w:rsidRDefault="00D9499C" w:rsidP="000D52FA">
            <w:pPr>
              <w:snapToGrid w:val="0"/>
              <w:spacing w:line="276" w:lineRule="auto"/>
              <w:jc w:val="center"/>
            </w:pPr>
            <w:r w:rsidRPr="003E67AA">
              <w:t>4</w:t>
            </w:r>
          </w:p>
        </w:tc>
        <w:tc>
          <w:tcPr>
            <w:tcW w:w="1276" w:type="dxa"/>
            <w:tcBorders>
              <w:top w:val="single" w:sz="4" w:space="0" w:color="000000"/>
              <w:left w:val="single" w:sz="4" w:space="0" w:color="000000"/>
              <w:bottom w:val="single" w:sz="4" w:space="0" w:color="000000"/>
            </w:tcBorders>
          </w:tcPr>
          <w:p w14:paraId="10F36375" w14:textId="77777777" w:rsidR="00D9499C" w:rsidRPr="003E67AA" w:rsidRDefault="00D9499C" w:rsidP="000D52FA">
            <w:pPr>
              <w:snapToGrid w:val="0"/>
              <w:spacing w:line="276" w:lineRule="auto"/>
              <w:jc w:val="center"/>
            </w:pPr>
            <w:r w:rsidRPr="003E67AA">
              <w:t>4</w:t>
            </w:r>
          </w:p>
        </w:tc>
        <w:tc>
          <w:tcPr>
            <w:tcW w:w="992" w:type="dxa"/>
            <w:tcBorders>
              <w:top w:val="single" w:sz="4" w:space="0" w:color="000000"/>
              <w:left w:val="single" w:sz="4" w:space="0" w:color="000000"/>
              <w:bottom w:val="single" w:sz="4" w:space="0" w:color="000000"/>
            </w:tcBorders>
          </w:tcPr>
          <w:p w14:paraId="643B3740" w14:textId="77777777" w:rsidR="00D9499C" w:rsidRPr="003E67AA" w:rsidRDefault="00D9499C" w:rsidP="000D52FA">
            <w:pPr>
              <w:snapToGrid w:val="0"/>
              <w:spacing w:line="276" w:lineRule="auto"/>
              <w:jc w:val="center"/>
            </w:pPr>
            <w:r w:rsidRPr="003E67AA">
              <w:t>1,4</w:t>
            </w:r>
          </w:p>
        </w:tc>
        <w:tc>
          <w:tcPr>
            <w:tcW w:w="1418" w:type="dxa"/>
            <w:tcBorders>
              <w:top w:val="single" w:sz="4" w:space="0" w:color="000000"/>
              <w:left w:val="single" w:sz="4" w:space="0" w:color="000000"/>
              <w:bottom w:val="single" w:sz="4" w:space="0" w:color="000000"/>
            </w:tcBorders>
          </w:tcPr>
          <w:p w14:paraId="4EC37CFC" w14:textId="77777777" w:rsidR="00D9499C" w:rsidRPr="003E67AA" w:rsidRDefault="00D9499C" w:rsidP="000D52FA">
            <w:pPr>
              <w:snapToGrid w:val="0"/>
              <w:spacing w:line="276" w:lineRule="auto"/>
              <w:jc w:val="center"/>
            </w:pPr>
            <w:r w:rsidRPr="003E67AA">
              <w:t>2,4</w:t>
            </w:r>
          </w:p>
        </w:tc>
        <w:tc>
          <w:tcPr>
            <w:tcW w:w="1701" w:type="dxa"/>
            <w:tcBorders>
              <w:top w:val="single" w:sz="4" w:space="0" w:color="000000"/>
              <w:left w:val="single" w:sz="4" w:space="0" w:color="000000"/>
              <w:bottom w:val="single" w:sz="4" w:space="0" w:color="000000"/>
              <w:right w:val="single" w:sz="4" w:space="0" w:color="000000"/>
            </w:tcBorders>
          </w:tcPr>
          <w:p w14:paraId="3C9EB2E7" w14:textId="77777777" w:rsidR="00D9499C" w:rsidRPr="003E67AA" w:rsidRDefault="00D9499C" w:rsidP="000D52FA">
            <w:pPr>
              <w:snapToGrid w:val="0"/>
              <w:spacing w:line="276" w:lineRule="auto"/>
              <w:jc w:val="center"/>
            </w:pPr>
            <w:r w:rsidRPr="003E67AA">
              <w:t>1,4</w:t>
            </w:r>
          </w:p>
        </w:tc>
      </w:tr>
      <w:tr w:rsidR="00D9499C" w:rsidRPr="003E67AA" w14:paraId="22B82244" w14:textId="77777777" w:rsidTr="000D52FA">
        <w:tc>
          <w:tcPr>
            <w:tcW w:w="1675" w:type="dxa"/>
            <w:tcBorders>
              <w:top w:val="single" w:sz="4" w:space="0" w:color="000000"/>
              <w:left w:val="single" w:sz="4" w:space="0" w:color="000000"/>
              <w:bottom w:val="single" w:sz="4" w:space="0" w:color="000000"/>
            </w:tcBorders>
          </w:tcPr>
          <w:p w14:paraId="16412AB9" w14:textId="77777777" w:rsidR="00D9499C" w:rsidRPr="003E67AA" w:rsidRDefault="00D9499C" w:rsidP="000D52FA">
            <w:pPr>
              <w:snapToGrid w:val="0"/>
              <w:spacing w:line="276" w:lineRule="auto"/>
              <w:jc w:val="center"/>
            </w:pPr>
            <w:r w:rsidRPr="003E67AA">
              <w:t>21</w:t>
            </w:r>
          </w:p>
        </w:tc>
        <w:tc>
          <w:tcPr>
            <w:tcW w:w="1559" w:type="dxa"/>
            <w:tcBorders>
              <w:top w:val="single" w:sz="4" w:space="0" w:color="000000"/>
              <w:left w:val="single" w:sz="4" w:space="0" w:color="000000"/>
              <w:bottom w:val="single" w:sz="4" w:space="0" w:color="000000"/>
            </w:tcBorders>
          </w:tcPr>
          <w:p w14:paraId="5D10AC49" w14:textId="77777777" w:rsidR="00D9499C" w:rsidRPr="003E67AA" w:rsidRDefault="00D9499C" w:rsidP="000D52FA">
            <w:pPr>
              <w:snapToGrid w:val="0"/>
              <w:spacing w:line="276" w:lineRule="auto"/>
              <w:jc w:val="center"/>
            </w:pPr>
            <w:r w:rsidRPr="003E67AA">
              <w:t>6</w:t>
            </w:r>
          </w:p>
        </w:tc>
        <w:tc>
          <w:tcPr>
            <w:tcW w:w="1417" w:type="dxa"/>
            <w:tcBorders>
              <w:top w:val="single" w:sz="4" w:space="0" w:color="000000"/>
              <w:left w:val="single" w:sz="4" w:space="0" w:color="000000"/>
              <w:bottom w:val="single" w:sz="4" w:space="0" w:color="000000"/>
            </w:tcBorders>
          </w:tcPr>
          <w:p w14:paraId="63AE4562" w14:textId="77777777" w:rsidR="00D9499C" w:rsidRPr="003E67AA" w:rsidRDefault="00D9499C" w:rsidP="000D52FA">
            <w:pPr>
              <w:snapToGrid w:val="0"/>
              <w:spacing w:line="276" w:lineRule="auto"/>
              <w:jc w:val="center"/>
            </w:pPr>
            <w:r w:rsidRPr="003E67AA">
              <w:t>2</w:t>
            </w:r>
          </w:p>
        </w:tc>
        <w:tc>
          <w:tcPr>
            <w:tcW w:w="1276" w:type="dxa"/>
            <w:tcBorders>
              <w:top w:val="single" w:sz="4" w:space="0" w:color="000000"/>
              <w:left w:val="single" w:sz="4" w:space="0" w:color="000000"/>
              <w:bottom w:val="single" w:sz="4" w:space="0" w:color="000000"/>
            </w:tcBorders>
          </w:tcPr>
          <w:p w14:paraId="2FA8AAC7" w14:textId="77777777" w:rsidR="00D9499C" w:rsidRPr="003E67AA" w:rsidRDefault="00D9499C" w:rsidP="000D52FA">
            <w:pPr>
              <w:snapToGrid w:val="0"/>
              <w:spacing w:line="276" w:lineRule="auto"/>
              <w:jc w:val="center"/>
            </w:pPr>
            <w:r w:rsidRPr="003E67AA">
              <w:t>4</w:t>
            </w:r>
          </w:p>
        </w:tc>
        <w:tc>
          <w:tcPr>
            <w:tcW w:w="992" w:type="dxa"/>
            <w:tcBorders>
              <w:top w:val="single" w:sz="4" w:space="0" w:color="000000"/>
              <w:left w:val="single" w:sz="4" w:space="0" w:color="000000"/>
              <w:bottom w:val="single" w:sz="4" w:space="0" w:color="000000"/>
            </w:tcBorders>
          </w:tcPr>
          <w:p w14:paraId="74AC5687" w14:textId="77777777" w:rsidR="00D9499C" w:rsidRPr="003E67AA" w:rsidRDefault="00D9499C" w:rsidP="000D52FA">
            <w:pPr>
              <w:snapToGrid w:val="0"/>
              <w:spacing w:line="276" w:lineRule="auto"/>
              <w:jc w:val="center"/>
            </w:pPr>
            <w:r w:rsidRPr="003E67AA">
              <w:t>0,5</w:t>
            </w:r>
          </w:p>
        </w:tc>
        <w:tc>
          <w:tcPr>
            <w:tcW w:w="1418" w:type="dxa"/>
            <w:tcBorders>
              <w:top w:val="single" w:sz="4" w:space="0" w:color="000000"/>
              <w:left w:val="single" w:sz="4" w:space="0" w:color="000000"/>
              <w:bottom w:val="single" w:sz="4" w:space="0" w:color="000000"/>
            </w:tcBorders>
          </w:tcPr>
          <w:p w14:paraId="128068C4"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633FD415" w14:textId="77777777" w:rsidR="00D9499C" w:rsidRPr="003E67AA" w:rsidRDefault="00D9499C" w:rsidP="000D52FA">
            <w:pPr>
              <w:snapToGrid w:val="0"/>
              <w:spacing w:line="276" w:lineRule="auto"/>
              <w:jc w:val="center"/>
            </w:pPr>
            <w:r w:rsidRPr="003E67AA">
              <w:t>0,2</w:t>
            </w:r>
          </w:p>
        </w:tc>
      </w:tr>
      <w:tr w:rsidR="00D9499C" w:rsidRPr="003E67AA" w14:paraId="672FF92B" w14:textId="77777777" w:rsidTr="000D52FA">
        <w:tc>
          <w:tcPr>
            <w:tcW w:w="1675" w:type="dxa"/>
            <w:tcBorders>
              <w:top w:val="single" w:sz="4" w:space="0" w:color="000000"/>
              <w:left w:val="single" w:sz="4" w:space="0" w:color="000000"/>
              <w:bottom w:val="single" w:sz="4" w:space="0" w:color="000000"/>
            </w:tcBorders>
          </w:tcPr>
          <w:p w14:paraId="0D074F1E" w14:textId="77777777" w:rsidR="00D9499C" w:rsidRPr="003E67AA" w:rsidRDefault="00D9499C" w:rsidP="000D52FA">
            <w:pPr>
              <w:snapToGrid w:val="0"/>
              <w:spacing w:line="276" w:lineRule="auto"/>
              <w:jc w:val="center"/>
            </w:pPr>
            <w:r w:rsidRPr="003E67AA">
              <w:t>22</w:t>
            </w:r>
          </w:p>
        </w:tc>
        <w:tc>
          <w:tcPr>
            <w:tcW w:w="1559" w:type="dxa"/>
            <w:tcBorders>
              <w:top w:val="single" w:sz="4" w:space="0" w:color="000000"/>
              <w:left w:val="single" w:sz="4" w:space="0" w:color="000000"/>
              <w:bottom w:val="single" w:sz="4" w:space="0" w:color="000000"/>
            </w:tcBorders>
          </w:tcPr>
          <w:p w14:paraId="6C72DF27" w14:textId="77777777" w:rsidR="00D9499C" w:rsidRPr="003E67AA" w:rsidRDefault="00D9499C" w:rsidP="000D52FA">
            <w:pPr>
              <w:snapToGrid w:val="0"/>
              <w:spacing w:line="276" w:lineRule="auto"/>
              <w:jc w:val="center"/>
            </w:pPr>
            <w:r w:rsidRPr="003E67AA">
              <w:t>7</w:t>
            </w:r>
          </w:p>
        </w:tc>
        <w:tc>
          <w:tcPr>
            <w:tcW w:w="1417" w:type="dxa"/>
            <w:tcBorders>
              <w:top w:val="single" w:sz="4" w:space="0" w:color="000000"/>
              <w:left w:val="single" w:sz="4" w:space="0" w:color="000000"/>
              <w:bottom w:val="single" w:sz="4" w:space="0" w:color="000000"/>
            </w:tcBorders>
          </w:tcPr>
          <w:p w14:paraId="0DE7D049" w14:textId="77777777" w:rsidR="00D9499C" w:rsidRPr="003E67AA" w:rsidRDefault="00D9499C" w:rsidP="000D52FA">
            <w:pPr>
              <w:snapToGrid w:val="0"/>
              <w:spacing w:line="276" w:lineRule="auto"/>
              <w:jc w:val="center"/>
            </w:pPr>
            <w:r w:rsidRPr="003E67AA">
              <w:t>4</w:t>
            </w:r>
          </w:p>
        </w:tc>
        <w:tc>
          <w:tcPr>
            <w:tcW w:w="1276" w:type="dxa"/>
            <w:tcBorders>
              <w:top w:val="single" w:sz="4" w:space="0" w:color="000000"/>
              <w:left w:val="single" w:sz="4" w:space="0" w:color="000000"/>
              <w:bottom w:val="single" w:sz="4" w:space="0" w:color="000000"/>
            </w:tcBorders>
          </w:tcPr>
          <w:p w14:paraId="112E3067" w14:textId="77777777" w:rsidR="00D9499C" w:rsidRPr="003E67AA" w:rsidRDefault="00D9499C" w:rsidP="000D52FA">
            <w:pPr>
              <w:snapToGrid w:val="0"/>
              <w:spacing w:line="276" w:lineRule="auto"/>
              <w:jc w:val="center"/>
            </w:pPr>
            <w:r w:rsidRPr="003E67AA">
              <w:t>5</w:t>
            </w:r>
          </w:p>
        </w:tc>
        <w:tc>
          <w:tcPr>
            <w:tcW w:w="992" w:type="dxa"/>
            <w:tcBorders>
              <w:top w:val="single" w:sz="4" w:space="0" w:color="000000"/>
              <w:left w:val="single" w:sz="4" w:space="0" w:color="000000"/>
              <w:bottom w:val="single" w:sz="4" w:space="0" w:color="000000"/>
            </w:tcBorders>
          </w:tcPr>
          <w:p w14:paraId="34039584" w14:textId="77777777" w:rsidR="00D9499C" w:rsidRPr="003E67AA" w:rsidRDefault="00D9499C" w:rsidP="000D52FA">
            <w:pPr>
              <w:snapToGrid w:val="0"/>
              <w:spacing w:line="276" w:lineRule="auto"/>
              <w:jc w:val="center"/>
            </w:pPr>
            <w:r w:rsidRPr="003E67AA">
              <w:t>0,7</w:t>
            </w:r>
          </w:p>
        </w:tc>
        <w:tc>
          <w:tcPr>
            <w:tcW w:w="1418" w:type="dxa"/>
            <w:tcBorders>
              <w:top w:val="single" w:sz="4" w:space="0" w:color="000000"/>
              <w:left w:val="single" w:sz="4" w:space="0" w:color="000000"/>
              <w:bottom w:val="single" w:sz="4" w:space="0" w:color="000000"/>
            </w:tcBorders>
          </w:tcPr>
          <w:p w14:paraId="088BC857" w14:textId="77777777" w:rsidR="00D9499C" w:rsidRPr="003E67AA" w:rsidRDefault="00D9499C" w:rsidP="000D52FA">
            <w:pPr>
              <w:snapToGrid w:val="0"/>
              <w:spacing w:line="276" w:lineRule="auto"/>
              <w:jc w:val="center"/>
            </w:pPr>
            <w:r w:rsidRPr="003E67AA">
              <w:t>2,2</w:t>
            </w:r>
          </w:p>
        </w:tc>
        <w:tc>
          <w:tcPr>
            <w:tcW w:w="1701" w:type="dxa"/>
            <w:tcBorders>
              <w:top w:val="single" w:sz="4" w:space="0" w:color="000000"/>
              <w:left w:val="single" w:sz="4" w:space="0" w:color="000000"/>
              <w:bottom w:val="single" w:sz="4" w:space="0" w:color="000000"/>
              <w:right w:val="single" w:sz="4" w:space="0" w:color="000000"/>
            </w:tcBorders>
          </w:tcPr>
          <w:p w14:paraId="75916DD8" w14:textId="77777777" w:rsidR="00D9499C" w:rsidRPr="003E67AA" w:rsidRDefault="00D9499C" w:rsidP="000D52FA">
            <w:pPr>
              <w:snapToGrid w:val="0"/>
              <w:spacing w:line="276" w:lineRule="auto"/>
              <w:jc w:val="center"/>
            </w:pPr>
            <w:r w:rsidRPr="003E67AA">
              <w:t>0,4</w:t>
            </w:r>
          </w:p>
        </w:tc>
      </w:tr>
      <w:tr w:rsidR="00D9499C" w:rsidRPr="003E67AA" w14:paraId="6D4C4879" w14:textId="77777777" w:rsidTr="000D52FA">
        <w:tc>
          <w:tcPr>
            <w:tcW w:w="1675" w:type="dxa"/>
            <w:tcBorders>
              <w:top w:val="single" w:sz="4" w:space="0" w:color="000000"/>
              <w:left w:val="single" w:sz="4" w:space="0" w:color="000000"/>
              <w:bottom w:val="single" w:sz="4" w:space="0" w:color="000000"/>
            </w:tcBorders>
          </w:tcPr>
          <w:p w14:paraId="3676D0A5" w14:textId="77777777" w:rsidR="00D9499C" w:rsidRPr="003E67AA" w:rsidRDefault="00D9499C" w:rsidP="000D52FA">
            <w:pPr>
              <w:snapToGrid w:val="0"/>
              <w:spacing w:line="276" w:lineRule="auto"/>
              <w:jc w:val="center"/>
            </w:pPr>
            <w:r w:rsidRPr="003E67AA">
              <w:t>23</w:t>
            </w:r>
          </w:p>
        </w:tc>
        <w:tc>
          <w:tcPr>
            <w:tcW w:w="1559" w:type="dxa"/>
            <w:tcBorders>
              <w:top w:val="single" w:sz="4" w:space="0" w:color="000000"/>
              <w:left w:val="single" w:sz="4" w:space="0" w:color="000000"/>
              <w:bottom w:val="single" w:sz="4" w:space="0" w:color="000000"/>
            </w:tcBorders>
          </w:tcPr>
          <w:p w14:paraId="072F249C" w14:textId="77777777" w:rsidR="00D9499C" w:rsidRPr="003E67AA" w:rsidRDefault="00D9499C" w:rsidP="000D52FA">
            <w:pPr>
              <w:snapToGrid w:val="0"/>
              <w:spacing w:line="276" w:lineRule="auto"/>
              <w:jc w:val="center"/>
            </w:pPr>
            <w:r w:rsidRPr="003E67AA">
              <w:t>9</w:t>
            </w:r>
          </w:p>
        </w:tc>
        <w:tc>
          <w:tcPr>
            <w:tcW w:w="1417" w:type="dxa"/>
            <w:tcBorders>
              <w:top w:val="single" w:sz="4" w:space="0" w:color="000000"/>
              <w:left w:val="single" w:sz="4" w:space="0" w:color="000000"/>
              <w:bottom w:val="single" w:sz="4" w:space="0" w:color="000000"/>
            </w:tcBorders>
          </w:tcPr>
          <w:p w14:paraId="369C1FE8" w14:textId="77777777" w:rsidR="00D9499C" w:rsidRPr="003E67AA" w:rsidRDefault="00D9499C" w:rsidP="000D52FA">
            <w:pPr>
              <w:snapToGrid w:val="0"/>
              <w:spacing w:line="276" w:lineRule="auto"/>
              <w:jc w:val="center"/>
            </w:pPr>
            <w:r w:rsidRPr="003E67AA">
              <w:t>5</w:t>
            </w:r>
          </w:p>
        </w:tc>
        <w:tc>
          <w:tcPr>
            <w:tcW w:w="1276" w:type="dxa"/>
            <w:tcBorders>
              <w:top w:val="single" w:sz="4" w:space="0" w:color="000000"/>
              <w:left w:val="single" w:sz="4" w:space="0" w:color="000000"/>
              <w:bottom w:val="single" w:sz="4" w:space="0" w:color="000000"/>
            </w:tcBorders>
          </w:tcPr>
          <w:p w14:paraId="1E80D9B4" w14:textId="77777777" w:rsidR="00D9499C" w:rsidRPr="003E67AA" w:rsidRDefault="00D9499C" w:rsidP="000D52FA">
            <w:pPr>
              <w:snapToGrid w:val="0"/>
              <w:spacing w:line="276" w:lineRule="auto"/>
              <w:jc w:val="center"/>
            </w:pPr>
            <w:r w:rsidRPr="003E67AA">
              <w:t>8</w:t>
            </w:r>
          </w:p>
        </w:tc>
        <w:tc>
          <w:tcPr>
            <w:tcW w:w="992" w:type="dxa"/>
            <w:tcBorders>
              <w:top w:val="single" w:sz="4" w:space="0" w:color="000000"/>
              <w:left w:val="single" w:sz="4" w:space="0" w:color="000000"/>
              <w:bottom w:val="single" w:sz="4" w:space="0" w:color="000000"/>
            </w:tcBorders>
          </w:tcPr>
          <w:p w14:paraId="502CA0BC" w14:textId="77777777" w:rsidR="00D9499C" w:rsidRPr="003E67AA" w:rsidRDefault="00D9499C" w:rsidP="000D52FA">
            <w:pPr>
              <w:snapToGrid w:val="0"/>
              <w:spacing w:line="276" w:lineRule="auto"/>
              <w:jc w:val="center"/>
            </w:pPr>
            <w:r w:rsidRPr="003E67AA">
              <w:t>0,8</w:t>
            </w:r>
          </w:p>
        </w:tc>
        <w:tc>
          <w:tcPr>
            <w:tcW w:w="1418" w:type="dxa"/>
            <w:tcBorders>
              <w:top w:val="single" w:sz="4" w:space="0" w:color="000000"/>
              <w:left w:val="single" w:sz="4" w:space="0" w:color="000000"/>
              <w:bottom w:val="single" w:sz="4" w:space="0" w:color="000000"/>
            </w:tcBorders>
          </w:tcPr>
          <w:p w14:paraId="5B1F3E09" w14:textId="77777777" w:rsidR="00D9499C" w:rsidRPr="003E67AA" w:rsidRDefault="00D9499C" w:rsidP="000D52FA">
            <w:pPr>
              <w:snapToGrid w:val="0"/>
              <w:spacing w:line="276" w:lineRule="auto"/>
              <w:jc w:val="center"/>
            </w:pPr>
            <w:r w:rsidRPr="003E67AA">
              <w:t>1,4</w:t>
            </w:r>
          </w:p>
        </w:tc>
        <w:tc>
          <w:tcPr>
            <w:tcW w:w="1701" w:type="dxa"/>
            <w:tcBorders>
              <w:top w:val="single" w:sz="4" w:space="0" w:color="000000"/>
              <w:left w:val="single" w:sz="4" w:space="0" w:color="000000"/>
              <w:bottom w:val="single" w:sz="4" w:space="0" w:color="000000"/>
              <w:right w:val="single" w:sz="4" w:space="0" w:color="000000"/>
            </w:tcBorders>
          </w:tcPr>
          <w:p w14:paraId="589BD521" w14:textId="77777777" w:rsidR="00D9499C" w:rsidRPr="003E67AA" w:rsidRDefault="00D9499C" w:rsidP="000D52FA">
            <w:pPr>
              <w:snapToGrid w:val="0"/>
              <w:spacing w:line="276" w:lineRule="auto"/>
              <w:jc w:val="center"/>
            </w:pPr>
            <w:r w:rsidRPr="003E67AA">
              <w:t>0,3</w:t>
            </w:r>
          </w:p>
        </w:tc>
      </w:tr>
      <w:tr w:rsidR="00D9499C" w:rsidRPr="003E67AA" w14:paraId="4B75D14E" w14:textId="77777777" w:rsidTr="000D52FA">
        <w:tc>
          <w:tcPr>
            <w:tcW w:w="1675" w:type="dxa"/>
            <w:tcBorders>
              <w:top w:val="single" w:sz="4" w:space="0" w:color="000000"/>
              <w:left w:val="single" w:sz="4" w:space="0" w:color="000000"/>
              <w:bottom w:val="single" w:sz="4" w:space="0" w:color="000000"/>
            </w:tcBorders>
          </w:tcPr>
          <w:p w14:paraId="228542F8" w14:textId="77777777" w:rsidR="00D9499C" w:rsidRPr="003E67AA" w:rsidRDefault="00D9499C" w:rsidP="000D52FA">
            <w:pPr>
              <w:snapToGrid w:val="0"/>
              <w:spacing w:line="276" w:lineRule="auto"/>
              <w:jc w:val="center"/>
            </w:pPr>
            <w:r w:rsidRPr="003E67AA">
              <w:t>24</w:t>
            </w:r>
          </w:p>
        </w:tc>
        <w:tc>
          <w:tcPr>
            <w:tcW w:w="1559" w:type="dxa"/>
            <w:tcBorders>
              <w:top w:val="single" w:sz="4" w:space="0" w:color="000000"/>
              <w:left w:val="single" w:sz="4" w:space="0" w:color="000000"/>
              <w:bottom w:val="single" w:sz="4" w:space="0" w:color="000000"/>
            </w:tcBorders>
          </w:tcPr>
          <w:p w14:paraId="6D66E50E" w14:textId="77777777" w:rsidR="00D9499C" w:rsidRPr="003E67AA" w:rsidRDefault="00D9499C" w:rsidP="000D52FA">
            <w:pPr>
              <w:snapToGrid w:val="0"/>
              <w:spacing w:line="276" w:lineRule="auto"/>
              <w:jc w:val="center"/>
            </w:pPr>
            <w:r w:rsidRPr="003E67AA">
              <w:t>10</w:t>
            </w:r>
          </w:p>
        </w:tc>
        <w:tc>
          <w:tcPr>
            <w:tcW w:w="1417" w:type="dxa"/>
            <w:tcBorders>
              <w:top w:val="single" w:sz="4" w:space="0" w:color="000000"/>
              <w:left w:val="single" w:sz="4" w:space="0" w:color="000000"/>
              <w:bottom w:val="single" w:sz="4" w:space="0" w:color="000000"/>
            </w:tcBorders>
          </w:tcPr>
          <w:p w14:paraId="1F6E366F" w14:textId="77777777" w:rsidR="00D9499C" w:rsidRPr="003E67AA" w:rsidRDefault="00D9499C" w:rsidP="000D52FA">
            <w:pPr>
              <w:snapToGrid w:val="0"/>
              <w:spacing w:line="276" w:lineRule="auto"/>
              <w:jc w:val="center"/>
            </w:pPr>
            <w:r w:rsidRPr="003E67AA">
              <w:t>8</w:t>
            </w:r>
          </w:p>
        </w:tc>
        <w:tc>
          <w:tcPr>
            <w:tcW w:w="1276" w:type="dxa"/>
            <w:tcBorders>
              <w:top w:val="single" w:sz="4" w:space="0" w:color="000000"/>
              <w:left w:val="single" w:sz="4" w:space="0" w:color="000000"/>
              <w:bottom w:val="single" w:sz="4" w:space="0" w:color="000000"/>
            </w:tcBorders>
          </w:tcPr>
          <w:p w14:paraId="622B0CD3" w14:textId="77777777" w:rsidR="00D9499C" w:rsidRPr="003E67AA" w:rsidRDefault="00D9499C" w:rsidP="000D52FA">
            <w:pPr>
              <w:snapToGrid w:val="0"/>
              <w:spacing w:line="276" w:lineRule="auto"/>
              <w:jc w:val="center"/>
            </w:pPr>
            <w:r w:rsidRPr="003E67AA">
              <w:t>7</w:t>
            </w:r>
          </w:p>
        </w:tc>
        <w:tc>
          <w:tcPr>
            <w:tcW w:w="992" w:type="dxa"/>
            <w:tcBorders>
              <w:top w:val="single" w:sz="4" w:space="0" w:color="000000"/>
              <w:left w:val="single" w:sz="4" w:space="0" w:color="000000"/>
              <w:bottom w:val="single" w:sz="4" w:space="0" w:color="000000"/>
            </w:tcBorders>
          </w:tcPr>
          <w:p w14:paraId="2897E5F4" w14:textId="77777777" w:rsidR="00D9499C" w:rsidRPr="003E67AA" w:rsidRDefault="00D9499C" w:rsidP="000D52FA">
            <w:pPr>
              <w:snapToGrid w:val="0"/>
              <w:spacing w:line="276" w:lineRule="auto"/>
              <w:jc w:val="center"/>
            </w:pPr>
            <w:r w:rsidRPr="003E67AA">
              <w:t>1,0</w:t>
            </w:r>
          </w:p>
        </w:tc>
        <w:tc>
          <w:tcPr>
            <w:tcW w:w="1418" w:type="dxa"/>
            <w:tcBorders>
              <w:top w:val="single" w:sz="4" w:space="0" w:color="000000"/>
              <w:left w:val="single" w:sz="4" w:space="0" w:color="000000"/>
              <w:bottom w:val="single" w:sz="4" w:space="0" w:color="000000"/>
            </w:tcBorders>
          </w:tcPr>
          <w:p w14:paraId="665D794F" w14:textId="77777777" w:rsidR="00D9499C" w:rsidRPr="003E67AA" w:rsidRDefault="00D9499C" w:rsidP="000D52FA">
            <w:pPr>
              <w:snapToGrid w:val="0"/>
              <w:spacing w:line="276" w:lineRule="auto"/>
              <w:jc w:val="center"/>
            </w:pPr>
            <w:r w:rsidRPr="003E67AA">
              <w:t>0,8</w:t>
            </w:r>
          </w:p>
        </w:tc>
        <w:tc>
          <w:tcPr>
            <w:tcW w:w="1701" w:type="dxa"/>
            <w:tcBorders>
              <w:top w:val="single" w:sz="4" w:space="0" w:color="000000"/>
              <w:left w:val="single" w:sz="4" w:space="0" w:color="000000"/>
              <w:bottom w:val="single" w:sz="4" w:space="0" w:color="000000"/>
              <w:right w:val="single" w:sz="4" w:space="0" w:color="000000"/>
            </w:tcBorders>
          </w:tcPr>
          <w:p w14:paraId="2B03CA54" w14:textId="77777777" w:rsidR="00D9499C" w:rsidRPr="003E67AA" w:rsidRDefault="00D9499C" w:rsidP="000D52FA">
            <w:pPr>
              <w:snapToGrid w:val="0"/>
              <w:spacing w:line="276" w:lineRule="auto"/>
              <w:jc w:val="center"/>
            </w:pPr>
            <w:r w:rsidRPr="003E67AA">
              <w:t>0,2</w:t>
            </w:r>
          </w:p>
        </w:tc>
      </w:tr>
      <w:tr w:rsidR="00D9499C" w:rsidRPr="003E67AA" w14:paraId="11118CC5" w14:textId="77777777" w:rsidTr="000D52FA">
        <w:tc>
          <w:tcPr>
            <w:tcW w:w="1675" w:type="dxa"/>
            <w:tcBorders>
              <w:top w:val="single" w:sz="4" w:space="0" w:color="000000"/>
              <w:left w:val="single" w:sz="4" w:space="0" w:color="000000"/>
              <w:bottom w:val="single" w:sz="4" w:space="0" w:color="000000"/>
            </w:tcBorders>
          </w:tcPr>
          <w:p w14:paraId="01EB808C" w14:textId="77777777" w:rsidR="00D9499C" w:rsidRPr="003E67AA" w:rsidRDefault="00D9499C" w:rsidP="000D52FA">
            <w:pPr>
              <w:snapToGrid w:val="0"/>
              <w:spacing w:line="276" w:lineRule="auto"/>
              <w:jc w:val="center"/>
            </w:pPr>
            <w:r w:rsidRPr="003E67AA">
              <w:t>25</w:t>
            </w:r>
          </w:p>
        </w:tc>
        <w:tc>
          <w:tcPr>
            <w:tcW w:w="1559" w:type="dxa"/>
            <w:tcBorders>
              <w:top w:val="single" w:sz="4" w:space="0" w:color="000000"/>
              <w:left w:val="single" w:sz="4" w:space="0" w:color="000000"/>
              <w:bottom w:val="single" w:sz="4" w:space="0" w:color="000000"/>
            </w:tcBorders>
          </w:tcPr>
          <w:p w14:paraId="42AF1ADB" w14:textId="77777777" w:rsidR="00D9499C" w:rsidRPr="003E67AA" w:rsidRDefault="00D9499C" w:rsidP="000D52FA">
            <w:pPr>
              <w:snapToGrid w:val="0"/>
              <w:spacing w:line="276" w:lineRule="auto"/>
              <w:jc w:val="center"/>
            </w:pPr>
            <w:r w:rsidRPr="003E67AA">
              <w:t>12</w:t>
            </w:r>
          </w:p>
        </w:tc>
        <w:tc>
          <w:tcPr>
            <w:tcW w:w="1417" w:type="dxa"/>
            <w:tcBorders>
              <w:top w:val="single" w:sz="4" w:space="0" w:color="000000"/>
              <w:left w:val="single" w:sz="4" w:space="0" w:color="000000"/>
              <w:bottom w:val="single" w:sz="4" w:space="0" w:color="000000"/>
            </w:tcBorders>
          </w:tcPr>
          <w:p w14:paraId="52A60C8A" w14:textId="77777777" w:rsidR="00D9499C" w:rsidRPr="003E67AA" w:rsidRDefault="00D9499C" w:rsidP="000D52FA">
            <w:pPr>
              <w:snapToGrid w:val="0"/>
              <w:spacing w:line="276" w:lineRule="auto"/>
              <w:jc w:val="center"/>
            </w:pPr>
            <w:r w:rsidRPr="003E67AA">
              <w:t>9</w:t>
            </w:r>
          </w:p>
        </w:tc>
        <w:tc>
          <w:tcPr>
            <w:tcW w:w="1276" w:type="dxa"/>
            <w:tcBorders>
              <w:top w:val="single" w:sz="4" w:space="0" w:color="000000"/>
              <w:left w:val="single" w:sz="4" w:space="0" w:color="000000"/>
              <w:bottom w:val="single" w:sz="4" w:space="0" w:color="000000"/>
            </w:tcBorders>
          </w:tcPr>
          <w:p w14:paraId="473BF7D4" w14:textId="77777777" w:rsidR="00D9499C" w:rsidRPr="003E67AA" w:rsidRDefault="00D9499C" w:rsidP="000D52FA">
            <w:pPr>
              <w:snapToGrid w:val="0"/>
              <w:spacing w:line="276" w:lineRule="auto"/>
              <w:jc w:val="center"/>
            </w:pPr>
            <w:r w:rsidRPr="003E67AA">
              <w:t>6</w:t>
            </w:r>
          </w:p>
        </w:tc>
        <w:tc>
          <w:tcPr>
            <w:tcW w:w="992" w:type="dxa"/>
            <w:tcBorders>
              <w:top w:val="single" w:sz="4" w:space="0" w:color="000000"/>
              <w:left w:val="single" w:sz="4" w:space="0" w:color="000000"/>
              <w:bottom w:val="single" w:sz="4" w:space="0" w:color="000000"/>
            </w:tcBorders>
          </w:tcPr>
          <w:p w14:paraId="629F56DB" w14:textId="77777777" w:rsidR="00D9499C" w:rsidRPr="003E67AA" w:rsidRDefault="00D9499C" w:rsidP="000D52FA">
            <w:pPr>
              <w:snapToGrid w:val="0"/>
              <w:spacing w:line="276" w:lineRule="auto"/>
              <w:jc w:val="center"/>
            </w:pPr>
            <w:r w:rsidRPr="003E67AA">
              <w:t>1,2</w:t>
            </w:r>
          </w:p>
        </w:tc>
        <w:tc>
          <w:tcPr>
            <w:tcW w:w="1418" w:type="dxa"/>
            <w:tcBorders>
              <w:top w:val="single" w:sz="4" w:space="0" w:color="000000"/>
              <w:left w:val="single" w:sz="4" w:space="0" w:color="000000"/>
              <w:bottom w:val="single" w:sz="4" w:space="0" w:color="000000"/>
            </w:tcBorders>
          </w:tcPr>
          <w:p w14:paraId="15D3FD68" w14:textId="77777777" w:rsidR="00D9499C" w:rsidRPr="003E67AA" w:rsidRDefault="00D9499C" w:rsidP="000D52FA">
            <w:pPr>
              <w:snapToGrid w:val="0"/>
              <w:spacing w:line="276" w:lineRule="auto"/>
              <w:jc w:val="center"/>
            </w:pPr>
            <w:r w:rsidRPr="003E67AA">
              <w:t>1,2</w:t>
            </w:r>
          </w:p>
        </w:tc>
        <w:tc>
          <w:tcPr>
            <w:tcW w:w="1701" w:type="dxa"/>
            <w:tcBorders>
              <w:top w:val="single" w:sz="4" w:space="0" w:color="000000"/>
              <w:left w:val="single" w:sz="4" w:space="0" w:color="000000"/>
              <w:bottom w:val="single" w:sz="4" w:space="0" w:color="000000"/>
              <w:right w:val="single" w:sz="4" w:space="0" w:color="000000"/>
            </w:tcBorders>
          </w:tcPr>
          <w:p w14:paraId="00AD3D33" w14:textId="77777777" w:rsidR="00D9499C" w:rsidRPr="003E67AA" w:rsidRDefault="00D9499C" w:rsidP="000D52FA">
            <w:pPr>
              <w:snapToGrid w:val="0"/>
              <w:spacing w:line="276" w:lineRule="auto"/>
              <w:jc w:val="center"/>
            </w:pPr>
            <w:r w:rsidRPr="003E67AA">
              <w:t>0,5</w:t>
            </w:r>
          </w:p>
        </w:tc>
      </w:tr>
      <w:tr w:rsidR="00D9499C" w:rsidRPr="003E67AA" w14:paraId="4CCE7DC5" w14:textId="77777777" w:rsidTr="000D52FA">
        <w:tc>
          <w:tcPr>
            <w:tcW w:w="1675" w:type="dxa"/>
            <w:tcBorders>
              <w:top w:val="single" w:sz="4" w:space="0" w:color="000000"/>
              <w:left w:val="single" w:sz="4" w:space="0" w:color="000000"/>
              <w:bottom w:val="single" w:sz="4" w:space="0" w:color="000000"/>
            </w:tcBorders>
          </w:tcPr>
          <w:p w14:paraId="695220BB" w14:textId="77777777" w:rsidR="00D9499C" w:rsidRPr="003E67AA" w:rsidRDefault="00D9499C" w:rsidP="000D52FA">
            <w:pPr>
              <w:snapToGrid w:val="0"/>
              <w:spacing w:line="276" w:lineRule="auto"/>
              <w:jc w:val="center"/>
            </w:pPr>
            <w:r w:rsidRPr="003E67AA">
              <w:t>26</w:t>
            </w:r>
          </w:p>
        </w:tc>
        <w:tc>
          <w:tcPr>
            <w:tcW w:w="1559" w:type="dxa"/>
            <w:tcBorders>
              <w:top w:val="single" w:sz="4" w:space="0" w:color="000000"/>
              <w:left w:val="single" w:sz="4" w:space="0" w:color="000000"/>
              <w:bottom w:val="single" w:sz="4" w:space="0" w:color="000000"/>
            </w:tcBorders>
          </w:tcPr>
          <w:p w14:paraId="0EBE8FFF" w14:textId="77777777" w:rsidR="00D9499C" w:rsidRPr="003E67AA" w:rsidRDefault="00D9499C" w:rsidP="000D52FA">
            <w:pPr>
              <w:snapToGrid w:val="0"/>
              <w:spacing w:line="276" w:lineRule="auto"/>
              <w:jc w:val="center"/>
            </w:pPr>
            <w:r w:rsidRPr="003E67AA">
              <w:t>11</w:t>
            </w:r>
          </w:p>
        </w:tc>
        <w:tc>
          <w:tcPr>
            <w:tcW w:w="1417" w:type="dxa"/>
            <w:tcBorders>
              <w:top w:val="single" w:sz="4" w:space="0" w:color="000000"/>
              <w:left w:val="single" w:sz="4" w:space="0" w:color="000000"/>
              <w:bottom w:val="single" w:sz="4" w:space="0" w:color="000000"/>
            </w:tcBorders>
          </w:tcPr>
          <w:p w14:paraId="3FA6F4A4" w14:textId="77777777" w:rsidR="00D9499C" w:rsidRPr="003E67AA" w:rsidRDefault="00D9499C" w:rsidP="000D52FA">
            <w:pPr>
              <w:snapToGrid w:val="0"/>
              <w:spacing w:line="276" w:lineRule="auto"/>
              <w:jc w:val="center"/>
            </w:pPr>
            <w:r w:rsidRPr="003E67AA">
              <w:t>10</w:t>
            </w:r>
          </w:p>
        </w:tc>
        <w:tc>
          <w:tcPr>
            <w:tcW w:w="1276" w:type="dxa"/>
            <w:tcBorders>
              <w:top w:val="single" w:sz="4" w:space="0" w:color="000000"/>
              <w:left w:val="single" w:sz="4" w:space="0" w:color="000000"/>
              <w:bottom w:val="single" w:sz="4" w:space="0" w:color="000000"/>
            </w:tcBorders>
          </w:tcPr>
          <w:p w14:paraId="03040A9A" w14:textId="77777777" w:rsidR="00D9499C" w:rsidRPr="003E67AA" w:rsidRDefault="00D9499C" w:rsidP="000D52FA">
            <w:pPr>
              <w:snapToGrid w:val="0"/>
              <w:spacing w:line="276" w:lineRule="auto"/>
              <w:jc w:val="center"/>
            </w:pPr>
            <w:r w:rsidRPr="003E67AA">
              <w:t>4</w:t>
            </w:r>
          </w:p>
        </w:tc>
        <w:tc>
          <w:tcPr>
            <w:tcW w:w="992" w:type="dxa"/>
            <w:tcBorders>
              <w:top w:val="single" w:sz="4" w:space="0" w:color="000000"/>
              <w:left w:val="single" w:sz="4" w:space="0" w:color="000000"/>
              <w:bottom w:val="single" w:sz="4" w:space="0" w:color="000000"/>
            </w:tcBorders>
          </w:tcPr>
          <w:p w14:paraId="4D177350" w14:textId="77777777" w:rsidR="00D9499C" w:rsidRPr="003E67AA" w:rsidRDefault="00D9499C" w:rsidP="000D52FA">
            <w:pPr>
              <w:snapToGrid w:val="0"/>
              <w:spacing w:line="276" w:lineRule="auto"/>
              <w:jc w:val="center"/>
            </w:pPr>
            <w:r w:rsidRPr="003E67AA">
              <w:t>0,4</w:t>
            </w:r>
          </w:p>
        </w:tc>
        <w:tc>
          <w:tcPr>
            <w:tcW w:w="1418" w:type="dxa"/>
            <w:tcBorders>
              <w:top w:val="single" w:sz="4" w:space="0" w:color="000000"/>
              <w:left w:val="single" w:sz="4" w:space="0" w:color="000000"/>
              <w:bottom w:val="single" w:sz="4" w:space="0" w:color="000000"/>
            </w:tcBorders>
          </w:tcPr>
          <w:p w14:paraId="17AF94D7" w14:textId="77777777" w:rsidR="00D9499C" w:rsidRPr="003E67AA" w:rsidRDefault="00D9499C" w:rsidP="000D52FA">
            <w:pPr>
              <w:snapToGrid w:val="0"/>
              <w:spacing w:line="276" w:lineRule="auto"/>
              <w:jc w:val="center"/>
            </w:pPr>
            <w:r w:rsidRPr="003E67AA">
              <w:t>1,6</w:t>
            </w:r>
          </w:p>
        </w:tc>
        <w:tc>
          <w:tcPr>
            <w:tcW w:w="1701" w:type="dxa"/>
            <w:tcBorders>
              <w:top w:val="single" w:sz="4" w:space="0" w:color="000000"/>
              <w:left w:val="single" w:sz="4" w:space="0" w:color="000000"/>
              <w:bottom w:val="single" w:sz="4" w:space="0" w:color="000000"/>
              <w:right w:val="single" w:sz="4" w:space="0" w:color="000000"/>
            </w:tcBorders>
          </w:tcPr>
          <w:p w14:paraId="45EDBF3E" w14:textId="77777777" w:rsidR="00D9499C" w:rsidRPr="003E67AA" w:rsidRDefault="00D9499C" w:rsidP="000D52FA">
            <w:pPr>
              <w:snapToGrid w:val="0"/>
              <w:spacing w:line="276" w:lineRule="auto"/>
              <w:jc w:val="center"/>
            </w:pPr>
            <w:r w:rsidRPr="003E67AA">
              <w:t>0,7</w:t>
            </w:r>
          </w:p>
        </w:tc>
      </w:tr>
      <w:tr w:rsidR="00D9499C" w:rsidRPr="003E67AA" w14:paraId="139931E3" w14:textId="77777777" w:rsidTr="000D52FA">
        <w:tc>
          <w:tcPr>
            <w:tcW w:w="1675" w:type="dxa"/>
            <w:tcBorders>
              <w:top w:val="single" w:sz="4" w:space="0" w:color="000000"/>
              <w:left w:val="single" w:sz="4" w:space="0" w:color="000000"/>
              <w:bottom w:val="single" w:sz="4" w:space="0" w:color="000000"/>
            </w:tcBorders>
          </w:tcPr>
          <w:p w14:paraId="28BBDD03" w14:textId="77777777" w:rsidR="00D9499C" w:rsidRPr="003E67AA" w:rsidRDefault="00D9499C" w:rsidP="000D52FA">
            <w:pPr>
              <w:snapToGrid w:val="0"/>
              <w:spacing w:line="276" w:lineRule="auto"/>
              <w:jc w:val="center"/>
            </w:pPr>
            <w:r w:rsidRPr="003E67AA">
              <w:t>27</w:t>
            </w:r>
          </w:p>
        </w:tc>
        <w:tc>
          <w:tcPr>
            <w:tcW w:w="1559" w:type="dxa"/>
            <w:tcBorders>
              <w:top w:val="single" w:sz="4" w:space="0" w:color="000000"/>
              <w:left w:val="single" w:sz="4" w:space="0" w:color="000000"/>
              <w:bottom w:val="single" w:sz="4" w:space="0" w:color="000000"/>
            </w:tcBorders>
          </w:tcPr>
          <w:p w14:paraId="4A1A8BE3" w14:textId="77777777" w:rsidR="00D9499C" w:rsidRPr="003E67AA" w:rsidRDefault="00D9499C" w:rsidP="000D52FA">
            <w:pPr>
              <w:snapToGrid w:val="0"/>
              <w:spacing w:line="276" w:lineRule="auto"/>
              <w:jc w:val="center"/>
            </w:pPr>
            <w:r w:rsidRPr="003E67AA">
              <w:t>14</w:t>
            </w:r>
          </w:p>
        </w:tc>
        <w:tc>
          <w:tcPr>
            <w:tcW w:w="1417" w:type="dxa"/>
            <w:tcBorders>
              <w:top w:val="single" w:sz="4" w:space="0" w:color="000000"/>
              <w:left w:val="single" w:sz="4" w:space="0" w:color="000000"/>
              <w:bottom w:val="single" w:sz="4" w:space="0" w:color="000000"/>
            </w:tcBorders>
          </w:tcPr>
          <w:p w14:paraId="77756E76" w14:textId="77777777" w:rsidR="00D9499C" w:rsidRPr="003E67AA" w:rsidRDefault="00D9499C" w:rsidP="000D52FA">
            <w:pPr>
              <w:snapToGrid w:val="0"/>
              <w:spacing w:line="276" w:lineRule="auto"/>
              <w:jc w:val="center"/>
            </w:pPr>
            <w:r w:rsidRPr="003E67AA">
              <w:t>4</w:t>
            </w:r>
          </w:p>
        </w:tc>
        <w:tc>
          <w:tcPr>
            <w:tcW w:w="1276" w:type="dxa"/>
            <w:tcBorders>
              <w:top w:val="single" w:sz="4" w:space="0" w:color="000000"/>
              <w:left w:val="single" w:sz="4" w:space="0" w:color="000000"/>
              <w:bottom w:val="single" w:sz="4" w:space="0" w:color="000000"/>
            </w:tcBorders>
          </w:tcPr>
          <w:p w14:paraId="6F1B8D64" w14:textId="77777777" w:rsidR="00D9499C" w:rsidRPr="003E67AA" w:rsidRDefault="00D9499C" w:rsidP="000D52FA">
            <w:pPr>
              <w:snapToGrid w:val="0"/>
              <w:spacing w:line="276" w:lineRule="auto"/>
              <w:jc w:val="center"/>
            </w:pPr>
            <w:r w:rsidRPr="003E67AA">
              <w:t>2</w:t>
            </w:r>
          </w:p>
        </w:tc>
        <w:tc>
          <w:tcPr>
            <w:tcW w:w="992" w:type="dxa"/>
            <w:tcBorders>
              <w:top w:val="single" w:sz="4" w:space="0" w:color="000000"/>
              <w:left w:val="single" w:sz="4" w:space="0" w:color="000000"/>
              <w:bottom w:val="single" w:sz="4" w:space="0" w:color="000000"/>
            </w:tcBorders>
          </w:tcPr>
          <w:p w14:paraId="0F0C1E28" w14:textId="77777777" w:rsidR="00D9499C" w:rsidRPr="003E67AA" w:rsidRDefault="00D9499C" w:rsidP="000D52FA">
            <w:pPr>
              <w:snapToGrid w:val="0"/>
              <w:spacing w:line="276" w:lineRule="auto"/>
              <w:jc w:val="center"/>
            </w:pPr>
            <w:r w:rsidRPr="003E67AA">
              <w:t>0,7</w:t>
            </w:r>
          </w:p>
        </w:tc>
        <w:tc>
          <w:tcPr>
            <w:tcW w:w="1418" w:type="dxa"/>
            <w:tcBorders>
              <w:top w:val="single" w:sz="4" w:space="0" w:color="000000"/>
              <w:left w:val="single" w:sz="4" w:space="0" w:color="000000"/>
              <w:bottom w:val="single" w:sz="4" w:space="0" w:color="000000"/>
            </w:tcBorders>
          </w:tcPr>
          <w:p w14:paraId="5EED9C80" w14:textId="77777777" w:rsidR="00D9499C" w:rsidRPr="003E67AA" w:rsidRDefault="00D9499C" w:rsidP="000D52FA">
            <w:pPr>
              <w:snapToGrid w:val="0"/>
              <w:spacing w:line="276" w:lineRule="auto"/>
              <w:jc w:val="center"/>
            </w:pPr>
            <w:r w:rsidRPr="003E67AA">
              <w:t>1,8</w:t>
            </w:r>
          </w:p>
        </w:tc>
        <w:tc>
          <w:tcPr>
            <w:tcW w:w="1701" w:type="dxa"/>
            <w:tcBorders>
              <w:top w:val="single" w:sz="4" w:space="0" w:color="000000"/>
              <w:left w:val="single" w:sz="4" w:space="0" w:color="000000"/>
              <w:bottom w:val="single" w:sz="4" w:space="0" w:color="000000"/>
              <w:right w:val="single" w:sz="4" w:space="0" w:color="000000"/>
            </w:tcBorders>
          </w:tcPr>
          <w:p w14:paraId="5C99CEA3" w14:textId="77777777" w:rsidR="00D9499C" w:rsidRPr="003E67AA" w:rsidRDefault="00D9499C" w:rsidP="000D52FA">
            <w:pPr>
              <w:snapToGrid w:val="0"/>
              <w:spacing w:line="276" w:lineRule="auto"/>
              <w:jc w:val="center"/>
            </w:pPr>
            <w:r w:rsidRPr="003E67AA">
              <w:t>0,6</w:t>
            </w:r>
          </w:p>
        </w:tc>
      </w:tr>
      <w:tr w:rsidR="00D9499C" w:rsidRPr="003E67AA" w14:paraId="01A0804E" w14:textId="77777777" w:rsidTr="000D52FA">
        <w:tc>
          <w:tcPr>
            <w:tcW w:w="1675" w:type="dxa"/>
            <w:tcBorders>
              <w:top w:val="single" w:sz="4" w:space="0" w:color="000000"/>
              <w:left w:val="single" w:sz="4" w:space="0" w:color="000000"/>
              <w:bottom w:val="single" w:sz="4" w:space="0" w:color="000000"/>
            </w:tcBorders>
          </w:tcPr>
          <w:p w14:paraId="771B8FCD" w14:textId="77777777" w:rsidR="00D9499C" w:rsidRPr="003E67AA" w:rsidRDefault="00D9499C" w:rsidP="000D52FA">
            <w:pPr>
              <w:snapToGrid w:val="0"/>
              <w:spacing w:line="276" w:lineRule="auto"/>
              <w:jc w:val="center"/>
            </w:pPr>
            <w:r w:rsidRPr="003E67AA">
              <w:t>28</w:t>
            </w:r>
          </w:p>
        </w:tc>
        <w:tc>
          <w:tcPr>
            <w:tcW w:w="1559" w:type="dxa"/>
            <w:tcBorders>
              <w:top w:val="single" w:sz="4" w:space="0" w:color="000000"/>
              <w:left w:val="single" w:sz="4" w:space="0" w:color="000000"/>
              <w:bottom w:val="single" w:sz="4" w:space="0" w:color="000000"/>
            </w:tcBorders>
          </w:tcPr>
          <w:p w14:paraId="7768B078" w14:textId="77777777" w:rsidR="00D9499C" w:rsidRPr="003E67AA" w:rsidRDefault="00D9499C" w:rsidP="000D52FA">
            <w:pPr>
              <w:snapToGrid w:val="0"/>
              <w:spacing w:line="276" w:lineRule="auto"/>
              <w:jc w:val="center"/>
            </w:pPr>
            <w:r w:rsidRPr="003E67AA">
              <w:t>12</w:t>
            </w:r>
          </w:p>
        </w:tc>
        <w:tc>
          <w:tcPr>
            <w:tcW w:w="1417" w:type="dxa"/>
            <w:tcBorders>
              <w:top w:val="single" w:sz="4" w:space="0" w:color="000000"/>
              <w:left w:val="single" w:sz="4" w:space="0" w:color="000000"/>
              <w:bottom w:val="single" w:sz="4" w:space="0" w:color="000000"/>
            </w:tcBorders>
          </w:tcPr>
          <w:p w14:paraId="0646D552" w14:textId="77777777" w:rsidR="00D9499C" w:rsidRPr="003E67AA" w:rsidRDefault="00D9499C" w:rsidP="000D52FA">
            <w:pPr>
              <w:snapToGrid w:val="0"/>
              <w:spacing w:line="276" w:lineRule="auto"/>
              <w:jc w:val="center"/>
            </w:pPr>
            <w:r w:rsidRPr="003E67AA">
              <w:t>6</w:t>
            </w:r>
          </w:p>
        </w:tc>
        <w:tc>
          <w:tcPr>
            <w:tcW w:w="1276" w:type="dxa"/>
            <w:tcBorders>
              <w:top w:val="single" w:sz="4" w:space="0" w:color="000000"/>
              <w:left w:val="single" w:sz="4" w:space="0" w:color="000000"/>
              <w:bottom w:val="single" w:sz="4" w:space="0" w:color="000000"/>
            </w:tcBorders>
          </w:tcPr>
          <w:p w14:paraId="667269A7" w14:textId="77777777" w:rsidR="00D9499C" w:rsidRPr="003E67AA" w:rsidRDefault="00D9499C" w:rsidP="000D52FA">
            <w:pPr>
              <w:snapToGrid w:val="0"/>
              <w:spacing w:line="276" w:lineRule="auto"/>
              <w:jc w:val="center"/>
            </w:pPr>
            <w:r w:rsidRPr="003E67AA">
              <w:t>4</w:t>
            </w:r>
          </w:p>
        </w:tc>
        <w:tc>
          <w:tcPr>
            <w:tcW w:w="992" w:type="dxa"/>
            <w:tcBorders>
              <w:top w:val="single" w:sz="4" w:space="0" w:color="000000"/>
              <w:left w:val="single" w:sz="4" w:space="0" w:color="000000"/>
              <w:bottom w:val="single" w:sz="4" w:space="0" w:color="000000"/>
            </w:tcBorders>
          </w:tcPr>
          <w:p w14:paraId="4E4C14B8" w14:textId="77777777" w:rsidR="00D9499C" w:rsidRPr="003E67AA" w:rsidRDefault="00D9499C" w:rsidP="000D52FA">
            <w:pPr>
              <w:snapToGrid w:val="0"/>
              <w:spacing w:line="276" w:lineRule="auto"/>
              <w:jc w:val="center"/>
            </w:pPr>
            <w:r w:rsidRPr="003E67AA">
              <w:t>0,8</w:t>
            </w:r>
          </w:p>
        </w:tc>
        <w:tc>
          <w:tcPr>
            <w:tcW w:w="1418" w:type="dxa"/>
            <w:tcBorders>
              <w:top w:val="single" w:sz="4" w:space="0" w:color="000000"/>
              <w:left w:val="single" w:sz="4" w:space="0" w:color="000000"/>
              <w:bottom w:val="single" w:sz="4" w:space="0" w:color="000000"/>
            </w:tcBorders>
          </w:tcPr>
          <w:p w14:paraId="57C3A3A5" w14:textId="77777777" w:rsidR="00D9499C" w:rsidRPr="003E67AA" w:rsidRDefault="00D9499C" w:rsidP="000D52FA">
            <w:pPr>
              <w:snapToGrid w:val="0"/>
              <w:spacing w:line="276" w:lineRule="auto"/>
              <w:jc w:val="center"/>
            </w:pPr>
            <w:r w:rsidRPr="003E67AA">
              <w:t>2</w:t>
            </w:r>
          </w:p>
        </w:tc>
        <w:tc>
          <w:tcPr>
            <w:tcW w:w="1701" w:type="dxa"/>
            <w:tcBorders>
              <w:top w:val="single" w:sz="4" w:space="0" w:color="000000"/>
              <w:left w:val="single" w:sz="4" w:space="0" w:color="000000"/>
              <w:bottom w:val="single" w:sz="4" w:space="0" w:color="000000"/>
              <w:right w:val="single" w:sz="4" w:space="0" w:color="000000"/>
            </w:tcBorders>
          </w:tcPr>
          <w:p w14:paraId="0769D1C1" w14:textId="77777777" w:rsidR="00D9499C" w:rsidRPr="003E67AA" w:rsidRDefault="00D9499C" w:rsidP="000D52FA">
            <w:pPr>
              <w:snapToGrid w:val="0"/>
              <w:spacing w:line="276" w:lineRule="auto"/>
              <w:jc w:val="center"/>
            </w:pPr>
            <w:r w:rsidRPr="003E67AA">
              <w:t>1,2</w:t>
            </w:r>
          </w:p>
        </w:tc>
      </w:tr>
      <w:tr w:rsidR="00D9499C" w:rsidRPr="003E67AA" w14:paraId="653FEA5E" w14:textId="77777777" w:rsidTr="000D52FA">
        <w:tc>
          <w:tcPr>
            <w:tcW w:w="1675" w:type="dxa"/>
            <w:tcBorders>
              <w:top w:val="single" w:sz="4" w:space="0" w:color="000000"/>
              <w:left w:val="single" w:sz="4" w:space="0" w:color="000000"/>
              <w:bottom w:val="single" w:sz="4" w:space="0" w:color="000000"/>
            </w:tcBorders>
          </w:tcPr>
          <w:p w14:paraId="0566E3BE" w14:textId="77777777" w:rsidR="00D9499C" w:rsidRPr="003E67AA" w:rsidRDefault="00D9499C" w:rsidP="000D52FA">
            <w:pPr>
              <w:snapToGrid w:val="0"/>
              <w:spacing w:line="276" w:lineRule="auto"/>
              <w:jc w:val="center"/>
            </w:pPr>
            <w:r w:rsidRPr="003E67AA">
              <w:t>29</w:t>
            </w:r>
          </w:p>
        </w:tc>
        <w:tc>
          <w:tcPr>
            <w:tcW w:w="1559" w:type="dxa"/>
            <w:tcBorders>
              <w:top w:val="single" w:sz="4" w:space="0" w:color="000000"/>
              <w:left w:val="single" w:sz="4" w:space="0" w:color="000000"/>
              <w:bottom w:val="single" w:sz="4" w:space="0" w:color="000000"/>
            </w:tcBorders>
          </w:tcPr>
          <w:p w14:paraId="573B945D" w14:textId="77777777" w:rsidR="00D9499C" w:rsidRPr="003E67AA" w:rsidRDefault="00D9499C" w:rsidP="000D52FA">
            <w:pPr>
              <w:snapToGrid w:val="0"/>
              <w:spacing w:line="276" w:lineRule="auto"/>
              <w:jc w:val="center"/>
            </w:pPr>
            <w:r w:rsidRPr="003E67AA">
              <w:t>10</w:t>
            </w:r>
          </w:p>
        </w:tc>
        <w:tc>
          <w:tcPr>
            <w:tcW w:w="1417" w:type="dxa"/>
            <w:tcBorders>
              <w:top w:val="single" w:sz="4" w:space="0" w:color="000000"/>
              <w:left w:val="single" w:sz="4" w:space="0" w:color="000000"/>
              <w:bottom w:val="single" w:sz="4" w:space="0" w:color="000000"/>
            </w:tcBorders>
          </w:tcPr>
          <w:p w14:paraId="23B79CCD" w14:textId="77777777" w:rsidR="00D9499C" w:rsidRPr="003E67AA" w:rsidRDefault="00D9499C" w:rsidP="000D52FA">
            <w:pPr>
              <w:snapToGrid w:val="0"/>
              <w:spacing w:line="276" w:lineRule="auto"/>
              <w:jc w:val="center"/>
            </w:pPr>
            <w:r w:rsidRPr="003E67AA">
              <w:t>7</w:t>
            </w:r>
          </w:p>
        </w:tc>
        <w:tc>
          <w:tcPr>
            <w:tcW w:w="1276" w:type="dxa"/>
            <w:tcBorders>
              <w:top w:val="single" w:sz="4" w:space="0" w:color="000000"/>
              <w:left w:val="single" w:sz="4" w:space="0" w:color="000000"/>
              <w:bottom w:val="single" w:sz="4" w:space="0" w:color="000000"/>
            </w:tcBorders>
          </w:tcPr>
          <w:p w14:paraId="56071AA5" w14:textId="77777777" w:rsidR="00D9499C" w:rsidRPr="003E67AA" w:rsidRDefault="00D9499C" w:rsidP="000D52FA">
            <w:pPr>
              <w:snapToGrid w:val="0"/>
              <w:spacing w:line="276" w:lineRule="auto"/>
              <w:jc w:val="center"/>
            </w:pPr>
            <w:r w:rsidRPr="003E67AA">
              <w:t>6</w:t>
            </w:r>
          </w:p>
        </w:tc>
        <w:tc>
          <w:tcPr>
            <w:tcW w:w="992" w:type="dxa"/>
            <w:tcBorders>
              <w:top w:val="single" w:sz="4" w:space="0" w:color="000000"/>
              <w:left w:val="single" w:sz="4" w:space="0" w:color="000000"/>
              <w:bottom w:val="single" w:sz="4" w:space="0" w:color="000000"/>
            </w:tcBorders>
          </w:tcPr>
          <w:p w14:paraId="6996124B" w14:textId="77777777" w:rsidR="00D9499C" w:rsidRPr="003E67AA" w:rsidRDefault="00D9499C" w:rsidP="000D52FA">
            <w:pPr>
              <w:snapToGrid w:val="0"/>
              <w:spacing w:line="276" w:lineRule="auto"/>
              <w:jc w:val="center"/>
            </w:pPr>
            <w:r w:rsidRPr="003E67AA">
              <w:t>1,0</w:t>
            </w:r>
          </w:p>
        </w:tc>
        <w:tc>
          <w:tcPr>
            <w:tcW w:w="1418" w:type="dxa"/>
            <w:tcBorders>
              <w:top w:val="single" w:sz="4" w:space="0" w:color="000000"/>
              <w:left w:val="single" w:sz="4" w:space="0" w:color="000000"/>
              <w:bottom w:val="single" w:sz="4" w:space="0" w:color="000000"/>
            </w:tcBorders>
          </w:tcPr>
          <w:p w14:paraId="3D48A5BB" w14:textId="77777777" w:rsidR="00D9499C" w:rsidRPr="003E67AA" w:rsidRDefault="00D9499C" w:rsidP="000D52FA">
            <w:pPr>
              <w:snapToGrid w:val="0"/>
              <w:spacing w:line="276" w:lineRule="auto"/>
              <w:jc w:val="center"/>
            </w:pPr>
            <w:r w:rsidRPr="003E67AA">
              <w:t>2,2</w:t>
            </w:r>
          </w:p>
        </w:tc>
        <w:tc>
          <w:tcPr>
            <w:tcW w:w="1701" w:type="dxa"/>
            <w:tcBorders>
              <w:top w:val="single" w:sz="4" w:space="0" w:color="000000"/>
              <w:left w:val="single" w:sz="4" w:space="0" w:color="000000"/>
              <w:bottom w:val="single" w:sz="4" w:space="0" w:color="000000"/>
              <w:right w:val="single" w:sz="4" w:space="0" w:color="000000"/>
            </w:tcBorders>
          </w:tcPr>
          <w:p w14:paraId="270AD2A6" w14:textId="77777777" w:rsidR="00D9499C" w:rsidRPr="003E67AA" w:rsidRDefault="00D9499C" w:rsidP="000D52FA">
            <w:pPr>
              <w:snapToGrid w:val="0"/>
              <w:spacing w:line="276" w:lineRule="auto"/>
              <w:jc w:val="center"/>
            </w:pPr>
            <w:r w:rsidRPr="003E67AA">
              <w:t>0,6</w:t>
            </w:r>
          </w:p>
        </w:tc>
      </w:tr>
      <w:tr w:rsidR="00D9499C" w:rsidRPr="003E67AA" w14:paraId="4DD4CD3E" w14:textId="77777777" w:rsidTr="000D52FA">
        <w:tc>
          <w:tcPr>
            <w:tcW w:w="1675" w:type="dxa"/>
            <w:tcBorders>
              <w:top w:val="single" w:sz="4" w:space="0" w:color="000000"/>
              <w:left w:val="single" w:sz="4" w:space="0" w:color="000000"/>
              <w:bottom w:val="single" w:sz="4" w:space="0" w:color="000000"/>
            </w:tcBorders>
          </w:tcPr>
          <w:p w14:paraId="600EFD9A" w14:textId="77777777" w:rsidR="00D9499C" w:rsidRPr="003E67AA" w:rsidRDefault="00D9499C" w:rsidP="000D52FA">
            <w:pPr>
              <w:snapToGrid w:val="0"/>
              <w:spacing w:line="276" w:lineRule="auto"/>
              <w:jc w:val="center"/>
            </w:pPr>
            <w:r w:rsidRPr="003E67AA">
              <w:t>30</w:t>
            </w:r>
          </w:p>
        </w:tc>
        <w:tc>
          <w:tcPr>
            <w:tcW w:w="1559" w:type="dxa"/>
            <w:tcBorders>
              <w:top w:val="single" w:sz="4" w:space="0" w:color="000000"/>
              <w:left w:val="single" w:sz="4" w:space="0" w:color="000000"/>
              <w:bottom w:val="single" w:sz="4" w:space="0" w:color="000000"/>
            </w:tcBorders>
          </w:tcPr>
          <w:p w14:paraId="3A23D48A" w14:textId="77777777" w:rsidR="00D9499C" w:rsidRPr="003E67AA" w:rsidRDefault="00D9499C" w:rsidP="000D52FA">
            <w:pPr>
              <w:snapToGrid w:val="0"/>
              <w:spacing w:line="276" w:lineRule="auto"/>
              <w:jc w:val="center"/>
            </w:pPr>
            <w:r w:rsidRPr="003E67AA">
              <w:t>8</w:t>
            </w:r>
          </w:p>
        </w:tc>
        <w:tc>
          <w:tcPr>
            <w:tcW w:w="1417" w:type="dxa"/>
            <w:tcBorders>
              <w:top w:val="single" w:sz="4" w:space="0" w:color="000000"/>
              <w:left w:val="single" w:sz="4" w:space="0" w:color="000000"/>
              <w:bottom w:val="single" w:sz="4" w:space="0" w:color="000000"/>
            </w:tcBorders>
          </w:tcPr>
          <w:p w14:paraId="0B9D7293" w14:textId="77777777" w:rsidR="00D9499C" w:rsidRPr="003E67AA" w:rsidRDefault="00D9499C" w:rsidP="000D52FA">
            <w:pPr>
              <w:snapToGrid w:val="0"/>
              <w:spacing w:line="276" w:lineRule="auto"/>
              <w:jc w:val="center"/>
            </w:pPr>
            <w:r w:rsidRPr="003E67AA">
              <w:t>8</w:t>
            </w:r>
          </w:p>
        </w:tc>
        <w:tc>
          <w:tcPr>
            <w:tcW w:w="1276" w:type="dxa"/>
            <w:tcBorders>
              <w:top w:val="single" w:sz="4" w:space="0" w:color="000000"/>
              <w:left w:val="single" w:sz="4" w:space="0" w:color="000000"/>
              <w:bottom w:val="single" w:sz="4" w:space="0" w:color="000000"/>
            </w:tcBorders>
          </w:tcPr>
          <w:p w14:paraId="32412CF9" w14:textId="77777777" w:rsidR="00D9499C" w:rsidRPr="003E67AA" w:rsidRDefault="00D9499C" w:rsidP="000D52FA">
            <w:pPr>
              <w:snapToGrid w:val="0"/>
              <w:spacing w:line="276" w:lineRule="auto"/>
              <w:jc w:val="center"/>
            </w:pPr>
            <w:r w:rsidRPr="003E67AA">
              <w:t>10</w:t>
            </w:r>
          </w:p>
        </w:tc>
        <w:tc>
          <w:tcPr>
            <w:tcW w:w="992" w:type="dxa"/>
            <w:tcBorders>
              <w:top w:val="single" w:sz="4" w:space="0" w:color="000000"/>
              <w:left w:val="single" w:sz="4" w:space="0" w:color="000000"/>
              <w:bottom w:val="single" w:sz="4" w:space="0" w:color="000000"/>
            </w:tcBorders>
          </w:tcPr>
          <w:p w14:paraId="09670F72" w14:textId="77777777" w:rsidR="00D9499C" w:rsidRPr="003E67AA" w:rsidRDefault="00D9499C" w:rsidP="000D52FA">
            <w:pPr>
              <w:snapToGrid w:val="0"/>
              <w:spacing w:line="276" w:lineRule="auto"/>
              <w:jc w:val="center"/>
            </w:pPr>
            <w:r w:rsidRPr="003E67AA">
              <w:t>1,4</w:t>
            </w:r>
          </w:p>
        </w:tc>
        <w:tc>
          <w:tcPr>
            <w:tcW w:w="1418" w:type="dxa"/>
            <w:tcBorders>
              <w:top w:val="single" w:sz="4" w:space="0" w:color="000000"/>
              <w:left w:val="single" w:sz="4" w:space="0" w:color="000000"/>
              <w:bottom w:val="single" w:sz="4" w:space="0" w:color="000000"/>
            </w:tcBorders>
          </w:tcPr>
          <w:p w14:paraId="51C84ABA" w14:textId="77777777" w:rsidR="00D9499C" w:rsidRPr="003E67AA" w:rsidRDefault="00D9499C" w:rsidP="000D52FA">
            <w:pPr>
              <w:snapToGrid w:val="0"/>
              <w:spacing w:line="276" w:lineRule="auto"/>
              <w:jc w:val="center"/>
            </w:pPr>
            <w:r w:rsidRPr="003E67AA">
              <w:t>1,6</w:t>
            </w:r>
          </w:p>
        </w:tc>
        <w:tc>
          <w:tcPr>
            <w:tcW w:w="1701" w:type="dxa"/>
            <w:tcBorders>
              <w:top w:val="single" w:sz="4" w:space="0" w:color="000000"/>
              <w:left w:val="single" w:sz="4" w:space="0" w:color="000000"/>
              <w:bottom w:val="single" w:sz="4" w:space="0" w:color="000000"/>
              <w:right w:val="single" w:sz="4" w:space="0" w:color="000000"/>
            </w:tcBorders>
          </w:tcPr>
          <w:p w14:paraId="0BE791E6" w14:textId="77777777" w:rsidR="00D9499C" w:rsidRPr="003E67AA" w:rsidRDefault="00D9499C" w:rsidP="000D52FA">
            <w:pPr>
              <w:snapToGrid w:val="0"/>
              <w:spacing w:line="276" w:lineRule="auto"/>
              <w:jc w:val="center"/>
            </w:pPr>
            <w:r w:rsidRPr="003E67AA">
              <w:t>0,8</w:t>
            </w:r>
          </w:p>
        </w:tc>
      </w:tr>
    </w:tbl>
    <w:p w14:paraId="77D28F33" w14:textId="77777777" w:rsidR="00D9499C" w:rsidRDefault="00D9499C" w:rsidP="000D52FA">
      <w:pPr>
        <w:pStyle w:val="af5"/>
        <w:spacing w:line="276" w:lineRule="auto"/>
        <w:rPr>
          <w:sz w:val="28"/>
          <w:szCs w:val="28"/>
        </w:rPr>
      </w:pPr>
    </w:p>
    <w:p w14:paraId="63CC82E6" w14:textId="77777777" w:rsidR="00D9499C" w:rsidRDefault="00D9499C" w:rsidP="000D52FA">
      <w:pPr>
        <w:pStyle w:val="af5"/>
        <w:spacing w:line="276" w:lineRule="auto"/>
        <w:rPr>
          <w:sz w:val="28"/>
          <w:szCs w:val="28"/>
        </w:rPr>
      </w:pPr>
    </w:p>
    <w:p w14:paraId="37C696A2" w14:textId="77777777" w:rsidR="00D9499C" w:rsidRDefault="00D9499C" w:rsidP="000D52FA">
      <w:pPr>
        <w:pStyle w:val="af5"/>
        <w:spacing w:line="276" w:lineRule="auto"/>
        <w:rPr>
          <w:sz w:val="28"/>
          <w:szCs w:val="28"/>
        </w:rPr>
      </w:pPr>
    </w:p>
    <w:p w14:paraId="79489764" w14:textId="77777777" w:rsidR="00D9499C" w:rsidRDefault="00D9499C" w:rsidP="000D52FA">
      <w:pPr>
        <w:spacing w:line="276" w:lineRule="auto"/>
        <w:rPr>
          <w:b/>
          <w:bCs/>
          <w:sz w:val="28"/>
          <w:szCs w:val="28"/>
        </w:rPr>
      </w:pPr>
    </w:p>
    <w:p w14:paraId="588D9FF7" w14:textId="77777777" w:rsidR="00D9499C" w:rsidRPr="00C024DD" w:rsidRDefault="00D9499C" w:rsidP="000D52FA">
      <w:pPr>
        <w:spacing w:line="276" w:lineRule="auto"/>
        <w:rPr>
          <w:b/>
          <w:bCs/>
          <w:sz w:val="28"/>
          <w:szCs w:val="28"/>
        </w:rPr>
      </w:pPr>
      <w:r w:rsidRPr="00C024DD">
        <w:rPr>
          <w:b/>
          <w:bCs/>
          <w:sz w:val="28"/>
          <w:szCs w:val="28"/>
        </w:rPr>
        <w:t xml:space="preserve">КАРТОЧКА </w:t>
      </w:r>
      <w:r>
        <w:rPr>
          <w:b/>
          <w:bCs/>
          <w:sz w:val="28"/>
          <w:szCs w:val="28"/>
        </w:rPr>
        <w:t>5</w:t>
      </w:r>
    </w:p>
    <w:p w14:paraId="4C3E9BC6" w14:textId="77777777" w:rsidR="00D9499C" w:rsidRDefault="00D9499C" w:rsidP="000D52FA">
      <w:pPr>
        <w:spacing w:line="276" w:lineRule="auto"/>
        <w:rPr>
          <w:sz w:val="28"/>
          <w:szCs w:val="28"/>
        </w:rPr>
      </w:pPr>
      <w:r w:rsidRPr="005E47E1">
        <w:rPr>
          <w:b/>
          <w:bCs/>
          <w:sz w:val="28"/>
          <w:szCs w:val="28"/>
        </w:rPr>
        <w:t>Тема самостоятельной работы №5:</w:t>
      </w:r>
      <w:r>
        <w:rPr>
          <w:rFonts w:asciiTheme="minorHAnsi" w:hAnsiTheme="minorHAnsi" w:cstheme="minorBidi"/>
          <w:noProof/>
          <w:sz w:val="22"/>
          <w:szCs w:val="22"/>
        </w:rPr>
        <w:pict w14:anchorId="61B0B1D8">
          <v:shape id="_x0000_s1668" type="#_x0000_t202" style="position:absolute;margin-left:439.7pt;margin-top:22.5pt;width:80.95pt;height:4.45pt;z-index:251735552;mso-wrap-distance-left:9.05pt;mso-wrap-distance-right:9.05pt;mso-position-horizontal-relative:text;mso-position-vertical-relative:text" stroked="f">
            <v:fill color2="black"/>
            <v:textbox inset="0,0,0,0">
              <w:txbxContent>
                <w:p w14:paraId="40165FEA" w14:textId="77777777" w:rsidR="000D52FA" w:rsidRDefault="000D52FA" w:rsidP="00D9499C"/>
                <w:p w14:paraId="356A5F89" w14:textId="77777777" w:rsidR="000D52FA" w:rsidRDefault="000D52FA" w:rsidP="00D9499C"/>
              </w:txbxContent>
            </v:textbox>
          </v:shape>
        </w:pict>
      </w:r>
      <w:r w:rsidRPr="005E47E1">
        <w:rPr>
          <w:b/>
          <w:bCs/>
          <w:sz w:val="28"/>
          <w:szCs w:val="28"/>
        </w:rPr>
        <w:t xml:space="preserve"> </w:t>
      </w:r>
      <w:r w:rsidRPr="005E47E1">
        <w:rPr>
          <w:sz w:val="28"/>
          <w:szCs w:val="28"/>
        </w:rPr>
        <w:t>Определение равнодействующей пространственной системы сил</w:t>
      </w:r>
    </w:p>
    <w:p w14:paraId="18EADAFE" w14:textId="77777777" w:rsidR="00D9499C" w:rsidRDefault="00D9499C" w:rsidP="000D52FA">
      <w:pPr>
        <w:spacing w:line="276" w:lineRule="auto"/>
        <w:rPr>
          <w:sz w:val="28"/>
          <w:szCs w:val="28"/>
        </w:rPr>
      </w:pPr>
      <w:r>
        <w:rPr>
          <w:noProof/>
          <w:sz w:val="28"/>
          <w:szCs w:val="28"/>
        </w:rPr>
        <w:drawing>
          <wp:inline distT="0" distB="0" distL="0" distR="0" wp14:anchorId="489914BC" wp14:editId="33BD597F">
            <wp:extent cx="6467475" cy="466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7475" cy="466725"/>
                    </a:xfrm>
                    <a:prstGeom prst="rect">
                      <a:avLst/>
                    </a:prstGeom>
                    <a:noFill/>
                    <a:ln>
                      <a:noFill/>
                    </a:ln>
                  </pic:spPr>
                </pic:pic>
              </a:graphicData>
            </a:graphic>
          </wp:inline>
        </w:drawing>
      </w:r>
    </w:p>
    <w:p w14:paraId="04DFF082" w14:textId="77777777" w:rsidR="00D9499C" w:rsidRDefault="00D9499C" w:rsidP="000D52FA">
      <w:pPr>
        <w:spacing w:line="276" w:lineRule="auto"/>
        <w:rPr>
          <w:sz w:val="28"/>
          <w:szCs w:val="28"/>
        </w:rPr>
      </w:pPr>
      <w:r>
        <w:rPr>
          <w:noProof/>
          <w:sz w:val="28"/>
          <w:szCs w:val="28"/>
        </w:rPr>
        <w:drawing>
          <wp:inline distT="0" distB="0" distL="0" distR="0" wp14:anchorId="021F37E1" wp14:editId="02AF64F2">
            <wp:extent cx="6479540" cy="40519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540" cy="4051935"/>
                    </a:xfrm>
                    <a:prstGeom prst="rect">
                      <a:avLst/>
                    </a:prstGeom>
                    <a:noFill/>
                    <a:ln>
                      <a:noFill/>
                    </a:ln>
                  </pic:spPr>
                </pic:pic>
              </a:graphicData>
            </a:graphic>
          </wp:inline>
        </w:drawing>
      </w:r>
    </w:p>
    <w:p w14:paraId="1E1A617A" w14:textId="77777777" w:rsidR="00D9499C" w:rsidRDefault="00D9499C" w:rsidP="000D52FA">
      <w:pPr>
        <w:spacing w:line="276" w:lineRule="auto"/>
        <w:rPr>
          <w:sz w:val="28"/>
          <w:szCs w:val="28"/>
        </w:rPr>
      </w:pPr>
      <w:r>
        <w:rPr>
          <w:noProof/>
          <w:sz w:val="28"/>
          <w:szCs w:val="28"/>
        </w:rPr>
        <w:drawing>
          <wp:inline distT="0" distB="0" distL="0" distR="0" wp14:anchorId="1DC03FDB" wp14:editId="735E77E9">
            <wp:extent cx="6467475" cy="30384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7475" cy="3038475"/>
                    </a:xfrm>
                    <a:prstGeom prst="rect">
                      <a:avLst/>
                    </a:prstGeom>
                    <a:noFill/>
                    <a:ln>
                      <a:noFill/>
                    </a:ln>
                  </pic:spPr>
                </pic:pic>
              </a:graphicData>
            </a:graphic>
          </wp:inline>
        </w:drawing>
      </w:r>
    </w:p>
    <w:p w14:paraId="751A4C46" w14:textId="77777777" w:rsidR="00D9499C" w:rsidRDefault="00D9499C" w:rsidP="000D52FA">
      <w:pPr>
        <w:spacing w:line="276" w:lineRule="auto"/>
        <w:rPr>
          <w:sz w:val="28"/>
          <w:szCs w:val="28"/>
        </w:rPr>
      </w:pPr>
    </w:p>
    <w:p w14:paraId="0CED1A29" w14:textId="77777777" w:rsidR="00D9499C" w:rsidRDefault="00D9499C" w:rsidP="000D52FA">
      <w:pPr>
        <w:spacing w:line="276" w:lineRule="auto"/>
        <w:rPr>
          <w:sz w:val="28"/>
          <w:szCs w:val="28"/>
        </w:rPr>
      </w:pPr>
    </w:p>
    <w:p w14:paraId="7F114C9D" w14:textId="77777777" w:rsidR="00D9499C" w:rsidRDefault="00D9499C" w:rsidP="000D52FA">
      <w:pPr>
        <w:spacing w:line="276" w:lineRule="auto"/>
        <w:jc w:val="right"/>
        <w:rPr>
          <w:sz w:val="28"/>
          <w:szCs w:val="28"/>
        </w:rPr>
      </w:pPr>
      <w:r>
        <w:rPr>
          <w:sz w:val="28"/>
          <w:szCs w:val="28"/>
        </w:rPr>
        <w:t>№5</w:t>
      </w:r>
    </w:p>
    <w:p w14:paraId="55B52C4E" w14:textId="77777777" w:rsidR="00D9499C" w:rsidRDefault="00D9499C" w:rsidP="000D52FA">
      <w:pPr>
        <w:spacing w:line="276" w:lineRule="auto"/>
        <w:rPr>
          <w:sz w:val="28"/>
          <w:szCs w:val="28"/>
        </w:rPr>
      </w:pPr>
      <w:r>
        <w:rPr>
          <w:noProof/>
          <w:sz w:val="28"/>
          <w:szCs w:val="28"/>
        </w:rPr>
        <w:lastRenderedPageBreak/>
        <w:drawing>
          <wp:inline distT="0" distB="0" distL="0" distR="0" wp14:anchorId="0A2B2986" wp14:editId="34E4A12B">
            <wp:extent cx="6467475" cy="7439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7475" cy="7439025"/>
                    </a:xfrm>
                    <a:prstGeom prst="rect">
                      <a:avLst/>
                    </a:prstGeom>
                    <a:noFill/>
                    <a:ln>
                      <a:noFill/>
                    </a:ln>
                  </pic:spPr>
                </pic:pic>
              </a:graphicData>
            </a:graphic>
          </wp:inline>
        </w:drawing>
      </w:r>
    </w:p>
    <w:p w14:paraId="22717D30" w14:textId="77777777" w:rsidR="00D9499C" w:rsidRDefault="00D9499C" w:rsidP="000D52FA">
      <w:pPr>
        <w:spacing w:line="276" w:lineRule="auto"/>
        <w:rPr>
          <w:sz w:val="28"/>
          <w:szCs w:val="28"/>
        </w:rPr>
      </w:pPr>
    </w:p>
    <w:p w14:paraId="76DC4D89" w14:textId="77777777" w:rsidR="00D9499C" w:rsidRDefault="00D9499C" w:rsidP="000D52FA">
      <w:pPr>
        <w:spacing w:line="276" w:lineRule="auto"/>
        <w:rPr>
          <w:sz w:val="28"/>
          <w:szCs w:val="28"/>
        </w:rPr>
      </w:pPr>
    </w:p>
    <w:p w14:paraId="7C977C53" w14:textId="77777777" w:rsidR="00D9499C" w:rsidRDefault="00D9499C" w:rsidP="000D52FA">
      <w:pPr>
        <w:spacing w:line="276" w:lineRule="auto"/>
        <w:rPr>
          <w:sz w:val="28"/>
          <w:szCs w:val="28"/>
        </w:rPr>
      </w:pPr>
    </w:p>
    <w:p w14:paraId="5A896A39" w14:textId="77777777" w:rsidR="00D9499C" w:rsidRDefault="00D9499C" w:rsidP="000D52FA">
      <w:pPr>
        <w:spacing w:line="276" w:lineRule="auto"/>
        <w:rPr>
          <w:sz w:val="28"/>
          <w:szCs w:val="28"/>
        </w:rPr>
      </w:pPr>
    </w:p>
    <w:p w14:paraId="146CE255" w14:textId="77777777" w:rsidR="00D9499C" w:rsidRDefault="00D9499C" w:rsidP="000D52FA">
      <w:pPr>
        <w:spacing w:line="276" w:lineRule="auto"/>
        <w:rPr>
          <w:b/>
          <w:bCs/>
          <w:sz w:val="28"/>
          <w:szCs w:val="28"/>
        </w:rPr>
      </w:pPr>
    </w:p>
    <w:p w14:paraId="303387A9" w14:textId="77777777" w:rsidR="00D9499C" w:rsidRDefault="00D9499C" w:rsidP="000D52FA">
      <w:pPr>
        <w:spacing w:line="276" w:lineRule="auto"/>
        <w:rPr>
          <w:b/>
          <w:bCs/>
          <w:sz w:val="28"/>
          <w:szCs w:val="28"/>
        </w:rPr>
      </w:pPr>
    </w:p>
    <w:p w14:paraId="43E81B63" w14:textId="77777777" w:rsidR="00D9499C" w:rsidRDefault="00D9499C" w:rsidP="000D52FA">
      <w:pPr>
        <w:spacing w:line="276" w:lineRule="auto"/>
        <w:rPr>
          <w:b/>
          <w:bCs/>
          <w:sz w:val="28"/>
          <w:szCs w:val="28"/>
        </w:rPr>
      </w:pPr>
    </w:p>
    <w:p w14:paraId="3A6F7943" w14:textId="77777777" w:rsidR="00D9499C" w:rsidRDefault="00D9499C" w:rsidP="000D52FA">
      <w:pPr>
        <w:spacing w:line="276" w:lineRule="auto"/>
        <w:rPr>
          <w:b/>
          <w:bCs/>
          <w:sz w:val="28"/>
          <w:szCs w:val="28"/>
        </w:rPr>
      </w:pPr>
    </w:p>
    <w:p w14:paraId="618BC013" w14:textId="77777777" w:rsidR="00D9499C" w:rsidRDefault="00D9499C" w:rsidP="000D52FA">
      <w:pPr>
        <w:spacing w:line="276" w:lineRule="auto"/>
        <w:rPr>
          <w:b/>
          <w:bCs/>
          <w:sz w:val="28"/>
          <w:szCs w:val="28"/>
        </w:rPr>
      </w:pPr>
    </w:p>
    <w:p w14:paraId="64BCE01A" w14:textId="77777777" w:rsidR="00D9499C" w:rsidRPr="00C024DD" w:rsidRDefault="00D9499C" w:rsidP="000D52FA">
      <w:pPr>
        <w:spacing w:line="276" w:lineRule="auto"/>
        <w:rPr>
          <w:b/>
          <w:bCs/>
          <w:sz w:val="28"/>
          <w:szCs w:val="28"/>
        </w:rPr>
      </w:pPr>
      <w:r w:rsidRPr="00C024DD">
        <w:rPr>
          <w:b/>
          <w:bCs/>
          <w:sz w:val="28"/>
          <w:szCs w:val="28"/>
        </w:rPr>
        <w:lastRenderedPageBreak/>
        <w:t xml:space="preserve">КАРТОЧКА </w:t>
      </w:r>
      <w:r>
        <w:rPr>
          <w:b/>
          <w:bCs/>
          <w:sz w:val="28"/>
          <w:szCs w:val="28"/>
        </w:rPr>
        <w:t>6</w:t>
      </w:r>
    </w:p>
    <w:p w14:paraId="3CEE25A7" w14:textId="77777777" w:rsidR="00D9499C" w:rsidRPr="00AF08FE" w:rsidRDefault="00D9499C" w:rsidP="000D52FA">
      <w:pPr>
        <w:spacing w:line="276" w:lineRule="auto"/>
        <w:rPr>
          <w:sz w:val="28"/>
          <w:szCs w:val="28"/>
        </w:rPr>
      </w:pPr>
      <w:r w:rsidRPr="00AF08FE">
        <w:rPr>
          <w:b/>
          <w:bCs/>
          <w:sz w:val="28"/>
          <w:szCs w:val="28"/>
        </w:rPr>
        <w:t>Тема самостоятельной работы №6:</w:t>
      </w:r>
      <w:r>
        <w:rPr>
          <w:rFonts w:asciiTheme="minorHAnsi" w:hAnsiTheme="minorHAnsi" w:cstheme="minorBidi"/>
          <w:noProof/>
          <w:sz w:val="28"/>
          <w:szCs w:val="28"/>
        </w:rPr>
        <w:pict w14:anchorId="52A3A155">
          <v:shape id="_x0000_s1669" type="#_x0000_t202" style="position:absolute;margin-left:439.7pt;margin-top:22.5pt;width:80.95pt;height:4.45pt;z-index:251736576;mso-wrap-distance-left:9.05pt;mso-wrap-distance-right:9.05pt;mso-position-horizontal-relative:text;mso-position-vertical-relative:text" stroked="f">
            <v:fill color2="black"/>
            <v:textbox inset="0,0,0,0">
              <w:txbxContent>
                <w:p w14:paraId="44DC0023" w14:textId="77777777" w:rsidR="000D52FA" w:rsidRDefault="000D52FA" w:rsidP="00D9499C"/>
                <w:p w14:paraId="46FE121C" w14:textId="77777777" w:rsidR="000D52FA" w:rsidRDefault="000D52FA" w:rsidP="00D9499C"/>
              </w:txbxContent>
            </v:textbox>
          </v:shape>
        </w:pict>
      </w:r>
      <w:r w:rsidRPr="00AF08FE">
        <w:rPr>
          <w:b/>
          <w:bCs/>
          <w:sz w:val="28"/>
          <w:szCs w:val="28"/>
        </w:rPr>
        <w:t xml:space="preserve"> </w:t>
      </w:r>
      <w:r w:rsidRPr="00AF08FE">
        <w:rPr>
          <w:sz w:val="28"/>
          <w:szCs w:val="28"/>
        </w:rPr>
        <w:t>Нахождение координат центров тяжести сечений, составленных из прокатных профилей</w:t>
      </w:r>
    </w:p>
    <w:p w14:paraId="17275A34" w14:textId="77777777" w:rsidR="00D9499C" w:rsidRDefault="00D9499C" w:rsidP="000D52FA">
      <w:pPr>
        <w:spacing w:line="276" w:lineRule="auto"/>
        <w:rPr>
          <w:sz w:val="28"/>
          <w:szCs w:val="28"/>
        </w:rPr>
      </w:pPr>
      <w:r w:rsidRPr="00BA0C46">
        <w:rPr>
          <w:noProof/>
        </w:rPr>
        <w:drawing>
          <wp:inline distT="0" distB="0" distL="0" distR="0" wp14:anchorId="4207BDE5" wp14:editId="3E0CDAC6">
            <wp:extent cx="6467475" cy="2552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7475" cy="2552700"/>
                    </a:xfrm>
                    <a:prstGeom prst="rect">
                      <a:avLst/>
                    </a:prstGeom>
                    <a:noFill/>
                    <a:ln>
                      <a:noFill/>
                    </a:ln>
                  </pic:spPr>
                </pic:pic>
              </a:graphicData>
            </a:graphic>
          </wp:inline>
        </w:drawing>
      </w:r>
    </w:p>
    <w:p w14:paraId="5BBC2AE5" w14:textId="77777777" w:rsidR="00D9499C" w:rsidRDefault="00D9499C" w:rsidP="000D52FA">
      <w:pPr>
        <w:spacing w:line="276" w:lineRule="auto"/>
        <w:rPr>
          <w:sz w:val="28"/>
          <w:szCs w:val="28"/>
        </w:rPr>
      </w:pPr>
      <w:r>
        <w:rPr>
          <w:noProof/>
          <w:sz w:val="28"/>
          <w:szCs w:val="28"/>
        </w:rPr>
        <w:drawing>
          <wp:inline distT="0" distB="0" distL="0" distR="0" wp14:anchorId="0E31BCF1" wp14:editId="252A2951">
            <wp:extent cx="6467475" cy="3067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7475" cy="3067050"/>
                    </a:xfrm>
                    <a:prstGeom prst="rect">
                      <a:avLst/>
                    </a:prstGeom>
                    <a:noFill/>
                    <a:ln>
                      <a:noFill/>
                    </a:ln>
                  </pic:spPr>
                </pic:pic>
              </a:graphicData>
            </a:graphic>
          </wp:inline>
        </w:drawing>
      </w:r>
    </w:p>
    <w:p w14:paraId="5CC68142" w14:textId="77777777" w:rsidR="00D9499C" w:rsidRDefault="00D9499C" w:rsidP="000D52FA">
      <w:pPr>
        <w:spacing w:line="276" w:lineRule="auto"/>
        <w:rPr>
          <w:sz w:val="28"/>
          <w:szCs w:val="28"/>
        </w:rPr>
      </w:pPr>
      <w:r>
        <w:rPr>
          <w:noProof/>
          <w:sz w:val="28"/>
          <w:szCs w:val="28"/>
        </w:rPr>
        <w:drawing>
          <wp:inline distT="0" distB="0" distL="0" distR="0" wp14:anchorId="5D7FD201" wp14:editId="0BA85871">
            <wp:extent cx="6477000" cy="2562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2562225"/>
                    </a:xfrm>
                    <a:prstGeom prst="rect">
                      <a:avLst/>
                    </a:prstGeom>
                    <a:noFill/>
                    <a:ln>
                      <a:noFill/>
                    </a:ln>
                  </pic:spPr>
                </pic:pic>
              </a:graphicData>
            </a:graphic>
          </wp:inline>
        </w:drawing>
      </w:r>
    </w:p>
    <w:p w14:paraId="495496B5" w14:textId="77777777" w:rsidR="00D9499C" w:rsidRDefault="00D9499C" w:rsidP="000D52FA">
      <w:pPr>
        <w:spacing w:line="276" w:lineRule="auto"/>
        <w:rPr>
          <w:b/>
          <w:bCs/>
          <w:sz w:val="28"/>
          <w:szCs w:val="28"/>
        </w:rPr>
      </w:pPr>
    </w:p>
    <w:p w14:paraId="4D26769E" w14:textId="77777777" w:rsidR="00D9499C" w:rsidRDefault="00D9499C" w:rsidP="000D52FA">
      <w:pPr>
        <w:spacing w:line="276" w:lineRule="auto"/>
        <w:rPr>
          <w:b/>
          <w:bCs/>
          <w:sz w:val="28"/>
          <w:szCs w:val="28"/>
        </w:rPr>
      </w:pPr>
    </w:p>
    <w:p w14:paraId="57A17592" w14:textId="77777777" w:rsidR="00D9499C" w:rsidRDefault="00D9499C" w:rsidP="000D52FA">
      <w:pPr>
        <w:spacing w:line="276" w:lineRule="auto"/>
        <w:rPr>
          <w:b/>
          <w:bCs/>
          <w:sz w:val="28"/>
          <w:szCs w:val="28"/>
        </w:rPr>
      </w:pPr>
    </w:p>
    <w:p w14:paraId="4659BAA9" w14:textId="77777777" w:rsidR="00D9499C" w:rsidRPr="00C024DD" w:rsidRDefault="00D9499C" w:rsidP="000D52FA">
      <w:pPr>
        <w:spacing w:line="276" w:lineRule="auto"/>
        <w:rPr>
          <w:b/>
          <w:bCs/>
          <w:sz w:val="28"/>
          <w:szCs w:val="28"/>
        </w:rPr>
      </w:pPr>
      <w:r w:rsidRPr="00C024DD">
        <w:rPr>
          <w:b/>
          <w:bCs/>
          <w:sz w:val="28"/>
          <w:szCs w:val="28"/>
        </w:rPr>
        <w:t xml:space="preserve">КАРТОЧКА </w:t>
      </w:r>
      <w:r>
        <w:rPr>
          <w:b/>
          <w:bCs/>
          <w:sz w:val="28"/>
          <w:szCs w:val="28"/>
        </w:rPr>
        <w:t>7</w:t>
      </w:r>
    </w:p>
    <w:p w14:paraId="7B5ABEA1" w14:textId="77777777" w:rsidR="00D9499C" w:rsidRDefault="00D9499C" w:rsidP="000D52FA">
      <w:pPr>
        <w:spacing w:line="276" w:lineRule="auto"/>
        <w:rPr>
          <w:sz w:val="28"/>
          <w:szCs w:val="28"/>
        </w:rPr>
      </w:pPr>
      <w:r w:rsidRPr="00EF5B7A">
        <w:rPr>
          <w:b/>
          <w:bCs/>
          <w:sz w:val="28"/>
          <w:szCs w:val="28"/>
        </w:rPr>
        <w:t>Тема самостоятельной работы №</w:t>
      </w:r>
      <w:r>
        <w:rPr>
          <w:b/>
          <w:bCs/>
          <w:sz w:val="28"/>
          <w:szCs w:val="28"/>
        </w:rPr>
        <w:t>11</w:t>
      </w:r>
      <w:r w:rsidRPr="00EF5B7A">
        <w:rPr>
          <w:b/>
          <w:bCs/>
          <w:sz w:val="28"/>
          <w:szCs w:val="28"/>
        </w:rPr>
        <w:t>:</w:t>
      </w:r>
      <w:r>
        <w:rPr>
          <w:rFonts w:asciiTheme="minorHAnsi" w:hAnsiTheme="minorHAnsi" w:cstheme="minorBidi"/>
          <w:noProof/>
          <w:sz w:val="28"/>
          <w:szCs w:val="28"/>
        </w:rPr>
        <w:pict w14:anchorId="6A710900">
          <v:shape id="_x0000_s1670" type="#_x0000_t202" style="position:absolute;margin-left:439.7pt;margin-top:22.5pt;width:80.95pt;height:4.45pt;z-index:251737600;mso-wrap-distance-left:9.05pt;mso-wrap-distance-right:9.05pt;mso-position-horizontal-relative:text;mso-position-vertical-relative:text" stroked="f">
            <v:fill color2="black"/>
            <v:textbox inset="0,0,0,0">
              <w:txbxContent>
                <w:p w14:paraId="37C117C5" w14:textId="77777777" w:rsidR="000D52FA" w:rsidRDefault="000D52FA" w:rsidP="00D9499C"/>
                <w:p w14:paraId="05B9B4F1" w14:textId="77777777" w:rsidR="000D52FA" w:rsidRDefault="000D52FA" w:rsidP="00D9499C"/>
              </w:txbxContent>
            </v:textbox>
          </v:shape>
        </w:pict>
      </w:r>
      <w:r w:rsidRPr="00EF5B7A">
        <w:rPr>
          <w:b/>
          <w:bCs/>
          <w:sz w:val="28"/>
          <w:szCs w:val="28"/>
        </w:rPr>
        <w:t xml:space="preserve"> </w:t>
      </w:r>
      <w:r w:rsidRPr="00EF5B7A">
        <w:rPr>
          <w:sz w:val="28"/>
          <w:szCs w:val="28"/>
        </w:rPr>
        <w:t>Основные положения, метод сечений, напряжения</w:t>
      </w:r>
      <w:r>
        <w:rPr>
          <w:sz w:val="28"/>
          <w:szCs w:val="28"/>
        </w:rPr>
        <w:t xml:space="preserve"> (сопромат)</w:t>
      </w:r>
    </w:p>
    <w:p w14:paraId="63503380" w14:textId="77777777" w:rsidR="00D9499C" w:rsidRDefault="00D9499C" w:rsidP="000D52FA">
      <w:pPr>
        <w:spacing w:line="276" w:lineRule="auto"/>
        <w:rPr>
          <w:sz w:val="28"/>
          <w:szCs w:val="28"/>
        </w:rPr>
      </w:pPr>
      <w:r>
        <w:rPr>
          <w:sz w:val="28"/>
          <w:szCs w:val="28"/>
        </w:rPr>
        <w:t>Необходимо переписать вопрос, ответить на вопрос теста и объяснить выбранный вами ответ. При необходимости произвести расчёты</w:t>
      </w:r>
    </w:p>
    <w:p w14:paraId="16D4AFDC" w14:textId="77777777" w:rsidR="00D9499C" w:rsidRDefault="00D9499C" w:rsidP="000D52FA">
      <w:pPr>
        <w:spacing w:line="276" w:lineRule="auto"/>
        <w:rPr>
          <w:sz w:val="28"/>
          <w:szCs w:val="28"/>
        </w:rPr>
      </w:pPr>
      <w:r>
        <w:rPr>
          <w:sz w:val="28"/>
          <w:szCs w:val="28"/>
        </w:rPr>
        <w:t xml:space="preserve">      </w:t>
      </w:r>
      <w:r>
        <w:rPr>
          <w:noProof/>
          <w:sz w:val="28"/>
          <w:szCs w:val="28"/>
        </w:rPr>
        <w:drawing>
          <wp:inline distT="0" distB="0" distL="0" distR="0" wp14:anchorId="5455A5FD" wp14:editId="74CDCAED">
            <wp:extent cx="6467475" cy="7553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7475" cy="7553325"/>
                    </a:xfrm>
                    <a:prstGeom prst="rect">
                      <a:avLst/>
                    </a:prstGeom>
                    <a:noFill/>
                    <a:ln>
                      <a:noFill/>
                    </a:ln>
                  </pic:spPr>
                </pic:pic>
              </a:graphicData>
            </a:graphic>
          </wp:inline>
        </w:drawing>
      </w:r>
    </w:p>
    <w:p w14:paraId="786B5626" w14:textId="77777777" w:rsidR="00D9499C" w:rsidRDefault="00D9499C" w:rsidP="000D52FA">
      <w:pPr>
        <w:spacing w:line="276" w:lineRule="auto"/>
        <w:rPr>
          <w:sz w:val="28"/>
          <w:szCs w:val="28"/>
        </w:rPr>
      </w:pPr>
    </w:p>
    <w:p w14:paraId="48D4D7BB" w14:textId="77777777" w:rsidR="00D9499C" w:rsidRDefault="00D9499C" w:rsidP="000D52FA">
      <w:pPr>
        <w:spacing w:line="276" w:lineRule="auto"/>
        <w:jc w:val="right"/>
        <w:rPr>
          <w:sz w:val="28"/>
          <w:szCs w:val="28"/>
        </w:rPr>
      </w:pPr>
      <w:r>
        <w:rPr>
          <w:sz w:val="28"/>
          <w:szCs w:val="28"/>
        </w:rPr>
        <w:lastRenderedPageBreak/>
        <w:t>№7</w:t>
      </w:r>
    </w:p>
    <w:p w14:paraId="2864F860" w14:textId="77777777" w:rsidR="00D9499C" w:rsidRDefault="00D9499C" w:rsidP="000D52FA">
      <w:pPr>
        <w:spacing w:line="276" w:lineRule="auto"/>
        <w:rPr>
          <w:sz w:val="28"/>
          <w:szCs w:val="28"/>
        </w:rPr>
      </w:pPr>
      <w:r>
        <w:rPr>
          <w:noProof/>
          <w:sz w:val="28"/>
          <w:szCs w:val="28"/>
        </w:rPr>
        <w:drawing>
          <wp:inline distT="0" distB="0" distL="0" distR="0" wp14:anchorId="15EED525" wp14:editId="0673A744">
            <wp:extent cx="6467475" cy="6115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7475" cy="6115050"/>
                    </a:xfrm>
                    <a:prstGeom prst="rect">
                      <a:avLst/>
                    </a:prstGeom>
                    <a:noFill/>
                    <a:ln>
                      <a:noFill/>
                    </a:ln>
                  </pic:spPr>
                </pic:pic>
              </a:graphicData>
            </a:graphic>
          </wp:inline>
        </w:drawing>
      </w:r>
    </w:p>
    <w:p w14:paraId="449953BD" w14:textId="77777777" w:rsidR="00D9499C" w:rsidRDefault="00D9499C" w:rsidP="000D52FA">
      <w:pPr>
        <w:spacing w:line="276" w:lineRule="auto"/>
        <w:rPr>
          <w:sz w:val="28"/>
          <w:szCs w:val="28"/>
        </w:rPr>
      </w:pPr>
    </w:p>
    <w:p w14:paraId="492E63D5" w14:textId="77777777" w:rsidR="00D9499C" w:rsidRDefault="00D9499C" w:rsidP="000D52FA">
      <w:pPr>
        <w:spacing w:line="276" w:lineRule="auto"/>
        <w:rPr>
          <w:sz w:val="28"/>
          <w:szCs w:val="28"/>
        </w:rPr>
      </w:pPr>
    </w:p>
    <w:p w14:paraId="13B8CAFB" w14:textId="77777777" w:rsidR="00D9499C" w:rsidRDefault="00D9499C" w:rsidP="000D52FA">
      <w:pPr>
        <w:spacing w:line="276" w:lineRule="auto"/>
        <w:rPr>
          <w:sz w:val="28"/>
          <w:szCs w:val="28"/>
        </w:rPr>
      </w:pPr>
    </w:p>
    <w:p w14:paraId="334FC88A" w14:textId="77777777" w:rsidR="00D9499C" w:rsidRDefault="00D9499C" w:rsidP="000D52FA">
      <w:pPr>
        <w:spacing w:line="276" w:lineRule="auto"/>
        <w:rPr>
          <w:sz w:val="28"/>
          <w:szCs w:val="28"/>
        </w:rPr>
      </w:pPr>
    </w:p>
    <w:p w14:paraId="16CD294E" w14:textId="77777777" w:rsidR="00D9499C" w:rsidRDefault="00D9499C" w:rsidP="000D52FA">
      <w:pPr>
        <w:spacing w:line="276" w:lineRule="auto"/>
        <w:rPr>
          <w:sz w:val="28"/>
          <w:szCs w:val="28"/>
        </w:rPr>
      </w:pPr>
    </w:p>
    <w:p w14:paraId="57B660A3" w14:textId="77777777" w:rsidR="00D9499C" w:rsidRDefault="00D9499C" w:rsidP="000D52FA">
      <w:pPr>
        <w:spacing w:line="276" w:lineRule="auto"/>
        <w:rPr>
          <w:sz w:val="28"/>
          <w:szCs w:val="28"/>
        </w:rPr>
      </w:pPr>
    </w:p>
    <w:p w14:paraId="0AA63C1D" w14:textId="77777777" w:rsidR="00D9499C" w:rsidRDefault="00D9499C" w:rsidP="000D52FA">
      <w:pPr>
        <w:spacing w:line="276" w:lineRule="auto"/>
        <w:rPr>
          <w:sz w:val="28"/>
          <w:szCs w:val="28"/>
        </w:rPr>
      </w:pPr>
    </w:p>
    <w:p w14:paraId="265CD16B" w14:textId="77777777" w:rsidR="00D9499C" w:rsidRDefault="00D9499C" w:rsidP="000D52FA">
      <w:pPr>
        <w:spacing w:line="276" w:lineRule="auto"/>
        <w:rPr>
          <w:sz w:val="28"/>
          <w:szCs w:val="28"/>
        </w:rPr>
      </w:pPr>
    </w:p>
    <w:p w14:paraId="68284AA3" w14:textId="77777777" w:rsidR="00D9499C" w:rsidRDefault="00D9499C" w:rsidP="000D52FA">
      <w:pPr>
        <w:spacing w:line="276" w:lineRule="auto"/>
        <w:rPr>
          <w:b/>
          <w:bCs/>
          <w:sz w:val="28"/>
          <w:szCs w:val="28"/>
        </w:rPr>
      </w:pPr>
    </w:p>
    <w:p w14:paraId="6CC43EEE" w14:textId="77777777" w:rsidR="00D9499C" w:rsidRDefault="00D9499C" w:rsidP="000D52FA">
      <w:pPr>
        <w:spacing w:line="276" w:lineRule="auto"/>
        <w:rPr>
          <w:b/>
          <w:bCs/>
          <w:sz w:val="28"/>
          <w:szCs w:val="28"/>
        </w:rPr>
      </w:pPr>
    </w:p>
    <w:p w14:paraId="3FAF29FF" w14:textId="77777777" w:rsidR="00D9499C" w:rsidRDefault="00D9499C" w:rsidP="000D52FA">
      <w:pPr>
        <w:spacing w:line="276" w:lineRule="auto"/>
        <w:rPr>
          <w:b/>
          <w:bCs/>
          <w:sz w:val="28"/>
          <w:szCs w:val="28"/>
        </w:rPr>
      </w:pPr>
    </w:p>
    <w:p w14:paraId="3DEAE6F1" w14:textId="77777777" w:rsidR="00D9499C" w:rsidRDefault="00D9499C" w:rsidP="000D52FA">
      <w:pPr>
        <w:spacing w:line="276" w:lineRule="auto"/>
        <w:rPr>
          <w:b/>
          <w:bCs/>
          <w:sz w:val="28"/>
          <w:szCs w:val="28"/>
        </w:rPr>
      </w:pPr>
    </w:p>
    <w:p w14:paraId="77AA7414" w14:textId="77777777" w:rsidR="00D9499C" w:rsidRDefault="00D9499C" w:rsidP="000D52FA">
      <w:pPr>
        <w:spacing w:line="276" w:lineRule="auto"/>
        <w:rPr>
          <w:b/>
          <w:bCs/>
          <w:sz w:val="28"/>
          <w:szCs w:val="28"/>
        </w:rPr>
      </w:pPr>
    </w:p>
    <w:p w14:paraId="61341CDF" w14:textId="77777777" w:rsidR="00D9499C" w:rsidRDefault="00D9499C" w:rsidP="000D52FA">
      <w:pPr>
        <w:spacing w:line="276" w:lineRule="auto"/>
        <w:rPr>
          <w:b/>
          <w:bCs/>
          <w:sz w:val="28"/>
          <w:szCs w:val="28"/>
        </w:rPr>
      </w:pPr>
    </w:p>
    <w:p w14:paraId="51DAC824" w14:textId="77777777" w:rsidR="00D9499C" w:rsidRPr="00C024DD" w:rsidRDefault="00D9499C" w:rsidP="000D52FA">
      <w:pPr>
        <w:spacing w:line="276" w:lineRule="auto"/>
        <w:rPr>
          <w:b/>
          <w:bCs/>
          <w:sz w:val="28"/>
          <w:szCs w:val="28"/>
        </w:rPr>
      </w:pPr>
      <w:r w:rsidRPr="00C024DD">
        <w:rPr>
          <w:b/>
          <w:bCs/>
          <w:sz w:val="28"/>
          <w:szCs w:val="28"/>
        </w:rPr>
        <w:t xml:space="preserve">КАРТОЧКА </w:t>
      </w:r>
      <w:r>
        <w:rPr>
          <w:b/>
          <w:bCs/>
          <w:sz w:val="28"/>
          <w:szCs w:val="28"/>
        </w:rPr>
        <w:t>8</w:t>
      </w:r>
    </w:p>
    <w:p w14:paraId="513CF7DA" w14:textId="77777777" w:rsidR="00D9499C" w:rsidRDefault="00D9499C" w:rsidP="000D52FA">
      <w:pPr>
        <w:spacing w:line="276" w:lineRule="auto"/>
        <w:rPr>
          <w:sz w:val="28"/>
          <w:szCs w:val="28"/>
        </w:rPr>
      </w:pPr>
      <w:r w:rsidRPr="007B5240">
        <w:rPr>
          <w:b/>
          <w:bCs/>
          <w:sz w:val="28"/>
          <w:szCs w:val="28"/>
        </w:rPr>
        <w:t>Тема самостоятельной работы №</w:t>
      </w:r>
      <w:r>
        <w:rPr>
          <w:b/>
          <w:bCs/>
          <w:sz w:val="28"/>
          <w:szCs w:val="28"/>
        </w:rPr>
        <w:t>12</w:t>
      </w:r>
      <w:r w:rsidRPr="007B5240">
        <w:rPr>
          <w:b/>
          <w:bCs/>
          <w:sz w:val="28"/>
          <w:szCs w:val="28"/>
        </w:rPr>
        <w:t>:</w:t>
      </w:r>
      <w:r>
        <w:rPr>
          <w:rFonts w:asciiTheme="minorHAnsi" w:hAnsiTheme="minorHAnsi" w:cstheme="minorBidi"/>
          <w:noProof/>
          <w:sz w:val="28"/>
          <w:szCs w:val="28"/>
        </w:rPr>
        <w:pict w14:anchorId="0D733E03">
          <v:shape id="_x0000_s1671" type="#_x0000_t202" style="position:absolute;margin-left:439.7pt;margin-top:22.5pt;width:80.95pt;height:4.45pt;z-index:251738624;mso-wrap-distance-left:9.05pt;mso-wrap-distance-right:9.05pt;mso-position-horizontal-relative:text;mso-position-vertical-relative:text" stroked="f">
            <v:fill color2="black"/>
            <v:textbox inset="0,0,0,0">
              <w:txbxContent>
                <w:p w14:paraId="1CCA7E84" w14:textId="77777777" w:rsidR="000D52FA" w:rsidRDefault="000D52FA" w:rsidP="00D9499C"/>
                <w:p w14:paraId="1F6440D5" w14:textId="77777777" w:rsidR="000D52FA" w:rsidRDefault="000D52FA" w:rsidP="00D9499C"/>
              </w:txbxContent>
            </v:textbox>
          </v:shape>
        </w:pict>
      </w:r>
      <w:r w:rsidRPr="007B5240">
        <w:rPr>
          <w:sz w:val="28"/>
          <w:szCs w:val="28"/>
        </w:rPr>
        <w:t xml:space="preserve"> Растяжение и сжатие</w:t>
      </w:r>
    </w:p>
    <w:p w14:paraId="2AFD39D1" w14:textId="77777777" w:rsidR="00D9499C" w:rsidRPr="007B5240" w:rsidRDefault="00D9499C" w:rsidP="000D52FA">
      <w:pPr>
        <w:spacing w:line="276" w:lineRule="auto"/>
        <w:rPr>
          <w:sz w:val="28"/>
          <w:szCs w:val="28"/>
        </w:rPr>
      </w:pPr>
      <w:r>
        <w:rPr>
          <w:sz w:val="28"/>
          <w:szCs w:val="28"/>
        </w:rPr>
        <w:t>Необходимо переписать вопрос, ответить на вопрос теста и объяснить выбранный вами ответ. При необходимости произвести расчёты.</w:t>
      </w:r>
    </w:p>
    <w:p w14:paraId="4F9FD5AD" w14:textId="77777777" w:rsidR="00D9499C" w:rsidRDefault="00D9499C" w:rsidP="000D52FA">
      <w:pPr>
        <w:spacing w:line="276" w:lineRule="auto"/>
        <w:rPr>
          <w:sz w:val="28"/>
          <w:szCs w:val="28"/>
        </w:rPr>
      </w:pPr>
      <w:r>
        <w:rPr>
          <w:noProof/>
          <w:sz w:val="28"/>
          <w:szCs w:val="28"/>
        </w:rPr>
        <w:drawing>
          <wp:inline distT="0" distB="0" distL="0" distR="0" wp14:anchorId="1DE47F5F" wp14:editId="61F724AB">
            <wp:extent cx="6467475" cy="83534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7475" cy="8353425"/>
                    </a:xfrm>
                    <a:prstGeom prst="rect">
                      <a:avLst/>
                    </a:prstGeom>
                    <a:noFill/>
                    <a:ln>
                      <a:noFill/>
                    </a:ln>
                  </pic:spPr>
                </pic:pic>
              </a:graphicData>
            </a:graphic>
          </wp:inline>
        </w:drawing>
      </w:r>
    </w:p>
    <w:p w14:paraId="41D52404" w14:textId="77777777" w:rsidR="00D9499C" w:rsidRPr="00C024DD" w:rsidRDefault="00D9499C" w:rsidP="000D52FA">
      <w:pPr>
        <w:spacing w:line="276" w:lineRule="auto"/>
        <w:rPr>
          <w:b/>
          <w:bCs/>
          <w:sz w:val="28"/>
          <w:szCs w:val="28"/>
        </w:rPr>
      </w:pPr>
      <w:r w:rsidRPr="00C024DD">
        <w:rPr>
          <w:b/>
          <w:bCs/>
          <w:sz w:val="28"/>
          <w:szCs w:val="28"/>
        </w:rPr>
        <w:lastRenderedPageBreak/>
        <w:t xml:space="preserve">КАРТОЧКА </w:t>
      </w:r>
      <w:r>
        <w:rPr>
          <w:b/>
          <w:bCs/>
          <w:sz w:val="28"/>
          <w:szCs w:val="28"/>
        </w:rPr>
        <w:t>9</w:t>
      </w:r>
    </w:p>
    <w:p w14:paraId="28D382F3" w14:textId="77777777" w:rsidR="00D9499C" w:rsidRDefault="00D9499C" w:rsidP="000D52FA">
      <w:pPr>
        <w:spacing w:line="276" w:lineRule="auto"/>
        <w:rPr>
          <w:sz w:val="28"/>
          <w:szCs w:val="28"/>
        </w:rPr>
      </w:pPr>
      <w:r w:rsidRPr="006B1D9D">
        <w:rPr>
          <w:b/>
          <w:bCs/>
          <w:sz w:val="28"/>
          <w:szCs w:val="28"/>
        </w:rPr>
        <w:t>Тема самостоятельной работы №</w:t>
      </w:r>
      <w:r>
        <w:rPr>
          <w:b/>
          <w:bCs/>
          <w:sz w:val="28"/>
          <w:szCs w:val="28"/>
        </w:rPr>
        <w:t>13</w:t>
      </w:r>
      <w:r w:rsidRPr="006B1D9D">
        <w:rPr>
          <w:b/>
          <w:bCs/>
          <w:sz w:val="28"/>
          <w:szCs w:val="28"/>
        </w:rPr>
        <w:t>:</w:t>
      </w:r>
      <w:r>
        <w:rPr>
          <w:rFonts w:asciiTheme="minorHAnsi" w:hAnsiTheme="minorHAnsi" w:cstheme="minorBidi"/>
          <w:noProof/>
          <w:sz w:val="28"/>
          <w:szCs w:val="28"/>
        </w:rPr>
        <w:pict w14:anchorId="191EB9FB">
          <v:shape id="_x0000_s1672" type="#_x0000_t202" style="position:absolute;margin-left:439.7pt;margin-top:22.5pt;width:80.95pt;height:4.45pt;z-index:251739648;mso-wrap-distance-left:9.05pt;mso-wrap-distance-right:9.05pt;mso-position-horizontal-relative:text;mso-position-vertical-relative:text" stroked="f">
            <v:fill color2="black"/>
            <v:textbox inset="0,0,0,0">
              <w:txbxContent>
                <w:p w14:paraId="04B8D31F" w14:textId="77777777" w:rsidR="000D52FA" w:rsidRDefault="000D52FA" w:rsidP="00D9499C"/>
                <w:p w14:paraId="4187F120" w14:textId="77777777" w:rsidR="000D52FA" w:rsidRDefault="000D52FA" w:rsidP="00D9499C"/>
              </w:txbxContent>
            </v:textbox>
          </v:shape>
        </w:pict>
      </w:r>
      <w:r w:rsidRPr="006B1D9D">
        <w:rPr>
          <w:b/>
          <w:bCs/>
          <w:sz w:val="28"/>
          <w:szCs w:val="28"/>
        </w:rPr>
        <w:t xml:space="preserve"> </w:t>
      </w:r>
      <w:r w:rsidRPr="006B1D9D">
        <w:rPr>
          <w:sz w:val="28"/>
          <w:szCs w:val="28"/>
        </w:rPr>
        <w:t>Практические расчёты на срез и смятие</w:t>
      </w:r>
    </w:p>
    <w:p w14:paraId="5553616B" w14:textId="77777777" w:rsidR="00D9499C" w:rsidRPr="007B5240" w:rsidRDefault="00D9499C" w:rsidP="000D52FA">
      <w:pPr>
        <w:spacing w:line="276" w:lineRule="auto"/>
        <w:rPr>
          <w:sz w:val="28"/>
          <w:szCs w:val="28"/>
        </w:rPr>
      </w:pPr>
      <w:r>
        <w:rPr>
          <w:sz w:val="28"/>
          <w:szCs w:val="28"/>
        </w:rPr>
        <w:t>Необходимо переписать вопрос, ответить на вопрос теста и объяснить выбранный вами ответ. При необходимости произвести расчёты.</w:t>
      </w:r>
    </w:p>
    <w:p w14:paraId="7ACD2819" w14:textId="77777777" w:rsidR="00D9499C" w:rsidRDefault="00D9499C" w:rsidP="000D52FA">
      <w:pPr>
        <w:spacing w:line="276" w:lineRule="auto"/>
        <w:rPr>
          <w:sz w:val="28"/>
          <w:szCs w:val="28"/>
        </w:rPr>
      </w:pPr>
    </w:p>
    <w:p w14:paraId="2B884C4E" w14:textId="77777777" w:rsidR="00D9499C" w:rsidRDefault="00D9499C" w:rsidP="000D52FA">
      <w:pPr>
        <w:spacing w:line="276" w:lineRule="auto"/>
        <w:rPr>
          <w:sz w:val="28"/>
          <w:szCs w:val="28"/>
        </w:rPr>
      </w:pPr>
      <w:r>
        <w:rPr>
          <w:noProof/>
          <w:sz w:val="28"/>
          <w:szCs w:val="28"/>
        </w:rPr>
        <w:drawing>
          <wp:inline distT="0" distB="0" distL="0" distR="0" wp14:anchorId="6146A70F" wp14:editId="6E83DCB6">
            <wp:extent cx="6467475" cy="6362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7475" cy="6362700"/>
                    </a:xfrm>
                    <a:prstGeom prst="rect">
                      <a:avLst/>
                    </a:prstGeom>
                    <a:noFill/>
                    <a:ln>
                      <a:noFill/>
                    </a:ln>
                  </pic:spPr>
                </pic:pic>
              </a:graphicData>
            </a:graphic>
          </wp:inline>
        </w:drawing>
      </w:r>
    </w:p>
    <w:p w14:paraId="26E42487" w14:textId="77777777" w:rsidR="00D9499C" w:rsidRDefault="00D9499C" w:rsidP="000D52FA">
      <w:pPr>
        <w:spacing w:line="276" w:lineRule="auto"/>
        <w:rPr>
          <w:sz w:val="28"/>
          <w:szCs w:val="28"/>
        </w:rPr>
      </w:pPr>
    </w:p>
    <w:p w14:paraId="195A20DE" w14:textId="77777777" w:rsidR="00D9499C" w:rsidRDefault="00D9499C" w:rsidP="000D52FA">
      <w:pPr>
        <w:spacing w:line="276" w:lineRule="auto"/>
        <w:rPr>
          <w:sz w:val="28"/>
          <w:szCs w:val="28"/>
        </w:rPr>
      </w:pPr>
    </w:p>
    <w:p w14:paraId="31ABA59D" w14:textId="77777777" w:rsidR="00D9499C" w:rsidRDefault="00D9499C" w:rsidP="000D52FA">
      <w:pPr>
        <w:spacing w:line="276" w:lineRule="auto"/>
        <w:rPr>
          <w:sz w:val="28"/>
          <w:szCs w:val="28"/>
        </w:rPr>
      </w:pPr>
    </w:p>
    <w:p w14:paraId="20FD3E05" w14:textId="77777777" w:rsidR="00D9499C" w:rsidRDefault="00D9499C" w:rsidP="000D52FA">
      <w:pPr>
        <w:spacing w:line="276" w:lineRule="auto"/>
        <w:rPr>
          <w:sz w:val="28"/>
          <w:szCs w:val="28"/>
        </w:rPr>
      </w:pPr>
    </w:p>
    <w:p w14:paraId="27448FB9" w14:textId="77777777" w:rsidR="00D9499C" w:rsidRDefault="00D9499C" w:rsidP="000D52FA">
      <w:pPr>
        <w:spacing w:line="276" w:lineRule="auto"/>
        <w:jc w:val="right"/>
        <w:rPr>
          <w:sz w:val="28"/>
          <w:szCs w:val="28"/>
        </w:rPr>
      </w:pPr>
    </w:p>
    <w:p w14:paraId="0C4A7797" w14:textId="77777777" w:rsidR="00D9499C" w:rsidRDefault="00D9499C" w:rsidP="000D52FA">
      <w:pPr>
        <w:spacing w:line="276" w:lineRule="auto"/>
        <w:jc w:val="right"/>
        <w:rPr>
          <w:sz w:val="28"/>
          <w:szCs w:val="28"/>
        </w:rPr>
      </w:pPr>
    </w:p>
    <w:p w14:paraId="1FDA84FE" w14:textId="77777777" w:rsidR="00D9499C" w:rsidRDefault="00D9499C" w:rsidP="000D52FA">
      <w:pPr>
        <w:spacing w:line="276" w:lineRule="auto"/>
        <w:jc w:val="right"/>
        <w:rPr>
          <w:sz w:val="28"/>
          <w:szCs w:val="28"/>
        </w:rPr>
      </w:pPr>
    </w:p>
    <w:p w14:paraId="1D2CD366" w14:textId="77777777" w:rsidR="00D9499C" w:rsidRDefault="00D9499C" w:rsidP="000D52FA">
      <w:pPr>
        <w:spacing w:line="276" w:lineRule="auto"/>
        <w:jc w:val="right"/>
        <w:rPr>
          <w:sz w:val="28"/>
          <w:szCs w:val="28"/>
        </w:rPr>
      </w:pPr>
    </w:p>
    <w:p w14:paraId="5BB6C2B3" w14:textId="77777777" w:rsidR="00D9499C" w:rsidRDefault="00D9499C" w:rsidP="000D52FA">
      <w:pPr>
        <w:spacing w:line="276" w:lineRule="auto"/>
        <w:jc w:val="right"/>
        <w:rPr>
          <w:sz w:val="28"/>
          <w:szCs w:val="28"/>
        </w:rPr>
      </w:pPr>
    </w:p>
    <w:p w14:paraId="0D583448" w14:textId="77777777" w:rsidR="00D9499C" w:rsidRDefault="00D9499C" w:rsidP="000D52FA">
      <w:pPr>
        <w:spacing w:line="276" w:lineRule="auto"/>
        <w:jc w:val="right"/>
        <w:rPr>
          <w:sz w:val="28"/>
          <w:szCs w:val="28"/>
        </w:rPr>
      </w:pPr>
    </w:p>
    <w:p w14:paraId="2E411252" w14:textId="77777777" w:rsidR="00D9499C" w:rsidRDefault="00D9499C" w:rsidP="000D52FA">
      <w:pPr>
        <w:spacing w:line="276" w:lineRule="auto"/>
        <w:jc w:val="right"/>
        <w:rPr>
          <w:sz w:val="28"/>
          <w:szCs w:val="28"/>
        </w:rPr>
      </w:pPr>
      <w:r>
        <w:rPr>
          <w:sz w:val="28"/>
          <w:szCs w:val="28"/>
        </w:rPr>
        <w:t>№9</w:t>
      </w:r>
    </w:p>
    <w:p w14:paraId="116898BA" w14:textId="77777777" w:rsidR="00D9499C" w:rsidRDefault="00D9499C" w:rsidP="000D52FA">
      <w:pPr>
        <w:spacing w:line="276" w:lineRule="auto"/>
        <w:rPr>
          <w:sz w:val="28"/>
          <w:szCs w:val="28"/>
        </w:rPr>
      </w:pPr>
      <w:r>
        <w:rPr>
          <w:noProof/>
          <w:sz w:val="28"/>
          <w:szCs w:val="28"/>
        </w:rPr>
        <w:drawing>
          <wp:inline distT="0" distB="0" distL="0" distR="0" wp14:anchorId="53B73265" wp14:editId="36152555">
            <wp:extent cx="6467475" cy="8439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67475" cy="8439150"/>
                    </a:xfrm>
                    <a:prstGeom prst="rect">
                      <a:avLst/>
                    </a:prstGeom>
                    <a:noFill/>
                    <a:ln>
                      <a:noFill/>
                    </a:ln>
                  </pic:spPr>
                </pic:pic>
              </a:graphicData>
            </a:graphic>
          </wp:inline>
        </w:drawing>
      </w:r>
    </w:p>
    <w:p w14:paraId="74B7CF3D" w14:textId="77777777" w:rsidR="00D9499C" w:rsidRDefault="00D9499C" w:rsidP="000D52FA">
      <w:pPr>
        <w:spacing w:line="276" w:lineRule="auto"/>
        <w:rPr>
          <w:sz w:val="28"/>
          <w:szCs w:val="28"/>
        </w:rPr>
      </w:pPr>
    </w:p>
    <w:p w14:paraId="4A9655CA" w14:textId="77777777" w:rsidR="00D9499C" w:rsidRDefault="00D9499C" w:rsidP="000D52FA">
      <w:pPr>
        <w:spacing w:line="276" w:lineRule="auto"/>
        <w:rPr>
          <w:sz w:val="28"/>
          <w:szCs w:val="28"/>
        </w:rPr>
      </w:pPr>
    </w:p>
    <w:p w14:paraId="0465FF2D" w14:textId="77777777" w:rsidR="00D9499C" w:rsidRPr="00C024DD" w:rsidRDefault="00D9499C" w:rsidP="000D52FA">
      <w:pPr>
        <w:spacing w:line="276" w:lineRule="auto"/>
        <w:rPr>
          <w:b/>
          <w:bCs/>
          <w:sz w:val="28"/>
          <w:szCs w:val="28"/>
        </w:rPr>
      </w:pPr>
      <w:r w:rsidRPr="00C024DD">
        <w:rPr>
          <w:b/>
          <w:bCs/>
          <w:sz w:val="28"/>
          <w:szCs w:val="28"/>
        </w:rPr>
        <w:t xml:space="preserve">КАРТОЧКА </w:t>
      </w:r>
      <w:r>
        <w:rPr>
          <w:b/>
          <w:bCs/>
          <w:sz w:val="28"/>
          <w:szCs w:val="28"/>
        </w:rPr>
        <w:t>10</w:t>
      </w:r>
    </w:p>
    <w:p w14:paraId="57FB1E30" w14:textId="77777777" w:rsidR="00D9499C" w:rsidRDefault="00D9499C" w:rsidP="000D52FA">
      <w:pPr>
        <w:spacing w:line="276" w:lineRule="auto"/>
        <w:rPr>
          <w:sz w:val="28"/>
          <w:szCs w:val="28"/>
        </w:rPr>
      </w:pPr>
      <w:r w:rsidRPr="00A95A7F">
        <w:rPr>
          <w:b/>
          <w:bCs/>
          <w:sz w:val="28"/>
          <w:szCs w:val="28"/>
        </w:rPr>
        <w:t>Тема самостоятельной работы №14:</w:t>
      </w:r>
      <w:r w:rsidRPr="00A95A7F">
        <w:rPr>
          <w:sz w:val="28"/>
          <w:szCs w:val="28"/>
        </w:rPr>
        <w:t xml:space="preserve"> Решение задач на определение моментов инерции составных сечений</w:t>
      </w:r>
    </w:p>
    <w:p w14:paraId="57C20428" w14:textId="77777777" w:rsidR="00D9499C" w:rsidRDefault="00D9499C" w:rsidP="000D52FA">
      <w:pPr>
        <w:spacing w:line="276" w:lineRule="auto"/>
        <w:rPr>
          <w:sz w:val="28"/>
          <w:szCs w:val="28"/>
        </w:rPr>
      </w:pPr>
      <w:r>
        <w:rPr>
          <w:noProof/>
          <w:sz w:val="28"/>
          <w:szCs w:val="28"/>
        </w:rPr>
        <w:drawing>
          <wp:inline distT="0" distB="0" distL="0" distR="0" wp14:anchorId="64460325" wp14:editId="6CF39767">
            <wp:extent cx="6467475" cy="1419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7475" cy="1419225"/>
                    </a:xfrm>
                    <a:prstGeom prst="rect">
                      <a:avLst/>
                    </a:prstGeom>
                    <a:noFill/>
                    <a:ln>
                      <a:noFill/>
                    </a:ln>
                  </pic:spPr>
                </pic:pic>
              </a:graphicData>
            </a:graphic>
          </wp:inline>
        </w:drawing>
      </w:r>
    </w:p>
    <w:p w14:paraId="492661E0" w14:textId="77777777" w:rsidR="00D9499C" w:rsidRDefault="00D9499C" w:rsidP="000D52FA">
      <w:pPr>
        <w:spacing w:line="276" w:lineRule="auto"/>
        <w:rPr>
          <w:sz w:val="28"/>
          <w:szCs w:val="28"/>
        </w:rPr>
      </w:pPr>
      <w:r>
        <w:rPr>
          <w:noProof/>
          <w:sz w:val="28"/>
          <w:szCs w:val="28"/>
        </w:rPr>
        <w:lastRenderedPageBreak/>
        <w:drawing>
          <wp:inline distT="0" distB="0" distL="0" distR="0" wp14:anchorId="58043903" wp14:editId="350C05D3">
            <wp:extent cx="6467475" cy="73056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7475" cy="7305675"/>
                    </a:xfrm>
                    <a:prstGeom prst="rect">
                      <a:avLst/>
                    </a:prstGeom>
                    <a:noFill/>
                    <a:ln>
                      <a:noFill/>
                    </a:ln>
                  </pic:spPr>
                </pic:pic>
              </a:graphicData>
            </a:graphic>
          </wp:inline>
        </w:drawing>
      </w:r>
    </w:p>
    <w:p w14:paraId="6085A511" w14:textId="77777777" w:rsidR="00D9499C" w:rsidRPr="00C024DD" w:rsidRDefault="00D9499C" w:rsidP="000D52FA">
      <w:pPr>
        <w:spacing w:line="276" w:lineRule="auto"/>
        <w:rPr>
          <w:b/>
          <w:bCs/>
          <w:sz w:val="28"/>
          <w:szCs w:val="28"/>
        </w:rPr>
      </w:pPr>
      <w:r w:rsidRPr="00C024DD">
        <w:rPr>
          <w:b/>
          <w:bCs/>
          <w:sz w:val="28"/>
          <w:szCs w:val="28"/>
        </w:rPr>
        <w:t xml:space="preserve">КАРТОЧКА </w:t>
      </w:r>
      <w:r>
        <w:rPr>
          <w:b/>
          <w:bCs/>
          <w:sz w:val="28"/>
          <w:szCs w:val="28"/>
        </w:rPr>
        <w:t>11</w:t>
      </w:r>
    </w:p>
    <w:p w14:paraId="021A5D17" w14:textId="77777777" w:rsidR="00D9499C" w:rsidRDefault="00D9499C" w:rsidP="000D52FA">
      <w:pPr>
        <w:spacing w:line="276" w:lineRule="auto"/>
        <w:rPr>
          <w:sz w:val="28"/>
          <w:szCs w:val="28"/>
        </w:rPr>
      </w:pPr>
      <w:r w:rsidRPr="00297C16">
        <w:rPr>
          <w:b/>
          <w:bCs/>
          <w:sz w:val="28"/>
          <w:szCs w:val="28"/>
        </w:rPr>
        <w:t xml:space="preserve">Тема самостоятельной работы №16: </w:t>
      </w:r>
      <w:r w:rsidRPr="00297C16">
        <w:rPr>
          <w:sz w:val="28"/>
          <w:szCs w:val="28"/>
        </w:rPr>
        <w:t>Устойчивость сжатых стержней</w:t>
      </w:r>
    </w:p>
    <w:p w14:paraId="4871DBA6" w14:textId="77777777" w:rsidR="00D9499C" w:rsidRDefault="00D9499C" w:rsidP="000D52FA">
      <w:pPr>
        <w:spacing w:line="276" w:lineRule="auto"/>
        <w:rPr>
          <w:sz w:val="28"/>
          <w:szCs w:val="28"/>
        </w:rPr>
      </w:pPr>
    </w:p>
    <w:p w14:paraId="53045429" w14:textId="77777777" w:rsidR="00D9499C" w:rsidRDefault="00D9499C" w:rsidP="000D52FA">
      <w:pPr>
        <w:spacing w:line="276" w:lineRule="auto"/>
        <w:rPr>
          <w:sz w:val="28"/>
          <w:szCs w:val="28"/>
        </w:rPr>
      </w:pPr>
      <w:r>
        <w:rPr>
          <w:sz w:val="28"/>
          <w:szCs w:val="28"/>
        </w:rPr>
        <w:t>Необходимо переписать вопрос, ответить на вопрос теста и объяснить выбранный вами ответ. При необходимости произвести расчёты.</w:t>
      </w:r>
    </w:p>
    <w:p w14:paraId="681D861A" w14:textId="77777777" w:rsidR="00D9499C" w:rsidRDefault="00D9499C" w:rsidP="000D52FA">
      <w:pPr>
        <w:spacing w:line="276" w:lineRule="auto"/>
        <w:rPr>
          <w:sz w:val="28"/>
          <w:szCs w:val="28"/>
        </w:rPr>
      </w:pPr>
      <w:r>
        <w:rPr>
          <w:noProof/>
          <w:sz w:val="28"/>
          <w:szCs w:val="28"/>
        </w:rPr>
        <w:lastRenderedPageBreak/>
        <w:drawing>
          <wp:inline distT="0" distB="0" distL="0" distR="0" wp14:anchorId="29485269" wp14:editId="568E490E">
            <wp:extent cx="6477000" cy="81438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8143875"/>
                    </a:xfrm>
                    <a:prstGeom prst="rect">
                      <a:avLst/>
                    </a:prstGeom>
                    <a:noFill/>
                    <a:ln>
                      <a:noFill/>
                    </a:ln>
                  </pic:spPr>
                </pic:pic>
              </a:graphicData>
            </a:graphic>
          </wp:inline>
        </w:drawing>
      </w:r>
    </w:p>
    <w:p w14:paraId="4FAE9226" w14:textId="77777777" w:rsidR="00D9499C" w:rsidRPr="00C024DD" w:rsidRDefault="00D9499C" w:rsidP="000D52FA">
      <w:pPr>
        <w:spacing w:line="276" w:lineRule="auto"/>
        <w:rPr>
          <w:b/>
          <w:bCs/>
          <w:sz w:val="28"/>
          <w:szCs w:val="28"/>
        </w:rPr>
      </w:pPr>
      <w:r w:rsidRPr="00C024DD">
        <w:rPr>
          <w:b/>
          <w:bCs/>
          <w:sz w:val="28"/>
          <w:szCs w:val="28"/>
        </w:rPr>
        <w:t xml:space="preserve">КАРТОЧКА </w:t>
      </w:r>
      <w:r>
        <w:rPr>
          <w:b/>
          <w:bCs/>
          <w:sz w:val="28"/>
          <w:szCs w:val="28"/>
        </w:rPr>
        <w:t>12</w:t>
      </w:r>
    </w:p>
    <w:p w14:paraId="77299B8F" w14:textId="77777777" w:rsidR="00D9499C" w:rsidRDefault="00D9499C" w:rsidP="000D52FA">
      <w:pPr>
        <w:spacing w:line="276" w:lineRule="auto"/>
        <w:rPr>
          <w:sz w:val="28"/>
          <w:szCs w:val="28"/>
        </w:rPr>
      </w:pPr>
      <w:r w:rsidRPr="00472B0D">
        <w:rPr>
          <w:b/>
          <w:bCs/>
          <w:sz w:val="28"/>
          <w:szCs w:val="28"/>
        </w:rPr>
        <w:t>Тема самостоятельной работы №18:</w:t>
      </w:r>
      <w:r w:rsidRPr="00472B0D">
        <w:rPr>
          <w:sz w:val="28"/>
          <w:szCs w:val="28"/>
        </w:rPr>
        <w:t xml:space="preserve"> Выполнение задания по определению конструктивных элементов вала</w:t>
      </w:r>
    </w:p>
    <w:p w14:paraId="1241C266" w14:textId="77777777" w:rsidR="00D9499C" w:rsidRDefault="00D9499C" w:rsidP="000D52FA">
      <w:pPr>
        <w:spacing w:line="276" w:lineRule="auto"/>
        <w:rPr>
          <w:sz w:val="28"/>
          <w:szCs w:val="28"/>
        </w:rPr>
      </w:pPr>
      <w:r>
        <w:rPr>
          <w:noProof/>
          <w:sz w:val="28"/>
          <w:szCs w:val="28"/>
        </w:rPr>
        <w:lastRenderedPageBreak/>
        <w:drawing>
          <wp:inline distT="0" distB="0" distL="0" distR="0" wp14:anchorId="2B957FCB" wp14:editId="21546331">
            <wp:extent cx="6467475" cy="5029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467475" cy="5029200"/>
                    </a:xfrm>
                    <a:prstGeom prst="rect">
                      <a:avLst/>
                    </a:prstGeom>
                    <a:noFill/>
                    <a:ln>
                      <a:noFill/>
                    </a:ln>
                  </pic:spPr>
                </pic:pic>
              </a:graphicData>
            </a:graphic>
          </wp:inline>
        </w:drawing>
      </w:r>
    </w:p>
    <w:p w14:paraId="7FCB89DC" w14:textId="77777777" w:rsidR="00D9499C" w:rsidRDefault="00D9499C" w:rsidP="000D52FA">
      <w:pPr>
        <w:spacing w:line="276" w:lineRule="auto"/>
        <w:rPr>
          <w:sz w:val="28"/>
          <w:szCs w:val="28"/>
        </w:rPr>
      </w:pPr>
    </w:p>
    <w:p w14:paraId="3E74AFB6" w14:textId="77777777" w:rsidR="00D9499C" w:rsidRDefault="00D9499C" w:rsidP="000D52FA">
      <w:pPr>
        <w:spacing w:line="276" w:lineRule="auto"/>
        <w:rPr>
          <w:sz w:val="28"/>
          <w:szCs w:val="28"/>
        </w:rPr>
      </w:pPr>
      <w:r>
        <w:rPr>
          <w:sz w:val="28"/>
          <w:szCs w:val="28"/>
        </w:rPr>
        <w:t>Примечание: выполнить эскиз вала в рабочей тетради и записать номера конструктивных элементов по заданию.</w:t>
      </w:r>
    </w:p>
    <w:p w14:paraId="1D85BD73" w14:textId="77777777" w:rsidR="00D9499C" w:rsidRPr="00472B0D" w:rsidRDefault="00D9499C" w:rsidP="000D52FA">
      <w:pPr>
        <w:spacing w:line="276" w:lineRule="auto"/>
        <w:rPr>
          <w:sz w:val="28"/>
          <w:szCs w:val="28"/>
        </w:rPr>
      </w:pPr>
    </w:p>
    <w:p w14:paraId="2C543B59" w14:textId="77777777" w:rsidR="00D9499C" w:rsidRDefault="00D9499C" w:rsidP="000D52FA">
      <w:pPr>
        <w:widowControl w:val="0"/>
        <w:spacing w:line="276" w:lineRule="auto"/>
        <w:rPr>
          <w:b/>
          <w:bCs/>
          <w:sz w:val="28"/>
          <w:szCs w:val="28"/>
        </w:rPr>
      </w:pPr>
    </w:p>
    <w:p w14:paraId="77962C92" w14:textId="77777777" w:rsidR="00FC2155" w:rsidRDefault="00FC2155" w:rsidP="000D52FA">
      <w:pPr>
        <w:widowControl w:val="0"/>
        <w:spacing w:line="276" w:lineRule="auto"/>
        <w:jc w:val="center"/>
        <w:rPr>
          <w:b/>
          <w:bCs/>
          <w:sz w:val="28"/>
          <w:szCs w:val="28"/>
        </w:rPr>
      </w:pPr>
    </w:p>
    <w:p w14:paraId="0BDA6D2D" w14:textId="77777777" w:rsidR="00D9499C" w:rsidRDefault="00D9499C" w:rsidP="000D52FA">
      <w:pPr>
        <w:spacing w:line="276" w:lineRule="auto"/>
        <w:jc w:val="center"/>
        <w:rPr>
          <w:i/>
          <w:sz w:val="28"/>
          <w:szCs w:val="28"/>
        </w:rPr>
      </w:pPr>
    </w:p>
    <w:p w14:paraId="559B019B" w14:textId="77777777" w:rsidR="00D9499C" w:rsidRDefault="00D9499C" w:rsidP="000D52FA">
      <w:pPr>
        <w:spacing w:line="276" w:lineRule="auto"/>
        <w:jc w:val="center"/>
        <w:rPr>
          <w:i/>
          <w:sz w:val="28"/>
          <w:szCs w:val="28"/>
        </w:rPr>
      </w:pPr>
    </w:p>
    <w:p w14:paraId="3699823B" w14:textId="77777777" w:rsidR="00D9499C" w:rsidRDefault="00D9499C" w:rsidP="000D52FA">
      <w:pPr>
        <w:spacing w:line="276" w:lineRule="auto"/>
        <w:jc w:val="center"/>
        <w:rPr>
          <w:i/>
          <w:sz w:val="28"/>
          <w:szCs w:val="28"/>
        </w:rPr>
      </w:pPr>
    </w:p>
    <w:p w14:paraId="3A25F2FE" w14:textId="77777777" w:rsidR="00D9499C" w:rsidRDefault="00D9499C" w:rsidP="000D52FA">
      <w:pPr>
        <w:spacing w:line="276" w:lineRule="auto"/>
        <w:jc w:val="center"/>
        <w:rPr>
          <w:i/>
          <w:sz w:val="28"/>
          <w:szCs w:val="28"/>
        </w:rPr>
      </w:pPr>
    </w:p>
    <w:p w14:paraId="5CE7C0C8" w14:textId="77777777" w:rsidR="00D9499C" w:rsidRDefault="00D9499C" w:rsidP="000D52FA">
      <w:pPr>
        <w:spacing w:line="276" w:lineRule="auto"/>
        <w:jc w:val="center"/>
        <w:rPr>
          <w:i/>
          <w:sz w:val="28"/>
          <w:szCs w:val="28"/>
        </w:rPr>
      </w:pPr>
    </w:p>
    <w:p w14:paraId="41DB8F93" w14:textId="77777777" w:rsidR="00D9499C" w:rsidRDefault="00D9499C" w:rsidP="000D52FA">
      <w:pPr>
        <w:spacing w:line="276" w:lineRule="auto"/>
        <w:jc w:val="center"/>
        <w:rPr>
          <w:i/>
          <w:sz w:val="28"/>
          <w:szCs w:val="28"/>
        </w:rPr>
      </w:pPr>
    </w:p>
    <w:p w14:paraId="1F1FC8DB" w14:textId="77777777" w:rsidR="00D9499C" w:rsidRDefault="00D9499C" w:rsidP="000D52FA">
      <w:pPr>
        <w:spacing w:line="276" w:lineRule="auto"/>
        <w:jc w:val="center"/>
        <w:rPr>
          <w:i/>
          <w:sz w:val="28"/>
          <w:szCs w:val="28"/>
        </w:rPr>
      </w:pPr>
    </w:p>
    <w:p w14:paraId="216933DB" w14:textId="77777777" w:rsidR="00D9499C" w:rsidRDefault="00D9499C" w:rsidP="000D52FA">
      <w:pPr>
        <w:spacing w:line="276" w:lineRule="auto"/>
        <w:jc w:val="center"/>
        <w:rPr>
          <w:i/>
          <w:sz w:val="28"/>
          <w:szCs w:val="28"/>
        </w:rPr>
      </w:pPr>
    </w:p>
    <w:p w14:paraId="5BF7182C" w14:textId="77777777" w:rsidR="00D9499C" w:rsidRDefault="00D9499C" w:rsidP="000D52FA">
      <w:pPr>
        <w:spacing w:line="276" w:lineRule="auto"/>
        <w:jc w:val="center"/>
        <w:rPr>
          <w:i/>
          <w:sz w:val="28"/>
          <w:szCs w:val="28"/>
        </w:rPr>
      </w:pPr>
    </w:p>
    <w:p w14:paraId="316731FE" w14:textId="77777777" w:rsidR="00D9499C" w:rsidRDefault="00D9499C" w:rsidP="000D52FA">
      <w:pPr>
        <w:spacing w:line="276" w:lineRule="auto"/>
        <w:jc w:val="center"/>
        <w:rPr>
          <w:i/>
          <w:sz w:val="28"/>
          <w:szCs w:val="28"/>
        </w:rPr>
      </w:pPr>
    </w:p>
    <w:p w14:paraId="5EF5A73A" w14:textId="77777777" w:rsidR="00D9499C" w:rsidRDefault="00D9499C" w:rsidP="000D52FA">
      <w:pPr>
        <w:spacing w:line="276" w:lineRule="auto"/>
        <w:jc w:val="center"/>
        <w:rPr>
          <w:i/>
          <w:sz w:val="28"/>
          <w:szCs w:val="28"/>
        </w:rPr>
      </w:pPr>
    </w:p>
    <w:p w14:paraId="111D40A1" w14:textId="77777777" w:rsidR="00D9499C" w:rsidRDefault="00D9499C" w:rsidP="000D52FA">
      <w:pPr>
        <w:spacing w:line="276" w:lineRule="auto"/>
        <w:jc w:val="center"/>
        <w:rPr>
          <w:i/>
          <w:sz w:val="28"/>
          <w:szCs w:val="28"/>
        </w:rPr>
      </w:pPr>
    </w:p>
    <w:sectPr w:rsidR="00D9499C" w:rsidSect="00D9499C">
      <w:footnotePr>
        <w:pos w:val="beneathText"/>
      </w:footnotePr>
      <w:pgSz w:w="11906" w:h="16838"/>
      <w:pgMar w:top="851" w:right="851" w:bottom="851" w:left="851" w:header="70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6835F" w14:textId="77777777" w:rsidR="00366590" w:rsidRDefault="00366590">
      <w:r>
        <w:separator/>
      </w:r>
    </w:p>
  </w:endnote>
  <w:endnote w:type="continuationSeparator" w:id="0">
    <w:p w14:paraId="211DCF25" w14:textId="77777777" w:rsidR="00366590" w:rsidRDefault="00366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 w:name="GOST type B">
    <w:panose1 w:val="020B0500000000000000"/>
    <w:charset w:val="CC"/>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F1B40" w14:textId="77777777" w:rsidR="00366590" w:rsidRDefault="00366590">
      <w:r>
        <w:separator/>
      </w:r>
    </w:p>
  </w:footnote>
  <w:footnote w:type="continuationSeparator" w:id="0">
    <w:p w14:paraId="13838D49" w14:textId="77777777" w:rsidR="00366590" w:rsidRDefault="003665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4"/>
      <w:numFmt w:val="decimal"/>
      <w:lvlText w:val="%4."/>
      <w:lvlJc w:val="left"/>
      <w:pPr>
        <w:tabs>
          <w:tab w:val="num" w:pos="126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216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
    <w:nsid w:val="00000003"/>
    <w:multiLevelType w:val="multilevel"/>
    <w:tmpl w:val="00000003"/>
    <w:name w:val="WW8Num3"/>
    <w:lvl w:ilvl="0">
      <w:start w:val="5"/>
      <w:numFmt w:val="decimal"/>
      <w:lvlText w:val="%1."/>
      <w:lvlJc w:val="left"/>
      <w:pPr>
        <w:tabs>
          <w:tab w:val="num" w:pos="720"/>
        </w:tabs>
        <w:ind w:left="720" w:hanging="360"/>
      </w:p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2">
    <w:nsid w:val="00000005"/>
    <w:multiLevelType w:val="multilevel"/>
    <w:tmpl w:val="00000005"/>
    <w:name w:val="WW8Num9"/>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5"/>
      <w:numFmt w:val="decimal"/>
      <w:lvlText w:val="%4."/>
      <w:lvlJc w:val="left"/>
      <w:pPr>
        <w:tabs>
          <w:tab w:val="num" w:pos="126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216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3">
    <w:nsid w:val="00000006"/>
    <w:multiLevelType w:val="multilevel"/>
    <w:tmpl w:val="00000006"/>
    <w:name w:val="WW8Num10"/>
    <w:lvl w:ilvl="0">
      <w:start w:val="4"/>
      <w:numFmt w:val="decimal"/>
      <w:lvlText w:val="%1"/>
      <w:lvlJc w:val="left"/>
      <w:pPr>
        <w:tabs>
          <w:tab w:val="num" w:pos="360"/>
        </w:tabs>
        <w:ind w:left="360" w:hanging="360"/>
      </w:pPr>
    </w:lvl>
    <w:lvl w:ilvl="1">
      <w:start w:val="1"/>
      <w:numFmt w:val="decimal"/>
      <w:lvlText w:val="%1.%2"/>
      <w:lvlJc w:val="left"/>
      <w:pPr>
        <w:tabs>
          <w:tab w:val="num" w:pos="644"/>
        </w:tabs>
        <w:ind w:left="644" w:hanging="360"/>
      </w:pPr>
      <w:rPr>
        <w:i w:val="0"/>
      </w:rPr>
    </w:lvl>
    <w:lvl w:ilvl="2">
      <w:start w:val="1"/>
      <w:numFmt w:val="decimal"/>
      <w:lvlText w:val="%1.%2.%3"/>
      <w:lvlJc w:val="left"/>
      <w:pPr>
        <w:tabs>
          <w:tab w:val="num" w:pos="1288"/>
        </w:tabs>
        <w:ind w:left="1288" w:hanging="720"/>
      </w:pPr>
    </w:lvl>
    <w:lvl w:ilvl="3">
      <w:start w:val="1"/>
      <w:numFmt w:val="decimal"/>
      <w:lvlText w:val="%1.%2.%3.%4"/>
      <w:lvlJc w:val="left"/>
      <w:pPr>
        <w:tabs>
          <w:tab w:val="num" w:pos="1932"/>
        </w:tabs>
        <w:ind w:left="1932" w:hanging="1080"/>
      </w:pPr>
    </w:lvl>
    <w:lvl w:ilvl="4">
      <w:start w:val="1"/>
      <w:numFmt w:val="decimal"/>
      <w:lvlText w:val="%1.%2.%3.%4.%5"/>
      <w:lvlJc w:val="left"/>
      <w:pPr>
        <w:tabs>
          <w:tab w:val="num" w:pos="2216"/>
        </w:tabs>
        <w:ind w:left="2216" w:hanging="1080"/>
      </w:pPr>
    </w:lvl>
    <w:lvl w:ilvl="5">
      <w:start w:val="1"/>
      <w:numFmt w:val="decimal"/>
      <w:lvlText w:val="%1.%2.%3.%4.%5.%6"/>
      <w:lvlJc w:val="left"/>
      <w:pPr>
        <w:tabs>
          <w:tab w:val="num" w:pos="2860"/>
        </w:tabs>
        <w:ind w:left="2860" w:hanging="1440"/>
      </w:pPr>
    </w:lvl>
    <w:lvl w:ilvl="6">
      <w:start w:val="1"/>
      <w:numFmt w:val="decimal"/>
      <w:lvlText w:val="%1.%2.%3.%4.%5.%6.%7"/>
      <w:lvlJc w:val="left"/>
      <w:pPr>
        <w:tabs>
          <w:tab w:val="num" w:pos="3144"/>
        </w:tabs>
        <w:ind w:left="3144" w:hanging="1440"/>
      </w:pPr>
    </w:lvl>
    <w:lvl w:ilvl="7">
      <w:start w:val="1"/>
      <w:numFmt w:val="decimal"/>
      <w:lvlText w:val="%1.%2.%3.%4.%5.%6.%7.%8"/>
      <w:lvlJc w:val="left"/>
      <w:pPr>
        <w:tabs>
          <w:tab w:val="num" w:pos="3788"/>
        </w:tabs>
        <w:ind w:left="3788" w:hanging="1800"/>
      </w:pPr>
    </w:lvl>
    <w:lvl w:ilvl="8">
      <w:start w:val="1"/>
      <w:numFmt w:val="decimal"/>
      <w:lvlText w:val="%1.%2.%3.%4.%5.%6.%7.%8.%9"/>
      <w:lvlJc w:val="left"/>
      <w:pPr>
        <w:tabs>
          <w:tab w:val="num" w:pos="4432"/>
        </w:tabs>
        <w:ind w:left="4432" w:hanging="2160"/>
      </w:pPr>
    </w:lvl>
  </w:abstractNum>
  <w:abstractNum w:abstractNumId="4">
    <w:nsid w:val="00000009"/>
    <w:multiLevelType w:val="multilevel"/>
    <w:tmpl w:val="00000009"/>
    <w:name w:val="WW8Num14"/>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5">
    <w:nsid w:val="0000000A"/>
    <w:multiLevelType w:val="multilevel"/>
    <w:tmpl w:val="0000000A"/>
    <w:name w:val="WW8Num15"/>
    <w:lvl w:ilvl="0">
      <w:start w:val="2"/>
      <w:numFmt w:val="decimal"/>
      <w:lvlText w:val="%1"/>
      <w:lvlJc w:val="left"/>
      <w:pPr>
        <w:tabs>
          <w:tab w:val="num" w:pos="360"/>
        </w:tabs>
        <w:ind w:left="360" w:hanging="360"/>
      </w:pPr>
    </w:lvl>
    <w:lvl w:ilvl="1">
      <w:start w:val="1"/>
      <w:numFmt w:val="decimal"/>
      <w:lvlText w:val="%1.%2"/>
      <w:lvlJc w:val="left"/>
      <w:pPr>
        <w:tabs>
          <w:tab w:val="num" w:pos="795"/>
        </w:tabs>
        <w:ind w:left="795" w:hanging="360"/>
      </w:pPr>
    </w:lvl>
    <w:lvl w:ilvl="2">
      <w:start w:val="1"/>
      <w:numFmt w:val="decimal"/>
      <w:lvlText w:val="%1.%2.%3"/>
      <w:lvlJc w:val="left"/>
      <w:pPr>
        <w:tabs>
          <w:tab w:val="num" w:pos="1590"/>
        </w:tabs>
        <w:ind w:left="1590" w:hanging="720"/>
      </w:pPr>
    </w:lvl>
    <w:lvl w:ilvl="3">
      <w:start w:val="1"/>
      <w:numFmt w:val="decimal"/>
      <w:lvlText w:val="%1.%2.%3.%4"/>
      <w:lvlJc w:val="left"/>
      <w:pPr>
        <w:tabs>
          <w:tab w:val="num" w:pos="2385"/>
        </w:tabs>
        <w:ind w:left="2385" w:hanging="1080"/>
      </w:pPr>
    </w:lvl>
    <w:lvl w:ilvl="4">
      <w:start w:val="1"/>
      <w:numFmt w:val="decimal"/>
      <w:lvlText w:val="%1.%2.%3.%4.%5"/>
      <w:lvlJc w:val="left"/>
      <w:pPr>
        <w:tabs>
          <w:tab w:val="num" w:pos="2820"/>
        </w:tabs>
        <w:ind w:left="2820" w:hanging="1080"/>
      </w:pPr>
    </w:lvl>
    <w:lvl w:ilvl="5">
      <w:start w:val="1"/>
      <w:numFmt w:val="decimal"/>
      <w:lvlText w:val="%1.%2.%3.%4.%5.%6"/>
      <w:lvlJc w:val="left"/>
      <w:pPr>
        <w:tabs>
          <w:tab w:val="num" w:pos="3615"/>
        </w:tabs>
        <w:ind w:left="3615" w:hanging="1440"/>
      </w:pPr>
    </w:lvl>
    <w:lvl w:ilvl="6">
      <w:start w:val="1"/>
      <w:numFmt w:val="decimal"/>
      <w:lvlText w:val="%1.%2.%3.%4.%5.%6.%7"/>
      <w:lvlJc w:val="left"/>
      <w:pPr>
        <w:tabs>
          <w:tab w:val="num" w:pos="4050"/>
        </w:tabs>
        <w:ind w:left="4050" w:hanging="1440"/>
      </w:pPr>
    </w:lvl>
    <w:lvl w:ilvl="7">
      <w:start w:val="1"/>
      <w:numFmt w:val="decimal"/>
      <w:lvlText w:val="%1.%2.%3.%4.%5.%6.%7.%8"/>
      <w:lvlJc w:val="left"/>
      <w:pPr>
        <w:tabs>
          <w:tab w:val="num" w:pos="4845"/>
        </w:tabs>
        <w:ind w:left="4845" w:hanging="1800"/>
      </w:pPr>
    </w:lvl>
    <w:lvl w:ilvl="8">
      <w:start w:val="1"/>
      <w:numFmt w:val="decimal"/>
      <w:lvlText w:val="%1.%2.%3.%4.%5.%6.%7.%8.%9"/>
      <w:lvlJc w:val="left"/>
      <w:pPr>
        <w:tabs>
          <w:tab w:val="num" w:pos="5640"/>
        </w:tabs>
        <w:ind w:left="5640" w:hanging="2160"/>
      </w:pPr>
    </w:lvl>
  </w:abstractNum>
  <w:abstractNum w:abstractNumId="6">
    <w:nsid w:val="0000000B"/>
    <w:multiLevelType w:val="singleLevel"/>
    <w:tmpl w:val="0000000B"/>
    <w:name w:val="WW8Num16"/>
    <w:lvl w:ilvl="0">
      <w:start w:val="2"/>
      <w:numFmt w:val="bullet"/>
      <w:lvlText w:val="-"/>
      <w:lvlJc w:val="left"/>
      <w:pPr>
        <w:tabs>
          <w:tab w:val="num" w:pos="927"/>
        </w:tabs>
        <w:ind w:left="927" w:hanging="360"/>
      </w:pPr>
      <w:rPr>
        <w:rFonts w:ascii="Times New Roman" w:hAnsi="Times New Roman" w:cs="Times New Roman"/>
      </w:rPr>
    </w:lvl>
  </w:abstractNum>
  <w:abstractNum w:abstractNumId="7">
    <w:nsid w:val="0000000C"/>
    <w:multiLevelType w:val="multilevel"/>
    <w:tmpl w:val="0000000C"/>
    <w:name w:val="WW8Num19"/>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126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216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8">
    <w:nsid w:val="0000000D"/>
    <w:multiLevelType w:val="multilevel"/>
    <w:tmpl w:val="0000000D"/>
    <w:name w:val="WW8Num20"/>
    <w:lvl w:ilvl="0">
      <w:start w:val="4"/>
      <w:numFmt w:val="decimal"/>
      <w:lvlText w:val="%1"/>
      <w:lvlJc w:val="left"/>
      <w:pPr>
        <w:tabs>
          <w:tab w:val="num" w:pos="360"/>
        </w:tabs>
        <w:ind w:left="360" w:hanging="360"/>
      </w:pPr>
    </w:lvl>
    <w:lvl w:ilvl="1">
      <w:start w:val="5"/>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nsid w:val="0000000E"/>
    <w:multiLevelType w:val="multilevel"/>
    <w:tmpl w:val="0000000E"/>
    <w:lvl w:ilvl="0">
      <w:start w:val="1"/>
      <w:numFmt w:val="decimal"/>
      <w:lvlText w:val="%1."/>
      <w:lvlJc w:val="left"/>
      <w:pPr>
        <w:tabs>
          <w:tab w:val="num" w:pos="885"/>
        </w:tabs>
        <w:ind w:left="885" w:hanging="525"/>
      </w:pPr>
      <w:rPr>
        <w:b/>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10">
    <w:nsid w:val="0000000F"/>
    <w:multiLevelType w:val="singleLevel"/>
    <w:tmpl w:val="0000000F"/>
    <w:name w:val="WW8Num25"/>
    <w:lvl w:ilvl="0">
      <w:start w:val="1"/>
      <w:numFmt w:val="decimal"/>
      <w:lvlText w:val="%1."/>
      <w:lvlJc w:val="left"/>
      <w:pPr>
        <w:tabs>
          <w:tab w:val="num" w:pos="720"/>
        </w:tabs>
        <w:ind w:left="720" w:hanging="360"/>
      </w:pPr>
    </w:lvl>
  </w:abstractNum>
  <w:abstractNum w:abstractNumId="11">
    <w:nsid w:val="00000010"/>
    <w:multiLevelType w:val="multilevel"/>
    <w:tmpl w:val="00000010"/>
    <w:name w:val="WW8Num28"/>
    <w:lvl w:ilvl="0">
      <w:start w:val="5"/>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2">
    <w:nsid w:val="00000012"/>
    <w:multiLevelType w:val="multilevel"/>
    <w:tmpl w:val="00000012"/>
    <w:name w:val="WW8Num34"/>
    <w:lvl w:ilvl="0">
      <w:start w:val="3"/>
      <w:numFmt w:val="decimal"/>
      <w:lvlText w:val="%1"/>
      <w:lvlJc w:val="left"/>
      <w:pPr>
        <w:tabs>
          <w:tab w:val="num" w:pos="495"/>
        </w:tabs>
        <w:ind w:left="495" w:hanging="495"/>
      </w:pPr>
    </w:lvl>
    <w:lvl w:ilvl="1">
      <w:start w:val="1"/>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nsid w:val="00000013"/>
    <w:multiLevelType w:val="multilevel"/>
    <w:tmpl w:val="00000013"/>
    <w:name w:val="WW8Num35"/>
    <w:lvl w:ilvl="0">
      <w:start w:val="5"/>
      <w:numFmt w:val="decimal"/>
      <w:lvlText w:val="%1"/>
      <w:lvlJc w:val="left"/>
      <w:pPr>
        <w:tabs>
          <w:tab w:val="num" w:pos="780"/>
        </w:tabs>
        <w:ind w:left="780" w:hanging="780"/>
      </w:pPr>
    </w:lvl>
    <w:lvl w:ilvl="1">
      <w:start w:val="6"/>
      <w:numFmt w:val="decimal"/>
      <w:lvlText w:val="%1.%2"/>
      <w:lvlJc w:val="left"/>
      <w:pPr>
        <w:tabs>
          <w:tab w:val="num" w:pos="1140"/>
        </w:tabs>
        <w:ind w:left="1140" w:hanging="780"/>
      </w:pPr>
    </w:lvl>
    <w:lvl w:ilvl="2">
      <w:start w:val="1"/>
      <w:numFmt w:val="decimal"/>
      <w:lvlText w:val="%1.%2.%3"/>
      <w:lvlJc w:val="left"/>
      <w:pPr>
        <w:tabs>
          <w:tab w:val="num" w:pos="1500"/>
        </w:tabs>
        <w:ind w:left="1500" w:hanging="78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4">
    <w:nsid w:val="00000016"/>
    <w:multiLevelType w:val="multilevel"/>
    <w:tmpl w:val="00000016"/>
    <w:name w:val="WW8Num39"/>
    <w:lvl w:ilvl="0">
      <w:start w:val="2"/>
      <w:numFmt w:val="decimal"/>
      <w:lvlText w:val="%1"/>
      <w:lvlJc w:val="left"/>
      <w:pPr>
        <w:tabs>
          <w:tab w:val="num" w:pos="360"/>
        </w:tabs>
        <w:ind w:left="360" w:hanging="360"/>
      </w:pPr>
    </w:lvl>
    <w:lvl w:ilvl="1">
      <w:start w:val="1"/>
      <w:numFmt w:val="decimal"/>
      <w:lvlText w:val="%1.%2"/>
      <w:lvlJc w:val="left"/>
      <w:pPr>
        <w:tabs>
          <w:tab w:val="num" w:pos="870"/>
        </w:tabs>
        <w:ind w:left="870" w:hanging="360"/>
      </w:pPr>
    </w:lvl>
    <w:lvl w:ilvl="2">
      <w:start w:val="1"/>
      <w:numFmt w:val="decimal"/>
      <w:lvlText w:val="%1.%2.%3"/>
      <w:lvlJc w:val="left"/>
      <w:pPr>
        <w:tabs>
          <w:tab w:val="num" w:pos="1740"/>
        </w:tabs>
        <w:ind w:left="1740" w:hanging="720"/>
      </w:pPr>
    </w:lvl>
    <w:lvl w:ilvl="3">
      <w:start w:val="1"/>
      <w:numFmt w:val="decimal"/>
      <w:lvlText w:val="%1.%2.%3.%4"/>
      <w:lvlJc w:val="left"/>
      <w:pPr>
        <w:tabs>
          <w:tab w:val="num" w:pos="2610"/>
        </w:tabs>
        <w:ind w:left="2610" w:hanging="1080"/>
      </w:pPr>
    </w:lvl>
    <w:lvl w:ilvl="4">
      <w:start w:val="1"/>
      <w:numFmt w:val="decimal"/>
      <w:lvlText w:val="%1.%2.%3.%4.%5"/>
      <w:lvlJc w:val="left"/>
      <w:pPr>
        <w:tabs>
          <w:tab w:val="num" w:pos="3120"/>
        </w:tabs>
        <w:ind w:left="3120" w:hanging="1080"/>
      </w:pPr>
    </w:lvl>
    <w:lvl w:ilvl="5">
      <w:start w:val="1"/>
      <w:numFmt w:val="decimal"/>
      <w:lvlText w:val="%1.%2.%3.%4.%5.%6"/>
      <w:lvlJc w:val="left"/>
      <w:pPr>
        <w:tabs>
          <w:tab w:val="num" w:pos="3990"/>
        </w:tabs>
        <w:ind w:left="3990" w:hanging="1440"/>
      </w:pPr>
    </w:lvl>
    <w:lvl w:ilvl="6">
      <w:start w:val="1"/>
      <w:numFmt w:val="decimal"/>
      <w:lvlText w:val="%1.%2.%3.%4.%5.%6.%7"/>
      <w:lvlJc w:val="left"/>
      <w:pPr>
        <w:tabs>
          <w:tab w:val="num" w:pos="4500"/>
        </w:tabs>
        <w:ind w:left="4500" w:hanging="1440"/>
      </w:pPr>
    </w:lvl>
    <w:lvl w:ilvl="7">
      <w:start w:val="1"/>
      <w:numFmt w:val="decimal"/>
      <w:lvlText w:val="%1.%2.%3.%4.%5.%6.%7.%8"/>
      <w:lvlJc w:val="left"/>
      <w:pPr>
        <w:tabs>
          <w:tab w:val="num" w:pos="5370"/>
        </w:tabs>
        <w:ind w:left="5370" w:hanging="1800"/>
      </w:pPr>
    </w:lvl>
    <w:lvl w:ilvl="8">
      <w:start w:val="1"/>
      <w:numFmt w:val="decimal"/>
      <w:lvlText w:val="%1.%2.%3.%4.%5.%6.%7.%8.%9"/>
      <w:lvlJc w:val="left"/>
      <w:pPr>
        <w:tabs>
          <w:tab w:val="num" w:pos="6240"/>
        </w:tabs>
        <w:ind w:left="6240" w:hanging="2160"/>
      </w:pPr>
    </w:lvl>
  </w:abstractNum>
  <w:abstractNum w:abstractNumId="15">
    <w:nsid w:val="00000017"/>
    <w:multiLevelType w:val="multilevel"/>
    <w:tmpl w:val="00000017"/>
    <w:name w:val="WW8Num4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126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216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6">
    <w:nsid w:val="027A411D"/>
    <w:multiLevelType w:val="multilevel"/>
    <w:tmpl w:val="A280B51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4"/>
      <w:numFmt w:val="decimal"/>
      <w:lvlText w:val="%4."/>
      <w:lvlJc w:val="left"/>
      <w:pPr>
        <w:tabs>
          <w:tab w:val="num" w:pos="126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1211"/>
        </w:tabs>
        <w:ind w:left="1211"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7">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FE6594"/>
    <w:multiLevelType w:val="hybridMultilevel"/>
    <w:tmpl w:val="32FC62EA"/>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9">
    <w:nsid w:val="0EDA6B75"/>
    <w:multiLevelType w:val="multilevel"/>
    <w:tmpl w:val="A0A0C1DE"/>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5"/>
      <w:numFmt w:val="decimal"/>
      <w:lvlText w:val="%4."/>
      <w:lvlJc w:val="left"/>
      <w:pPr>
        <w:tabs>
          <w:tab w:val="num" w:pos="126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20">
    <w:nsid w:val="0F7C4450"/>
    <w:multiLevelType w:val="multilevel"/>
    <w:tmpl w:val="F8187B02"/>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0FEB54FE"/>
    <w:multiLevelType w:val="multilevel"/>
    <w:tmpl w:val="A536B8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2D9357C"/>
    <w:multiLevelType w:val="multilevel"/>
    <w:tmpl w:val="9E0821FE"/>
    <w:lvl w:ilvl="0">
      <w:start w:val="1"/>
      <w:numFmt w:val="decimal"/>
      <w:lvlText w:val="%1."/>
      <w:lvlJc w:val="left"/>
      <w:pPr>
        <w:ind w:left="1620" w:hanging="360"/>
      </w:pPr>
    </w:lvl>
    <w:lvl w:ilvl="1">
      <w:start w:val="4"/>
      <w:numFmt w:val="decimal"/>
      <w:isLgl/>
      <w:lvlText w:val="%1.%2"/>
      <w:lvlJc w:val="left"/>
      <w:pPr>
        <w:ind w:left="1830" w:hanging="57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420" w:hanging="2160"/>
      </w:pPr>
      <w:rPr>
        <w:rFonts w:hint="default"/>
      </w:rPr>
    </w:lvl>
  </w:abstractNum>
  <w:abstractNum w:abstractNumId="23">
    <w:nsid w:val="16D0600C"/>
    <w:multiLevelType w:val="hybridMultilevel"/>
    <w:tmpl w:val="50E60110"/>
    <w:lvl w:ilvl="0" w:tplc="2DE04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9032B26"/>
    <w:multiLevelType w:val="hybridMultilevel"/>
    <w:tmpl w:val="12EC423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1D881C2B"/>
    <w:multiLevelType w:val="hybridMultilevel"/>
    <w:tmpl w:val="92E4C4CA"/>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B8426C"/>
    <w:multiLevelType w:val="hybridMultilevel"/>
    <w:tmpl w:val="76D40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4F57C30"/>
    <w:multiLevelType w:val="multilevel"/>
    <w:tmpl w:val="88E2E412"/>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29">
    <w:nsid w:val="253E78D3"/>
    <w:multiLevelType w:val="hybridMultilevel"/>
    <w:tmpl w:val="143E01D0"/>
    <w:lvl w:ilvl="0" w:tplc="0419000F">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30">
    <w:nsid w:val="25F973D8"/>
    <w:multiLevelType w:val="multilevel"/>
    <w:tmpl w:val="9E0821FE"/>
    <w:lvl w:ilvl="0">
      <w:start w:val="1"/>
      <w:numFmt w:val="decimal"/>
      <w:lvlText w:val="%1."/>
      <w:lvlJc w:val="left"/>
      <w:pPr>
        <w:ind w:left="1620" w:hanging="360"/>
      </w:pPr>
    </w:lvl>
    <w:lvl w:ilvl="1">
      <w:start w:val="4"/>
      <w:numFmt w:val="decimal"/>
      <w:isLgl/>
      <w:lvlText w:val="%1.%2"/>
      <w:lvlJc w:val="left"/>
      <w:pPr>
        <w:ind w:left="1830" w:hanging="57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420" w:hanging="2160"/>
      </w:pPr>
      <w:rPr>
        <w:rFonts w:hint="default"/>
      </w:rPr>
    </w:lvl>
  </w:abstractNum>
  <w:abstractNum w:abstractNumId="31">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7364024"/>
    <w:multiLevelType w:val="hybridMultilevel"/>
    <w:tmpl w:val="A8149C1E"/>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74629C9"/>
    <w:multiLevelType w:val="hybridMultilevel"/>
    <w:tmpl w:val="0824AE74"/>
    <w:lvl w:ilvl="0" w:tplc="DD0E25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74286C"/>
    <w:multiLevelType w:val="multilevel"/>
    <w:tmpl w:val="7812ED9A"/>
    <w:lvl w:ilvl="0">
      <w:start w:val="1"/>
      <w:numFmt w:val="decimal"/>
      <w:lvlText w:val="%1."/>
      <w:lvlJc w:val="left"/>
      <w:pPr>
        <w:ind w:left="1620" w:hanging="360"/>
      </w:pPr>
      <w:rPr>
        <w:i w:val="0"/>
        <w:sz w:val="28"/>
        <w:szCs w:val="28"/>
      </w:rPr>
    </w:lvl>
    <w:lvl w:ilvl="1">
      <w:start w:val="4"/>
      <w:numFmt w:val="decimal"/>
      <w:isLgl/>
      <w:lvlText w:val="%1.%2"/>
      <w:lvlJc w:val="left"/>
      <w:pPr>
        <w:ind w:left="1830" w:hanging="57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420" w:hanging="2160"/>
      </w:pPr>
      <w:rPr>
        <w:rFonts w:hint="default"/>
      </w:rPr>
    </w:lvl>
  </w:abstractNum>
  <w:abstractNum w:abstractNumId="37">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9680EAF"/>
    <w:multiLevelType w:val="multilevel"/>
    <w:tmpl w:val="F8187B02"/>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3A812A52"/>
    <w:multiLevelType w:val="hybridMultilevel"/>
    <w:tmpl w:val="86E47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DB33D03"/>
    <w:multiLevelType w:val="hybridMultilevel"/>
    <w:tmpl w:val="B638038E"/>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1">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3C51639"/>
    <w:multiLevelType w:val="multilevel"/>
    <w:tmpl w:val="C750019E"/>
    <w:lvl w:ilvl="0">
      <w:start w:val="1"/>
      <w:numFmt w:val="decimal"/>
      <w:lvlText w:val="%1."/>
      <w:lvlJc w:val="left"/>
      <w:pPr>
        <w:ind w:left="360" w:hanging="360"/>
      </w:pPr>
      <w:rPr>
        <w:rFonts w:ascii="Times New Roman" w:eastAsia="Times New Roman" w:hAnsi="Times New Roman" w:cs="Times New Roman"/>
      </w:rPr>
    </w:lvl>
    <w:lvl w:ilvl="1">
      <w:start w:val="4"/>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
    <w:nsid w:val="43F002D8"/>
    <w:multiLevelType w:val="hybridMultilevel"/>
    <w:tmpl w:val="9DFE9A58"/>
    <w:lvl w:ilvl="0" w:tplc="0419000F">
      <w:start w:val="1"/>
      <w:numFmt w:val="decimal"/>
      <w:lvlText w:val="%1."/>
      <w:lvlJc w:val="left"/>
      <w:pPr>
        <w:ind w:left="3479" w:hanging="360"/>
      </w:p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44">
    <w:nsid w:val="48C32E63"/>
    <w:multiLevelType w:val="hybridMultilevel"/>
    <w:tmpl w:val="4F76E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E722FFA"/>
    <w:multiLevelType w:val="hybridMultilevel"/>
    <w:tmpl w:val="697C3302"/>
    <w:lvl w:ilvl="0" w:tplc="0419000F">
      <w:start w:val="1"/>
      <w:numFmt w:val="decimal"/>
      <w:lvlText w:val="%1."/>
      <w:lvlJc w:val="left"/>
      <w:pPr>
        <w:ind w:left="513" w:hanging="360"/>
      </w:pPr>
      <w:rPr>
        <w:rFonts w:cs="Times New Roman"/>
      </w:rPr>
    </w:lvl>
    <w:lvl w:ilvl="1" w:tplc="04190019" w:tentative="1">
      <w:start w:val="1"/>
      <w:numFmt w:val="lowerLetter"/>
      <w:lvlText w:val="%2."/>
      <w:lvlJc w:val="left"/>
      <w:pPr>
        <w:ind w:left="1233" w:hanging="360"/>
      </w:pPr>
      <w:rPr>
        <w:rFonts w:cs="Times New Roman"/>
      </w:rPr>
    </w:lvl>
    <w:lvl w:ilvl="2" w:tplc="0419001B" w:tentative="1">
      <w:start w:val="1"/>
      <w:numFmt w:val="lowerRoman"/>
      <w:lvlText w:val="%3."/>
      <w:lvlJc w:val="right"/>
      <w:pPr>
        <w:ind w:left="1953" w:hanging="180"/>
      </w:pPr>
      <w:rPr>
        <w:rFonts w:cs="Times New Roman"/>
      </w:rPr>
    </w:lvl>
    <w:lvl w:ilvl="3" w:tplc="0419000F" w:tentative="1">
      <w:start w:val="1"/>
      <w:numFmt w:val="decimal"/>
      <w:lvlText w:val="%4."/>
      <w:lvlJc w:val="left"/>
      <w:pPr>
        <w:ind w:left="2673" w:hanging="360"/>
      </w:pPr>
      <w:rPr>
        <w:rFonts w:cs="Times New Roman"/>
      </w:rPr>
    </w:lvl>
    <w:lvl w:ilvl="4" w:tplc="04190019" w:tentative="1">
      <w:start w:val="1"/>
      <w:numFmt w:val="lowerLetter"/>
      <w:lvlText w:val="%5."/>
      <w:lvlJc w:val="left"/>
      <w:pPr>
        <w:ind w:left="3393" w:hanging="360"/>
      </w:pPr>
      <w:rPr>
        <w:rFonts w:cs="Times New Roman"/>
      </w:rPr>
    </w:lvl>
    <w:lvl w:ilvl="5" w:tplc="0419001B" w:tentative="1">
      <w:start w:val="1"/>
      <w:numFmt w:val="lowerRoman"/>
      <w:lvlText w:val="%6."/>
      <w:lvlJc w:val="right"/>
      <w:pPr>
        <w:ind w:left="4113" w:hanging="180"/>
      </w:pPr>
      <w:rPr>
        <w:rFonts w:cs="Times New Roman"/>
      </w:rPr>
    </w:lvl>
    <w:lvl w:ilvl="6" w:tplc="0419000F" w:tentative="1">
      <w:start w:val="1"/>
      <w:numFmt w:val="decimal"/>
      <w:lvlText w:val="%7."/>
      <w:lvlJc w:val="left"/>
      <w:pPr>
        <w:ind w:left="4833" w:hanging="360"/>
      </w:pPr>
      <w:rPr>
        <w:rFonts w:cs="Times New Roman"/>
      </w:rPr>
    </w:lvl>
    <w:lvl w:ilvl="7" w:tplc="04190019" w:tentative="1">
      <w:start w:val="1"/>
      <w:numFmt w:val="lowerLetter"/>
      <w:lvlText w:val="%8."/>
      <w:lvlJc w:val="left"/>
      <w:pPr>
        <w:ind w:left="5553" w:hanging="360"/>
      </w:pPr>
      <w:rPr>
        <w:rFonts w:cs="Times New Roman"/>
      </w:rPr>
    </w:lvl>
    <w:lvl w:ilvl="8" w:tplc="0419001B" w:tentative="1">
      <w:start w:val="1"/>
      <w:numFmt w:val="lowerRoman"/>
      <w:lvlText w:val="%9."/>
      <w:lvlJc w:val="right"/>
      <w:pPr>
        <w:ind w:left="6273" w:hanging="180"/>
      </w:pPr>
      <w:rPr>
        <w:rFonts w:cs="Times New Roman"/>
      </w:rPr>
    </w:lvl>
  </w:abstractNum>
  <w:abstractNum w:abstractNumId="46">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47">
    <w:nsid w:val="59FC548E"/>
    <w:multiLevelType w:val="multilevel"/>
    <w:tmpl w:val="09E4E182"/>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5CEC0780"/>
    <w:multiLevelType w:val="hybridMultilevel"/>
    <w:tmpl w:val="AEAC8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2938DD"/>
    <w:multiLevelType w:val="hybridMultilevel"/>
    <w:tmpl w:val="00DA1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DA96C10"/>
    <w:multiLevelType w:val="hybridMultilevel"/>
    <w:tmpl w:val="DB6E8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5E5A7633"/>
    <w:multiLevelType w:val="hybridMultilevel"/>
    <w:tmpl w:val="8C22882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2">
    <w:nsid w:val="5E7C79D6"/>
    <w:multiLevelType w:val="hybridMultilevel"/>
    <w:tmpl w:val="AD261F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17C1F4F"/>
    <w:multiLevelType w:val="hybridMultilevel"/>
    <w:tmpl w:val="55004D38"/>
    <w:lvl w:ilvl="0" w:tplc="667C190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5">
    <w:nsid w:val="62E52B51"/>
    <w:multiLevelType w:val="multilevel"/>
    <w:tmpl w:val="B582E668"/>
    <w:lvl w:ilvl="0">
      <w:start w:val="1"/>
      <w:numFmt w:val="decimal"/>
      <w:lvlText w:val="%1."/>
      <w:lvlJc w:val="left"/>
      <w:pPr>
        <w:ind w:left="720" w:hanging="360"/>
      </w:p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6689716F"/>
    <w:multiLevelType w:val="multilevel"/>
    <w:tmpl w:val="09E4E182"/>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nsid w:val="677E0DEC"/>
    <w:multiLevelType w:val="hybridMultilevel"/>
    <w:tmpl w:val="E96C8242"/>
    <w:lvl w:ilvl="0" w:tplc="50067A7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AF61D48"/>
    <w:multiLevelType w:val="multilevel"/>
    <w:tmpl w:val="A280B51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4"/>
      <w:numFmt w:val="decimal"/>
      <w:lvlText w:val="%4."/>
      <w:lvlJc w:val="left"/>
      <w:pPr>
        <w:tabs>
          <w:tab w:val="num" w:pos="126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1211"/>
        </w:tabs>
        <w:ind w:left="1211"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59">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0">
    <w:nsid w:val="769C0454"/>
    <w:multiLevelType w:val="hybridMultilevel"/>
    <w:tmpl w:val="B6DE143C"/>
    <w:lvl w:ilvl="0" w:tplc="CE4609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88F5114"/>
    <w:multiLevelType w:val="hybridMultilevel"/>
    <w:tmpl w:val="BA94353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3">
    <w:nsid w:val="79EC34C9"/>
    <w:multiLevelType w:val="hybridMultilevel"/>
    <w:tmpl w:val="87900D14"/>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4">
    <w:nsid w:val="7DAC71D6"/>
    <w:multiLevelType w:val="multilevel"/>
    <w:tmpl w:val="E4541EF4"/>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65">
    <w:nsid w:val="7DC40B85"/>
    <w:multiLevelType w:val="hybridMultilevel"/>
    <w:tmpl w:val="AC802316"/>
    <w:lvl w:ilvl="0" w:tplc="66821B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E5E3D43"/>
    <w:multiLevelType w:val="hybridMultilevel"/>
    <w:tmpl w:val="E5A45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F24501D"/>
    <w:multiLevelType w:val="hybridMultilevel"/>
    <w:tmpl w:val="E13EA26E"/>
    <w:lvl w:ilvl="0" w:tplc="F17A703C">
      <w:start w:val="1"/>
      <w:numFmt w:val="decimal"/>
      <w:lvlText w:val="%1."/>
      <w:lvlJc w:val="left"/>
      <w:pPr>
        <w:ind w:left="1146" w:hanging="360"/>
      </w:pPr>
      <w:rPr>
        <w:rFonts w:ascii="Times New Roman" w:eastAsia="Times New Roman" w:hAnsi="Times New Roman" w:cs="Times New Roman"/>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1"/>
  </w:num>
  <w:num w:numId="2">
    <w:abstractNumId w:val="6"/>
  </w:num>
  <w:num w:numId="3">
    <w:abstractNumId w:val="9"/>
  </w:num>
  <w:num w:numId="4">
    <w:abstractNumId w:val="10"/>
  </w:num>
  <w:num w:numId="5">
    <w:abstractNumId w:val="11"/>
  </w:num>
  <w:num w:numId="6">
    <w:abstractNumId w:val="19"/>
  </w:num>
  <w:num w:numId="7">
    <w:abstractNumId w:val="28"/>
  </w:num>
  <w:num w:numId="8">
    <w:abstractNumId w:val="64"/>
  </w:num>
  <w:num w:numId="9">
    <w:abstractNumId w:val="16"/>
  </w:num>
  <w:num w:numId="10">
    <w:abstractNumId w:val="47"/>
  </w:num>
  <w:num w:numId="11">
    <w:abstractNumId w:val="56"/>
  </w:num>
  <w:num w:numId="12">
    <w:abstractNumId w:val="21"/>
  </w:num>
  <w:num w:numId="13">
    <w:abstractNumId w:val="18"/>
  </w:num>
  <w:num w:numId="14">
    <w:abstractNumId w:val="44"/>
  </w:num>
  <w:num w:numId="15">
    <w:abstractNumId w:val="68"/>
  </w:num>
  <w:num w:numId="16">
    <w:abstractNumId w:val="42"/>
  </w:num>
  <w:num w:numId="17">
    <w:abstractNumId w:val="39"/>
  </w:num>
  <w:num w:numId="18">
    <w:abstractNumId w:val="55"/>
  </w:num>
  <w:num w:numId="19">
    <w:abstractNumId w:val="24"/>
  </w:num>
  <w:num w:numId="20">
    <w:abstractNumId w:val="51"/>
  </w:num>
  <w:num w:numId="21">
    <w:abstractNumId w:val="62"/>
  </w:num>
  <w:num w:numId="22">
    <w:abstractNumId w:val="20"/>
  </w:num>
  <w:num w:numId="23">
    <w:abstractNumId w:val="49"/>
  </w:num>
  <w:num w:numId="24">
    <w:abstractNumId w:val="38"/>
  </w:num>
  <w:num w:numId="25">
    <w:abstractNumId w:val="30"/>
  </w:num>
  <w:num w:numId="26">
    <w:abstractNumId w:val="22"/>
  </w:num>
  <w:num w:numId="27">
    <w:abstractNumId w:val="36"/>
  </w:num>
  <w:num w:numId="28">
    <w:abstractNumId w:val="57"/>
  </w:num>
  <w:num w:numId="29">
    <w:abstractNumId w:val="58"/>
  </w:num>
  <w:num w:numId="30">
    <w:abstractNumId w:val="45"/>
  </w:num>
  <w:num w:numId="31">
    <w:abstractNumId w:val="29"/>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17"/>
  </w:num>
  <w:num w:numId="37">
    <w:abstractNumId w:val="37"/>
  </w:num>
  <w:num w:numId="38">
    <w:abstractNumId w:val="34"/>
  </w:num>
  <w:num w:numId="39">
    <w:abstractNumId w:val="25"/>
  </w:num>
  <w:num w:numId="40">
    <w:abstractNumId w:val="40"/>
  </w:num>
  <w:num w:numId="41">
    <w:abstractNumId w:val="63"/>
  </w:num>
  <w:num w:numId="42">
    <w:abstractNumId w:val="46"/>
  </w:num>
  <w:num w:numId="43">
    <w:abstractNumId w:val="52"/>
  </w:num>
  <w:num w:numId="44">
    <w:abstractNumId w:val="66"/>
  </w:num>
  <w:num w:numId="45">
    <w:abstractNumId w:val="26"/>
  </w:num>
  <w:num w:numId="46">
    <w:abstractNumId w:val="32"/>
  </w:num>
  <w:num w:numId="47">
    <w:abstractNumId w:val="31"/>
  </w:num>
  <w:num w:numId="48">
    <w:abstractNumId w:val="33"/>
  </w:num>
  <w:num w:numId="49">
    <w:abstractNumId w:val="53"/>
  </w:num>
  <w:num w:numId="50">
    <w:abstractNumId w:val="61"/>
  </w:num>
  <w:num w:numId="51">
    <w:abstractNumId w:val="67"/>
  </w:num>
  <w:num w:numId="52">
    <w:abstractNumId w:val="41"/>
  </w:num>
  <w:num w:numId="53">
    <w:abstractNumId w:val="43"/>
  </w:num>
  <w:num w:numId="54">
    <w:abstractNumId w:val="27"/>
  </w:num>
  <w:num w:numId="55">
    <w:abstractNumId w:val="48"/>
  </w:num>
  <w:num w:numId="56">
    <w:abstractNumId w:val="60"/>
  </w:num>
  <w:num w:numId="57">
    <w:abstractNumId w:val="35"/>
  </w:num>
  <w:num w:numId="58">
    <w:abstractNumId w:val="6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3EF2"/>
    <w:rsid w:val="00005785"/>
    <w:rsid w:val="00007B8A"/>
    <w:rsid w:val="00020DB0"/>
    <w:rsid w:val="00031CBD"/>
    <w:rsid w:val="00050F5D"/>
    <w:rsid w:val="00057CA0"/>
    <w:rsid w:val="00063EF2"/>
    <w:rsid w:val="00065AD3"/>
    <w:rsid w:val="000909D8"/>
    <w:rsid w:val="000A2A17"/>
    <w:rsid w:val="000B62DE"/>
    <w:rsid w:val="000C1D89"/>
    <w:rsid w:val="000D4E61"/>
    <w:rsid w:val="000D52FA"/>
    <w:rsid w:val="000F50C5"/>
    <w:rsid w:val="0010000D"/>
    <w:rsid w:val="00100623"/>
    <w:rsid w:val="00100F43"/>
    <w:rsid w:val="0010242D"/>
    <w:rsid w:val="00117D59"/>
    <w:rsid w:val="00124505"/>
    <w:rsid w:val="00125075"/>
    <w:rsid w:val="001371E1"/>
    <w:rsid w:val="0014130F"/>
    <w:rsid w:val="0015651A"/>
    <w:rsid w:val="00183609"/>
    <w:rsid w:val="001846DD"/>
    <w:rsid w:val="001907DE"/>
    <w:rsid w:val="001B16CC"/>
    <w:rsid w:val="001D19BD"/>
    <w:rsid w:val="001D2AFB"/>
    <w:rsid w:val="001D402B"/>
    <w:rsid w:val="001D60CE"/>
    <w:rsid w:val="001D7907"/>
    <w:rsid w:val="001E25AF"/>
    <w:rsid w:val="00204083"/>
    <w:rsid w:val="00212DF2"/>
    <w:rsid w:val="00216910"/>
    <w:rsid w:val="00226CAA"/>
    <w:rsid w:val="00242527"/>
    <w:rsid w:val="00242DF6"/>
    <w:rsid w:val="00247262"/>
    <w:rsid w:val="00251655"/>
    <w:rsid w:val="002550DA"/>
    <w:rsid w:val="002841FF"/>
    <w:rsid w:val="002A0BE4"/>
    <w:rsid w:val="003003B9"/>
    <w:rsid w:val="00313574"/>
    <w:rsid w:val="00316A2E"/>
    <w:rsid w:val="00341700"/>
    <w:rsid w:val="00341CF8"/>
    <w:rsid w:val="00363B9E"/>
    <w:rsid w:val="00366590"/>
    <w:rsid w:val="00391847"/>
    <w:rsid w:val="003C6892"/>
    <w:rsid w:val="003E21C9"/>
    <w:rsid w:val="003F2EAA"/>
    <w:rsid w:val="003F60E0"/>
    <w:rsid w:val="00426D0A"/>
    <w:rsid w:val="004512C4"/>
    <w:rsid w:val="00480AD8"/>
    <w:rsid w:val="00485D34"/>
    <w:rsid w:val="00496583"/>
    <w:rsid w:val="004A6659"/>
    <w:rsid w:val="004B4F6D"/>
    <w:rsid w:val="004D1F9A"/>
    <w:rsid w:val="004E41A1"/>
    <w:rsid w:val="004E59C0"/>
    <w:rsid w:val="004F4EC5"/>
    <w:rsid w:val="004F6718"/>
    <w:rsid w:val="00517C12"/>
    <w:rsid w:val="005215DF"/>
    <w:rsid w:val="0053231A"/>
    <w:rsid w:val="00533A72"/>
    <w:rsid w:val="00574402"/>
    <w:rsid w:val="00577E6D"/>
    <w:rsid w:val="005B1814"/>
    <w:rsid w:val="005B5736"/>
    <w:rsid w:val="005D59E2"/>
    <w:rsid w:val="005E4C3A"/>
    <w:rsid w:val="00602056"/>
    <w:rsid w:val="00611DA8"/>
    <w:rsid w:val="00626BD1"/>
    <w:rsid w:val="00633AC0"/>
    <w:rsid w:val="006602F3"/>
    <w:rsid w:val="0066105F"/>
    <w:rsid w:val="006702EF"/>
    <w:rsid w:val="00681989"/>
    <w:rsid w:val="0069385E"/>
    <w:rsid w:val="006C0424"/>
    <w:rsid w:val="006C3841"/>
    <w:rsid w:val="0071488C"/>
    <w:rsid w:val="00722EA6"/>
    <w:rsid w:val="00727B27"/>
    <w:rsid w:val="007372D3"/>
    <w:rsid w:val="00766B6D"/>
    <w:rsid w:val="00766BE0"/>
    <w:rsid w:val="007762C0"/>
    <w:rsid w:val="007823E8"/>
    <w:rsid w:val="007B48BE"/>
    <w:rsid w:val="007C1B78"/>
    <w:rsid w:val="007D0EE2"/>
    <w:rsid w:val="008006AB"/>
    <w:rsid w:val="00826FA5"/>
    <w:rsid w:val="00844321"/>
    <w:rsid w:val="0088217E"/>
    <w:rsid w:val="00894084"/>
    <w:rsid w:val="00895E3E"/>
    <w:rsid w:val="00897E44"/>
    <w:rsid w:val="008A12D2"/>
    <w:rsid w:val="008A3B45"/>
    <w:rsid w:val="008A5414"/>
    <w:rsid w:val="008A6E1C"/>
    <w:rsid w:val="008B0C5A"/>
    <w:rsid w:val="008F16F6"/>
    <w:rsid w:val="0090384B"/>
    <w:rsid w:val="00942844"/>
    <w:rsid w:val="0095700F"/>
    <w:rsid w:val="009836BE"/>
    <w:rsid w:val="00993977"/>
    <w:rsid w:val="009B274A"/>
    <w:rsid w:val="009B6945"/>
    <w:rsid w:val="009C0185"/>
    <w:rsid w:val="009C2885"/>
    <w:rsid w:val="009D167E"/>
    <w:rsid w:val="009F2227"/>
    <w:rsid w:val="00A302C7"/>
    <w:rsid w:val="00AA67CC"/>
    <w:rsid w:val="00AB37A8"/>
    <w:rsid w:val="00AC0D1E"/>
    <w:rsid w:val="00AC1061"/>
    <w:rsid w:val="00AD73EC"/>
    <w:rsid w:val="00B95B25"/>
    <w:rsid w:val="00BB735A"/>
    <w:rsid w:val="00BD1875"/>
    <w:rsid w:val="00BD62E1"/>
    <w:rsid w:val="00BE5A12"/>
    <w:rsid w:val="00C12547"/>
    <w:rsid w:val="00C359A3"/>
    <w:rsid w:val="00C364E1"/>
    <w:rsid w:val="00C52759"/>
    <w:rsid w:val="00C61557"/>
    <w:rsid w:val="00C73E4C"/>
    <w:rsid w:val="00C81CDC"/>
    <w:rsid w:val="00C8561C"/>
    <w:rsid w:val="00CB296A"/>
    <w:rsid w:val="00CC182E"/>
    <w:rsid w:val="00CD1A8F"/>
    <w:rsid w:val="00CE2D27"/>
    <w:rsid w:val="00CF44C5"/>
    <w:rsid w:val="00D1593F"/>
    <w:rsid w:val="00D31623"/>
    <w:rsid w:val="00D463D8"/>
    <w:rsid w:val="00D527CF"/>
    <w:rsid w:val="00D578AD"/>
    <w:rsid w:val="00D9499C"/>
    <w:rsid w:val="00DA0109"/>
    <w:rsid w:val="00DA61F6"/>
    <w:rsid w:val="00DA7D29"/>
    <w:rsid w:val="00E040BF"/>
    <w:rsid w:val="00E04C4E"/>
    <w:rsid w:val="00E07481"/>
    <w:rsid w:val="00E07C7B"/>
    <w:rsid w:val="00E07CA2"/>
    <w:rsid w:val="00E12F38"/>
    <w:rsid w:val="00E32742"/>
    <w:rsid w:val="00E45837"/>
    <w:rsid w:val="00E52AEF"/>
    <w:rsid w:val="00E66250"/>
    <w:rsid w:val="00E8127A"/>
    <w:rsid w:val="00E846E1"/>
    <w:rsid w:val="00EE3E7B"/>
    <w:rsid w:val="00EE4F46"/>
    <w:rsid w:val="00EF1D9E"/>
    <w:rsid w:val="00F04B83"/>
    <w:rsid w:val="00F110D0"/>
    <w:rsid w:val="00F1595F"/>
    <w:rsid w:val="00F20BD5"/>
    <w:rsid w:val="00F24D16"/>
    <w:rsid w:val="00F302FF"/>
    <w:rsid w:val="00F307B7"/>
    <w:rsid w:val="00F307D6"/>
    <w:rsid w:val="00F37FC2"/>
    <w:rsid w:val="00F618F9"/>
    <w:rsid w:val="00F860BE"/>
    <w:rsid w:val="00FA37DE"/>
    <w:rsid w:val="00FA5D0C"/>
    <w:rsid w:val="00FB4E75"/>
    <w:rsid w:val="00FC2155"/>
    <w:rsid w:val="00FF0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621"/>
        <o:r id="V:Rule2" type="connector" idref="#_x0000_s1619"/>
        <o:r id="V:Rule3" type="connector" idref="#_x0000_s1615"/>
        <o:r id="V:Rule4" type="connector" idref="#_x0000_s1605"/>
        <o:r id="V:Rule5" type="connector" idref="#_x0000_s1603"/>
        <o:r id="V:Rule6" type="connector" idref="#_x0000_s1607"/>
        <o:r id="V:Rule7" type="connector" idref="#_x0000_s1606"/>
        <o:r id="V:Rule8" type="connector" idref="#_x0000_s1611"/>
        <o:r id="V:Rule9" type="connector" idref="#_x0000_s1622"/>
        <o:r id="V:Rule10" type="connector" idref="#_x0000_s1613"/>
        <o:r id="V:Rule11" type="connector" idref="#_x0000_s1620"/>
        <o:r id="V:Rule12" type="connector" idref="#_x0000_s1604"/>
        <o:r id="V:Rule13" type="connector" idref="#_x0000_s1626"/>
        <o:r id="V:Rule14" type="connector" idref="#_x0000_s1612"/>
        <o:r id="V:Rule15" type="connector" idref="#_x0000_s1616"/>
        <o:r id="V:Rule16" type="connector" idref="#_x0000_s1624"/>
        <o:r id="V:Rule17" type="connector" idref="#_x0000_s1608"/>
        <o:r id="V:Rule18" type="connector" idref="#_x0000_s1614"/>
        <o:r id="V:Rule19" type="connector" idref="#_x0000_s1609"/>
        <o:r id="V:Rule20" type="connector" idref="#_x0000_s1610"/>
        <o:r id="V:Rule21" type="connector" idref="#_x0000_s1618"/>
        <o:r id="V:Rule22" type="connector" idref="#_x0000_s1617"/>
        <o:r id="V:Rule23" type="connector" idref="#_x0000_s1625"/>
        <o:r id="V:Rule24" type="connector" idref="#_x0000_s1623"/>
      </o:rules>
    </o:shapelayout>
  </w:shapeDefaults>
  <w:decimalSymbol w:val=","/>
  <w:listSeparator w:val=";"/>
  <w14:docId w14:val="14367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42D"/>
    <w:pPr>
      <w:suppressAutoHyphens/>
    </w:pPr>
    <w:rPr>
      <w:sz w:val="24"/>
      <w:szCs w:val="24"/>
      <w:lang w:eastAsia="ar-SA"/>
    </w:rPr>
  </w:style>
  <w:style w:type="paragraph" w:styleId="1">
    <w:name w:val="heading 1"/>
    <w:basedOn w:val="a"/>
    <w:next w:val="a"/>
    <w:link w:val="10"/>
    <w:qFormat/>
    <w:rsid w:val="0010242D"/>
    <w:pPr>
      <w:keepNext/>
      <w:tabs>
        <w:tab w:val="num" w:pos="432"/>
      </w:tabs>
      <w:ind w:left="432" w:hanging="432"/>
      <w:jc w:val="center"/>
      <w:outlineLvl w:val="0"/>
    </w:pPr>
    <w:rPr>
      <w:b/>
      <w:bCs/>
      <w:caps/>
      <w:sz w:val="28"/>
    </w:rPr>
  </w:style>
  <w:style w:type="paragraph" w:styleId="3">
    <w:name w:val="heading 3"/>
    <w:basedOn w:val="a"/>
    <w:next w:val="a"/>
    <w:link w:val="30"/>
    <w:qFormat/>
    <w:rsid w:val="0010242D"/>
    <w:pPr>
      <w:keepNext/>
      <w:tabs>
        <w:tab w:val="num" w:pos="720"/>
      </w:tabs>
      <w:spacing w:before="240" w:after="60"/>
      <w:ind w:left="720" w:hanging="720"/>
      <w:outlineLvl w:val="2"/>
    </w:pPr>
    <w:rPr>
      <w:rFonts w:ascii="Arial" w:hAnsi="Arial" w:cs="Arial"/>
      <w:b/>
      <w:bCs/>
      <w:sz w:val="26"/>
      <w:szCs w:val="26"/>
    </w:rPr>
  </w:style>
  <w:style w:type="paragraph" w:styleId="4">
    <w:name w:val="heading 4"/>
    <w:basedOn w:val="a"/>
    <w:next w:val="a"/>
    <w:link w:val="40"/>
    <w:qFormat/>
    <w:rsid w:val="0010242D"/>
    <w:pPr>
      <w:keepNext/>
      <w:tabs>
        <w:tab w:val="num" w:pos="864"/>
      </w:tabs>
      <w:spacing w:before="240" w:after="60"/>
      <w:ind w:left="864" w:hanging="864"/>
      <w:outlineLvl w:val="3"/>
    </w:pPr>
    <w:rPr>
      <w:b/>
      <w:bCs/>
      <w:sz w:val="28"/>
      <w:szCs w:val="28"/>
    </w:rPr>
  </w:style>
  <w:style w:type="paragraph" w:styleId="6">
    <w:name w:val="heading 6"/>
    <w:basedOn w:val="a"/>
    <w:next w:val="a"/>
    <w:link w:val="60"/>
    <w:qFormat/>
    <w:rsid w:val="0010242D"/>
    <w:pPr>
      <w:tabs>
        <w:tab w:val="num" w:pos="1152"/>
      </w:tabs>
      <w:spacing w:before="240" w:after="60"/>
      <w:ind w:left="1152" w:hanging="1152"/>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0z1">
    <w:name w:val="WW8Num10z1"/>
    <w:rsid w:val="0010242D"/>
    <w:rPr>
      <w:i w:val="0"/>
    </w:rPr>
  </w:style>
  <w:style w:type="character" w:customStyle="1" w:styleId="WW8Num16z0">
    <w:name w:val="WW8Num16z0"/>
    <w:rsid w:val="0010242D"/>
    <w:rPr>
      <w:rFonts w:ascii="Times New Roman" w:eastAsia="Times New Roman" w:hAnsi="Times New Roman" w:cs="Times New Roman"/>
    </w:rPr>
  </w:style>
  <w:style w:type="character" w:customStyle="1" w:styleId="WW8Num16z1">
    <w:name w:val="WW8Num16z1"/>
    <w:rsid w:val="0010242D"/>
    <w:rPr>
      <w:rFonts w:ascii="Courier New" w:hAnsi="Courier New"/>
    </w:rPr>
  </w:style>
  <w:style w:type="character" w:customStyle="1" w:styleId="WW8Num16z2">
    <w:name w:val="WW8Num16z2"/>
    <w:rsid w:val="0010242D"/>
    <w:rPr>
      <w:rFonts w:ascii="Wingdings" w:hAnsi="Wingdings"/>
    </w:rPr>
  </w:style>
  <w:style w:type="character" w:customStyle="1" w:styleId="WW8Num16z3">
    <w:name w:val="WW8Num16z3"/>
    <w:rsid w:val="0010242D"/>
    <w:rPr>
      <w:rFonts w:ascii="Symbol" w:hAnsi="Symbol"/>
    </w:rPr>
  </w:style>
  <w:style w:type="character" w:customStyle="1" w:styleId="WW8Num22z0">
    <w:name w:val="WW8Num22z0"/>
    <w:rsid w:val="0010242D"/>
    <w:rPr>
      <w:b/>
    </w:rPr>
  </w:style>
  <w:style w:type="character" w:customStyle="1" w:styleId="WW8Num26z0">
    <w:name w:val="WW8Num26z0"/>
    <w:rsid w:val="0010242D"/>
    <w:rPr>
      <w:b/>
    </w:rPr>
  </w:style>
  <w:style w:type="character" w:customStyle="1" w:styleId="11">
    <w:name w:val="Основной шрифт абзаца1"/>
    <w:rsid w:val="0010242D"/>
  </w:style>
  <w:style w:type="character" w:styleId="a3">
    <w:name w:val="page number"/>
    <w:basedOn w:val="11"/>
    <w:rsid w:val="0010242D"/>
  </w:style>
  <w:style w:type="paragraph" w:customStyle="1" w:styleId="12">
    <w:name w:val="Заголовок1"/>
    <w:basedOn w:val="a"/>
    <w:next w:val="a4"/>
    <w:rsid w:val="0010242D"/>
    <w:pPr>
      <w:keepNext/>
      <w:spacing w:before="240" w:after="120"/>
    </w:pPr>
    <w:rPr>
      <w:rFonts w:ascii="Arial" w:eastAsia="Arial Unicode MS" w:hAnsi="Arial" w:cs="Tahoma"/>
      <w:sz w:val="28"/>
      <w:szCs w:val="28"/>
    </w:rPr>
  </w:style>
  <w:style w:type="paragraph" w:styleId="a4">
    <w:name w:val="Body Text"/>
    <w:basedOn w:val="a"/>
    <w:link w:val="a5"/>
    <w:rsid w:val="0010242D"/>
    <w:pPr>
      <w:jc w:val="both"/>
    </w:pPr>
    <w:rPr>
      <w:b/>
      <w:bCs/>
      <w:sz w:val="36"/>
    </w:rPr>
  </w:style>
  <w:style w:type="paragraph" w:styleId="a6">
    <w:name w:val="List"/>
    <w:basedOn w:val="a4"/>
    <w:rsid w:val="0010242D"/>
    <w:rPr>
      <w:rFonts w:cs="Tahoma"/>
    </w:rPr>
  </w:style>
  <w:style w:type="paragraph" w:customStyle="1" w:styleId="13">
    <w:name w:val="Название1"/>
    <w:basedOn w:val="a"/>
    <w:rsid w:val="0010242D"/>
    <w:pPr>
      <w:suppressLineNumbers/>
      <w:spacing w:before="120" w:after="120"/>
    </w:pPr>
    <w:rPr>
      <w:rFonts w:cs="Tahoma"/>
      <w:i/>
      <w:iCs/>
    </w:rPr>
  </w:style>
  <w:style w:type="paragraph" w:customStyle="1" w:styleId="14">
    <w:name w:val="Указатель1"/>
    <w:basedOn w:val="a"/>
    <w:rsid w:val="0010242D"/>
    <w:pPr>
      <w:suppressLineNumbers/>
    </w:pPr>
    <w:rPr>
      <w:rFonts w:cs="Tahoma"/>
    </w:rPr>
  </w:style>
  <w:style w:type="paragraph" w:styleId="a7">
    <w:name w:val="Title"/>
    <w:basedOn w:val="a"/>
    <w:next w:val="a8"/>
    <w:link w:val="a9"/>
    <w:qFormat/>
    <w:rsid w:val="0010242D"/>
    <w:pPr>
      <w:jc w:val="center"/>
    </w:pPr>
    <w:rPr>
      <w:b/>
      <w:bCs/>
      <w:sz w:val="28"/>
    </w:rPr>
  </w:style>
  <w:style w:type="paragraph" w:styleId="a8">
    <w:name w:val="Subtitle"/>
    <w:basedOn w:val="12"/>
    <w:next w:val="a4"/>
    <w:link w:val="aa"/>
    <w:qFormat/>
    <w:rsid w:val="0010242D"/>
    <w:pPr>
      <w:jc w:val="center"/>
    </w:pPr>
    <w:rPr>
      <w:i/>
      <w:iCs/>
    </w:rPr>
  </w:style>
  <w:style w:type="paragraph" w:customStyle="1" w:styleId="21">
    <w:name w:val="Основной текст 21"/>
    <w:basedOn w:val="a"/>
    <w:rsid w:val="0010242D"/>
    <w:pPr>
      <w:spacing w:after="120" w:line="480" w:lineRule="auto"/>
    </w:pPr>
  </w:style>
  <w:style w:type="paragraph" w:customStyle="1" w:styleId="31">
    <w:name w:val="Основной текст 31"/>
    <w:basedOn w:val="a"/>
    <w:rsid w:val="0010242D"/>
    <w:pPr>
      <w:spacing w:after="120"/>
    </w:pPr>
    <w:rPr>
      <w:sz w:val="16"/>
      <w:szCs w:val="16"/>
    </w:rPr>
  </w:style>
  <w:style w:type="paragraph" w:customStyle="1" w:styleId="22">
    <w:name w:val="Основной текст 22"/>
    <w:basedOn w:val="a"/>
    <w:rsid w:val="0010242D"/>
    <w:pPr>
      <w:overflowPunct w:val="0"/>
      <w:autoSpaceDE w:val="0"/>
      <w:ind w:firstLine="567"/>
      <w:jc w:val="both"/>
      <w:textAlignment w:val="baseline"/>
    </w:pPr>
    <w:rPr>
      <w:sz w:val="28"/>
      <w:szCs w:val="20"/>
    </w:rPr>
  </w:style>
  <w:style w:type="paragraph" w:styleId="ab">
    <w:name w:val="Body Text Indent"/>
    <w:basedOn w:val="a"/>
    <w:link w:val="ac"/>
    <w:rsid w:val="0010242D"/>
    <w:pPr>
      <w:spacing w:after="120"/>
      <w:ind w:left="283"/>
    </w:pPr>
  </w:style>
  <w:style w:type="paragraph" w:styleId="ad">
    <w:name w:val="header"/>
    <w:basedOn w:val="a"/>
    <w:link w:val="ae"/>
    <w:rsid w:val="0010242D"/>
    <w:pPr>
      <w:tabs>
        <w:tab w:val="center" w:pos="4677"/>
        <w:tab w:val="right" w:pos="9355"/>
      </w:tabs>
    </w:pPr>
  </w:style>
  <w:style w:type="paragraph" w:customStyle="1" w:styleId="af">
    <w:name w:val="Содержимое таблицы"/>
    <w:basedOn w:val="a"/>
    <w:rsid w:val="0010242D"/>
    <w:pPr>
      <w:suppressLineNumbers/>
    </w:pPr>
  </w:style>
  <w:style w:type="paragraph" w:customStyle="1" w:styleId="af0">
    <w:name w:val="Заголовок таблицы"/>
    <w:basedOn w:val="af"/>
    <w:rsid w:val="0010242D"/>
    <w:pPr>
      <w:jc w:val="center"/>
    </w:pPr>
    <w:rPr>
      <w:b/>
      <w:bCs/>
    </w:rPr>
  </w:style>
  <w:style w:type="paragraph" w:customStyle="1" w:styleId="af1">
    <w:name w:val="Содержимое врезки"/>
    <w:basedOn w:val="a4"/>
    <w:rsid w:val="0010242D"/>
  </w:style>
  <w:style w:type="table" w:styleId="af2">
    <w:name w:val="Table Grid"/>
    <w:basedOn w:val="a1"/>
    <w:uiPriority w:val="59"/>
    <w:rsid w:val="00AC0D1E"/>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rsid w:val="00341700"/>
    <w:pPr>
      <w:spacing w:after="120"/>
    </w:pPr>
    <w:rPr>
      <w:sz w:val="16"/>
      <w:szCs w:val="16"/>
    </w:rPr>
  </w:style>
  <w:style w:type="paragraph" w:styleId="af3">
    <w:name w:val="footer"/>
    <w:basedOn w:val="a"/>
    <w:link w:val="af4"/>
    <w:uiPriority w:val="99"/>
    <w:rsid w:val="006602F3"/>
    <w:pPr>
      <w:tabs>
        <w:tab w:val="center" w:pos="4677"/>
        <w:tab w:val="right" w:pos="9355"/>
      </w:tabs>
    </w:pPr>
  </w:style>
  <w:style w:type="paragraph" w:styleId="af5">
    <w:name w:val="List Paragraph"/>
    <w:basedOn w:val="a"/>
    <w:uiPriority w:val="34"/>
    <w:qFormat/>
    <w:rsid w:val="00117D59"/>
    <w:pPr>
      <w:ind w:left="720"/>
      <w:contextualSpacing/>
    </w:pPr>
  </w:style>
  <w:style w:type="character" w:customStyle="1" w:styleId="af4">
    <w:name w:val="Нижний колонтитул Знак"/>
    <w:basedOn w:val="a0"/>
    <w:link w:val="af3"/>
    <w:uiPriority w:val="99"/>
    <w:rsid w:val="00611DA8"/>
    <w:rPr>
      <w:sz w:val="24"/>
      <w:szCs w:val="24"/>
      <w:lang w:eastAsia="ar-SA"/>
    </w:rPr>
  </w:style>
  <w:style w:type="paragraph" w:styleId="af6">
    <w:name w:val="Normal (Web)"/>
    <w:basedOn w:val="a"/>
    <w:uiPriority w:val="99"/>
    <w:unhideWhenUsed/>
    <w:rsid w:val="007372D3"/>
    <w:pPr>
      <w:suppressAutoHyphens w:val="0"/>
      <w:spacing w:before="100" w:beforeAutospacing="1" w:after="100" w:afterAutospacing="1"/>
    </w:pPr>
    <w:rPr>
      <w:lang w:eastAsia="ru-RU"/>
    </w:rPr>
  </w:style>
  <w:style w:type="character" w:customStyle="1" w:styleId="apple-converted-space">
    <w:name w:val="apple-converted-space"/>
    <w:basedOn w:val="a0"/>
    <w:rsid w:val="007372D3"/>
  </w:style>
  <w:style w:type="character" w:customStyle="1" w:styleId="10">
    <w:name w:val="Заголовок 1 Знак"/>
    <w:basedOn w:val="a0"/>
    <w:link w:val="1"/>
    <w:rsid w:val="00FC2155"/>
    <w:rPr>
      <w:b/>
      <w:bCs/>
      <w:caps/>
      <w:sz w:val="28"/>
      <w:szCs w:val="24"/>
      <w:lang w:eastAsia="ar-SA"/>
    </w:rPr>
  </w:style>
  <w:style w:type="character" w:customStyle="1" w:styleId="30">
    <w:name w:val="Заголовок 3 Знак"/>
    <w:basedOn w:val="a0"/>
    <w:link w:val="3"/>
    <w:rsid w:val="00FC2155"/>
    <w:rPr>
      <w:rFonts w:ascii="Arial" w:hAnsi="Arial" w:cs="Arial"/>
      <w:b/>
      <w:bCs/>
      <w:sz w:val="26"/>
      <w:szCs w:val="26"/>
      <w:lang w:eastAsia="ar-SA"/>
    </w:rPr>
  </w:style>
  <w:style w:type="character" w:customStyle="1" w:styleId="40">
    <w:name w:val="Заголовок 4 Знак"/>
    <w:basedOn w:val="a0"/>
    <w:link w:val="4"/>
    <w:rsid w:val="00FC2155"/>
    <w:rPr>
      <w:b/>
      <w:bCs/>
      <w:sz w:val="28"/>
      <w:szCs w:val="28"/>
      <w:lang w:eastAsia="ar-SA"/>
    </w:rPr>
  </w:style>
  <w:style w:type="character" w:customStyle="1" w:styleId="60">
    <w:name w:val="Заголовок 6 Знак"/>
    <w:basedOn w:val="a0"/>
    <w:link w:val="6"/>
    <w:rsid w:val="00FC2155"/>
    <w:rPr>
      <w:b/>
      <w:bCs/>
      <w:sz w:val="22"/>
      <w:szCs w:val="22"/>
      <w:lang w:eastAsia="ar-SA"/>
    </w:rPr>
  </w:style>
  <w:style w:type="paragraph" w:styleId="af7">
    <w:name w:val="Balloon Text"/>
    <w:basedOn w:val="a"/>
    <w:link w:val="af8"/>
    <w:uiPriority w:val="99"/>
    <w:unhideWhenUsed/>
    <w:rsid w:val="00FC2155"/>
    <w:pPr>
      <w:suppressAutoHyphens w:val="0"/>
    </w:pPr>
    <w:rPr>
      <w:rFonts w:ascii="Tahoma" w:eastAsiaTheme="minorHAnsi" w:hAnsi="Tahoma" w:cs="Tahoma"/>
      <w:sz w:val="16"/>
      <w:szCs w:val="16"/>
      <w:lang w:eastAsia="en-US"/>
    </w:rPr>
  </w:style>
  <w:style w:type="character" w:customStyle="1" w:styleId="af8">
    <w:name w:val="Текст выноски Знак"/>
    <w:basedOn w:val="a0"/>
    <w:link w:val="af7"/>
    <w:uiPriority w:val="99"/>
    <w:rsid w:val="00FC2155"/>
    <w:rPr>
      <w:rFonts w:ascii="Tahoma" w:eastAsiaTheme="minorHAnsi" w:hAnsi="Tahoma" w:cs="Tahoma"/>
      <w:sz w:val="16"/>
      <w:szCs w:val="16"/>
      <w:lang w:eastAsia="en-US"/>
    </w:rPr>
  </w:style>
  <w:style w:type="paragraph" w:styleId="af9">
    <w:name w:val="No Spacing"/>
    <w:link w:val="afa"/>
    <w:uiPriority w:val="1"/>
    <w:qFormat/>
    <w:rsid w:val="00FC2155"/>
    <w:rPr>
      <w:rFonts w:ascii="Calibri" w:eastAsia="Calibri" w:hAnsi="Calibri" w:cs="Calibri"/>
      <w:sz w:val="22"/>
      <w:szCs w:val="22"/>
      <w:lang w:eastAsia="en-US"/>
    </w:rPr>
  </w:style>
  <w:style w:type="character" w:customStyle="1" w:styleId="afa">
    <w:name w:val="Без интервала Знак"/>
    <w:link w:val="af9"/>
    <w:uiPriority w:val="1"/>
    <w:locked/>
    <w:rsid w:val="00FC2155"/>
    <w:rPr>
      <w:rFonts w:ascii="Calibri" w:eastAsia="Calibri" w:hAnsi="Calibri" w:cs="Calibri"/>
      <w:sz w:val="22"/>
      <w:szCs w:val="22"/>
      <w:lang w:eastAsia="en-US"/>
    </w:rPr>
  </w:style>
  <w:style w:type="character" w:customStyle="1" w:styleId="a5">
    <w:name w:val="Основной текст Знак"/>
    <w:basedOn w:val="a0"/>
    <w:link w:val="a4"/>
    <w:rsid w:val="00FC2155"/>
    <w:rPr>
      <w:b/>
      <w:bCs/>
      <w:sz w:val="36"/>
      <w:szCs w:val="24"/>
      <w:lang w:eastAsia="ar-SA"/>
    </w:rPr>
  </w:style>
  <w:style w:type="character" w:customStyle="1" w:styleId="aa">
    <w:name w:val="Подзаголовок Знак"/>
    <w:basedOn w:val="a0"/>
    <w:link w:val="a8"/>
    <w:rsid w:val="00FC2155"/>
    <w:rPr>
      <w:rFonts w:ascii="Arial" w:eastAsia="Arial Unicode MS" w:hAnsi="Arial" w:cs="Tahoma"/>
      <w:i/>
      <w:iCs/>
      <w:sz w:val="28"/>
      <w:szCs w:val="28"/>
      <w:lang w:eastAsia="ar-SA"/>
    </w:rPr>
  </w:style>
  <w:style w:type="character" w:customStyle="1" w:styleId="2">
    <w:name w:val="Заголовок №2_"/>
    <w:link w:val="20"/>
    <w:locked/>
    <w:rsid w:val="00FC2155"/>
    <w:rPr>
      <w:sz w:val="27"/>
      <w:szCs w:val="27"/>
      <w:shd w:val="clear" w:color="auto" w:fill="FFFFFF"/>
    </w:rPr>
  </w:style>
  <w:style w:type="paragraph" w:customStyle="1" w:styleId="20">
    <w:name w:val="Заголовок №2"/>
    <w:basedOn w:val="a"/>
    <w:link w:val="2"/>
    <w:rsid w:val="00FC2155"/>
    <w:pPr>
      <w:shd w:val="clear" w:color="auto" w:fill="FFFFFF"/>
      <w:suppressAutoHyphens w:val="0"/>
      <w:spacing w:line="317" w:lineRule="exact"/>
      <w:jc w:val="both"/>
      <w:outlineLvl w:val="1"/>
    </w:pPr>
    <w:rPr>
      <w:sz w:val="27"/>
      <w:szCs w:val="27"/>
      <w:shd w:val="clear" w:color="auto" w:fill="FFFFFF"/>
      <w:lang w:eastAsia="ru-RU"/>
    </w:rPr>
  </w:style>
  <w:style w:type="paragraph" w:styleId="afb">
    <w:name w:val="Plain Text"/>
    <w:basedOn w:val="a"/>
    <w:link w:val="afc"/>
    <w:unhideWhenUsed/>
    <w:rsid w:val="00FC2155"/>
    <w:pPr>
      <w:suppressAutoHyphens w:val="0"/>
    </w:pPr>
    <w:rPr>
      <w:rFonts w:ascii="Courier New" w:hAnsi="Courier New"/>
      <w:sz w:val="20"/>
      <w:szCs w:val="20"/>
      <w:lang w:eastAsia="ru-RU"/>
    </w:rPr>
  </w:style>
  <w:style w:type="character" w:customStyle="1" w:styleId="afc">
    <w:name w:val="Текст Знак"/>
    <w:basedOn w:val="a0"/>
    <w:link w:val="afb"/>
    <w:rsid w:val="00FC2155"/>
    <w:rPr>
      <w:rFonts w:ascii="Courier New" w:hAnsi="Courier New"/>
    </w:rPr>
  </w:style>
  <w:style w:type="character" w:customStyle="1" w:styleId="a9">
    <w:name w:val="Название Знак"/>
    <w:basedOn w:val="a0"/>
    <w:link w:val="a7"/>
    <w:rsid w:val="00FC2155"/>
    <w:rPr>
      <w:b/>
      <w:bCs/>
      <w:sz w:val="28"/>
      <w:szCs w:val="24"/>
      <w:lang w:eastAsia="ar-SA"/>
    </w:rPr>
  </w:style>
  <w:style w:type="character" w:customStyle="1" w:styleId="ac">
    <w:name w:val="Основной текст с отступом Знак"/>
    <w:basedOn w:val="a0"/>
    <w:link w:val="ab"/>
    <w:rsid w:val="00FC2155"/>
    <w:rPr>
      <w:sz w:val="24"/>
      <w:szCs w:val="24"/>
      <w:lang w:eastAsia="ar-SA"/>
    </w:rPr>
  </w:style>
  <w:style w:type="character" w:customStyle="1" w:styleId="ae">
    <w:name w:val="Верхний колонтитул Знак"/>
    <w:basedOn w:val="a0"/>
    <w:link w:val="ad"/>
    <w:rsid w:val="00FC2155"/>
    <w:rPr>
      <w:sz w:val="24"/>
      <w:szCs w:val="24"/>
      <w:lang w:eastAsia="ar-SA"/>
    </w:rPr>
  </w:style>
  <w:style w:type="character" w:customStyle="1" w:styleId="33">
    <w:name w:val="Основной текст 3 Знак"/>
    <w:basedOn w:val="a0"/>
    <w:link w:val="32"/>
    <w:rsid w:val="00FC2155"/>
    <w:rPr>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hdphoto" Target="media/hdphoto1.wdp"/><Relationship Id="rId37"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EE05B-1760-47EA-BCA6-48B64205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35</Pages>
  <Words>4773</Words>
  <Characters>27208</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samost</vt:lpstr>
    </vt:vector>
  </TitlesOfParts>
  <Company>home</Company>
  <LinksUpToDate>false</LinksUpToDate>
  <CharactersWithSpaces>31918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samost</dc:title>
  <dc:subject/>
  <dc:creator>home</dc:creator>
  <cp:keywords/>
  <cp:lastModifiedBy>Галина Ивановна Горохова</cp:lastModifiedBy>
  <cp:revision>22</cp:revision>
  <cp:lastPrinted>2015-02-27T09:42:00Z</cp:lastPrinted>
  <dcterms:created xsi:type="dcterms:W3CDTF">2014-12-16T08:00:00Z</dcterms:created>
  <dcterms:modified xsi:type="dcterms:W3CDTF">2025-02-27T17:21:00Z</dcterms:modified>
</cp:coreProperties>
</file>