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FFA" w:rsidRDefault="005F3FFA" w:rsidP="005F3FFA">
      <w:pPr>
        <w:jc w:val="center"/>
      </w:pPr>
      <w:r>
        <w:rPr>
          <w:sz w:val="28"/>
          <w:szCs w:val="28"/>
        </w:rPr>
        <w:t xml:space="preserve">Администрация Фрунзенского района  </w:t>
      </w:r>
    </w:p>
    <w:p w:rsidR="005F3FFA" w:rsidRDefault="005F3FFA" w:rsidP="005F3FFA">
      <w:pPr>
        <w:jc w:val="center"/>
      </w:pPr>
      <w:r>
        <w:rPr>
          <w:sz w:val="28"/>
          <w:szCs w:val="28"/>
        </w:rPr>
        <w:t>муниципального образования «Город Саратов»</w:t>
      </w:r>
    </w:p>
    <w:p w:rsidR="005F3FFA" w:rsidRDefault="005F3FFA" w:rsidP="005F3FFA">
      <w:pPr>
        <w:jc w:val="center"/>
      </w:pPr>
      <w:r>
        <w:rPr>
          <w:sz w:val="28"/>
          <w:szCs w:val="28"/>
        </w:rPr>
        <w:t>Муниципальное общеобразовательное учреждение</w:t>
      </w:r>
    </w:p>
    <w:p w:rsidR="005F3FFA" w:rsidRDefault="005F3FFA" w:rsidP="005F3FFA">
      <w:pPr>
        <w:jc w:val="center"/>
      </w:pPr>
      <w:r>
        <w:rPr>
          <w:sz w:val="28"/>
          <w:szCs w:val="28"/>
        </w:rPr>
        <w:t>«Средняя общеобразовательная школа № 77»</w:t>
      </w:r>
    </w:p>
    <w:p w:rsidR="005F3FFA" w:rsidRDefault="005F3FFA" w:rsidP="005F3FFA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jc w:val="center"/>
      </w:pPr>
      <w:r>
        <w:rPr>
          <w:sz w:val="28"/>
          <w:szCs w:val="28"/>
        </w:rPr>
        <w:t>Фрунзенского района г. Саратова.</w:t>
      </w:r>
    </w:p>
    <w:p w:rsidR="005F3FFA" w:rsidRDefault="005F3FFA" w:rsidP="005F3FFA">
      <w:pPr>
        <w:jc w:val="center"/>
      </w:pPr>
      <w:r>
        <w:rPr>
          <w:sz w:val="28"/>
          <w:szCs w:val="28"/>
        </w:rPr>
        <w:t>410071 г. Саратов, ул. Шелковичная, 141, т. 56-10-54;56-11-24;56-17-56</w:t>
      </w:r>
    </w:p>
    <w:p w:rsidR="005F3FFA" w:rsidRPr="00041B7F" w:rsidRDefault="005F3FFA" w:rsidP="005F3FFA">
      <w:pPr>
        <w:jc w:val="center"/>
        <w:rPr>
          <w:sz w:val="28"/>
          <w:szCs w:val="28"/>
          <w:lang w:val="de-DE"/>
        </w:rPr>
      </w:pPr>
      <w:r w:rsidRPr="00041B7F">
        <w:rPr>
          <w:sz w:val="28"/>
          <w:szCs w:val="28"/>
          <w:lang w:val="de-DE"/>
        </w:rPr>
        <w:t xml:space="preserve">www.77school-saratov.schoolsite.ru; </w:t>
      </w:r>
      <w:proofErr w:type="spellStart"/>
      <w:r w:rsidRPr="00041B7F">
        <w:rPr>
          <w:sz w:val="28"/>
          <w:szCs w:val="28"/>
          <w:lang w:val="de-DE"/>
        </w:rPr>
        <w:t>e</w:t>
      </w:r>
      <w:r w:rsidRPr="00041B7F">
        <w:rPr>
          <w:color w:val="000000"/>
          <w:sz w:val="28"/>
          <w:szCs w:val="28"/>
          <w:lang w:val="de-DE"/>
        </w:rPr>
        <w:t>-mail</w:t>
      </w:r>
      <w:proofErr w:type="spellEnd"/>
      <w:r w:rsidRPr="00041B7F">
        <w:rPr>
          <w:color w:val="000000"/>
          <w:sz w:val="28"/>
          <w:szCs w:val="28"/>
          <w:lang w:val="de-DE"/>
        </w:rPr>
        <w:t xml:space="preserve">: </w:t>
      </w:r>
      <w:hyperlink r:id="rId8" w:history="1">
        <w:r w:rsidRPr="00041B7F">
          <w:rPr>
            <w:rStyle w:val="a5"/>
            <w:color w:val="000000"/>
            <w:sz w:val="28"/>
            <w:szCs w:val="28"/>
            <w:lang w:val="de-DE"/>
          </w:rPr>
          <w:t>sarschool77@mail.ru</w:t>
        </w:r>
      </w:hyperlink>
    </w:p>
    <w:p w:rsidR="005F3FFA" w:rsidRPr="00041B7F" w:rsidRDefault="005F3FFA" w:rsidP="005F3FFA">
      <w:pPr>
        <w:rPr>
          <w:sz w:val="28"/>
          <w:szCs w:val="28"/>
          <w:lang w:val="de-DE"/>
        </w:rPr>
      </w:pPr>
    </w:p>
    <w:p w:rsidR="00342C2C" w:rsidRPr="00041B7F" w:rsidRDefault="00342C2C">
      <w:pPr>
        <w:jc w:val="center"/>
        <w:rPr>
          <w:b/>
          <w:sz w:val="28"/>
          <w:szCs w:val="28"/>
          <w:lang w:val="de-DE"/>
        </w:rPr>
      </w:pPr>
    </w:p>
    <w:p w:rsidR="00342C2C" w:rsidRPr="00695429" w:rsidRDefault="00C92245">
      <w:pPr>
        <w:jc w:val="center"/>
        <w:rPr>
          <w:b/>
          <w:sz w:val="28"/>
        </w:rPr>
      </w:pPr>
      <w:r>
        <w:rPr>
          <w:b/>
          <w:sz w:val="40"/>
        </w:rPr>
        <w:t>Моя родная улица</w:t>
      </w:r>
    </w:p>
    <w:p w:rsidR="00C30F20" w:rsidRPr="00C30F20" w:rsidRDefault="00C30F20">
      <w:pPr>
        <w:jc w:val="center"/>
        <w:rPr>
          <w:b/>
          <w:sz w:val="28"/>
        </w:rPr>
      </w:pPr>
    </w:p>
    <w:p w:rsidR="00C30F20" w:rsidRPr="00C30F20" w:rsidRDefault="00E77345" w:rsidP="0044496D">
      <w:pPr>
        <w:jc w:val="center"/>
        <w:rPr>
          <w:b/>
          <w:sz w:val="32"/>
          <w:szCs w:val="28"/>
        </w:rPr>
      </w:pPr>
      <w:r>
        <w:rPr>
          <w:b/>
          <w:noProof/>
          <w:sz w:val="32"/>
          <w:szCs w:val="28"/>
        </w:rPr>
        <w:drawing>
          <wp:inline distT="0" distB="0" distL="0" distR="0">
            <wp:extent cx="3094990" cy="4138295"/>
            <wp:effectExtent l="0" t="0" r="0" b="0"/>
            <wp:docPr id="1" name="Рисунок 1" descr="IMG_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9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41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2C" w:rsidRDefault="00342C2C">
      <w:pPr>
        <w:jc w:val="center"/>
        <w:rPr>
          <w:b/>
          <w:sz w:val="48"/>
          <w:szCs w:val="28"/>
        </w:rPr>
      </w:pPr>
    </w:p>
    <w:p w:rsidR="00342C2C" w:rsidRPr="00003E68" w:rsidRDefault="00342C2C">
      <w:pPr>
        <w:ind w:left="4560"/>
        <w:rPr>
          <w:b/>
          <w:sz w:val="28"/>
          <w:szCs w:val="32"/>
        </w:rPr>
      </w:pPr>
      <w:r w:rsidRPr="00003E68">
        <w:rPr>
          <w:b/>
          <w:sz w:val="28"/>
          <w:szCs w:val="32"/>
        </w:rPr>
        <w:t>Выполнил</w:t>
      </w:r>
    </w:p>
    <w:p w:rsidR="00342C2C" w:rsidRPr="00003E68" w:rsidRDefault="00C92245">
      <w:pPr>
        <w:ind w:left="4560"/>
        <w:rPr>
          <w:b/>
          <w:sz w:val="28"/>
          <w:szCs w:val="32"/>
        </w:rPr>
      </w:pPr>
      <w:proofErr w:type="spellStart"/>
      <w:r>
        <w:rPr>
          <w:b/>
          <w:sz w:val="28"/>
          <w:szCs w:val="32"/>
        </w:rPr>
        <w:t>Сунгуров</w:t>
      </w:r>
      <w:proofErr w:type="spellEnd"/>
      <w:r>
        <w:rPr>
          <w:b/>
          <w:sz w:val="28"/>
          <w:szCs w:val="32"/>
        </w:rPr>
        <w:t xml:space="preserve"> Арсений</w:t>
      </w:r>
    </w:p>
    <w:p w:rsidR="00342C2C" w:rsidRPr="00003E68" w:rsidRDefault="00342C2C">
      <w:pPr>
        <w:ind w:left="4560"/>
        <w:rPr>
          <w:b/>
          <w:sz w:val="28"/>
          <w:szCs w:val="32"/>
        </w:rPr>
      </w:pPr>
      <w:r w:rsidRPr="00003E68">
        <w:rPr>
          <w:b/>
          <w:sz w:val="28"/>
          <w:szCs w:val="32"/>
        </w:rPr>
        <w:t>учени</w:t>
      </w:r>
      <w:r w:rsidR="00DF0AD0">
        <w:rPr>
          <w:b/>
          <w:sz w:val="28"/>
          <w:szCs w:val="32"/>
        </w:rPr>
        <w:t>к</w:t>
      </w:r>
      <w:r w:rsidRPr="00003E68">
        <w:rPr>
          <w:b/>
          <w:sz w:val="28"/>
          <w:szCs w:val="32"/>
        </w:rPr>
        <w:t xml:space="preserve"> </w:t>
      </w:r>
      <w:r w:rsidR="0044496D">
        <w:rPr>
          <w:b/>
          <w:sz w:val="28"/>
          <w:szCs w:val="32"/>
        </w:rPr>
        <w:t>3</w:t>
      </w:r>
      <w:r w:rsidR="00C92245">
        <w:rPr>
          <w:b/>
          <w:sz w:val="28"/>
          <w:szCs w:val="32"/>
        </w:rPr>
        <w:t xml:space="preserve"> «г</w:t>
      </w:r>
      <w:r w:rsidRPr="00003E68">
        <w:rPr>
          <w:b/>
          <w:sz w:val="28"/>
          <w:szCs w:val="32"/>
        </w:rPr>
        <w:t>» класса</w:t>
      </w:r>
    </w:p>
    <w:p w:rsidR="00342C2C" w:rsidRPr="00003E68" w:rsidRDefault="00342C2C">
      <w:pPr>
        <w:ind w:left="4560"/>
        <w:rPr>
          <w:b/>
          <w:sz w:val="28"/>
          <w:szCs w:val="32"/>
        </w:rPr>
      </w:pPr>
      <w:r w:rsidRPr="00003E68">
        <w:rPr>
          <w:b/>
          <w:sz w:val="28"/>
          <w:szCs w:val="32"/>
        </w:rPr>
        <w:t xml:space="preserve"> «МОУ СОШ № 77»,</w:t>
      </w:r>
    </w:p>
    <w:p w:rsidR="00342C2C" w:rsidRPr="00003E68" w:rsidRDefault="00342C2C">
      <w:pPr>
        <w:ind w:left="4560"/>
        <w:rPr>
          <w:b/>
          <w:sz w:val="28"/>
          <w:szCs w:val="32"/>
        </w:rPr>
      </w:pPr>
    </w:p>
    <w:p w:rsidR="00342C2C" w:rsidRPr="00003E68" w:rsidRDefault="00342C2C">
      <w:pPr>
        <w:ind w:left="4560"/>
        <w:rPr>
          <w:b/>
          <w:sz w:val="28"/>
          <w:szCs w:val="32"/>
        </w:rPr>
      </w:pPr>
      <w:r w:rsidRPr="00003E68">
        <w:rPr>
          <w:b/>
          <w:sz w:val="28"/>
          <w:szCs w:val="32"/>
        </w:rPr>
        <w:t>Руководитель</w:t>
      </w:r>
    </w:p>
    <w:p w:rsidR="00342C2C" w:rsidRPr="00003E68" w:rsidRDefault="00342C2C">
      <w:pPr>
        <w:ind w:left="4560"/>
        <w:rPr>
          <w:b/>
          <w:sz w:val="28"/>
          <w:szCs w:val="32"/>
        </w:rPr>
      </w:pPr>
      <w:r w:rsidRPr="00003E68">
        <w:rPr>
          <w:b/>
          <w:sz w:val="28"/>
          <w:szCs w:val="32"/>
        </w:rPr>
        <w:t>Погодина Светлана Валентиновна</w:t>
      </w:r>
    </w:p>
    <w:p w:rsidR="00342C2C" w:rsidRPr="00003E68" w:rsidRDefault="00342C2C">
      <w:pPr>
        <w:ind w:left="4560"/>
        <w:rPr>
          <w:b/>
          <w:sz w:val="28"/>
          <w:szCs w:val="32"/>
        </w:rPr>
      </w:pPr>
      <w:r w:rsidRPr="00003E68">
        <w:rPr>
          <w:b/>
          <w:sz w:val="28"/>
          <w:szCs w:val="32"/>
        </w:rPr>
        <w:t>учитель начальных классов</w:t>
      </w:r>
    </w:p>
    <w:p w:rsidR="00342C2C" w:rsidRPr="00003E68" w:rsidRDefault="00342C2C">
      <w:pPr>
        <w:ind w:left="4560"/>
        <w:rPr>
          <w:sz w:val="28"/>
          <w:szCs w:val="28"/>
        </w:rPr>
      </w:pPr>
      <w:r w:rsidRPr="00003E68">
        <w:rPr>
          <w:b/>
          <w:sz w:val="28"/>
          <w:szCs w:val="32"/>
        </w:rPr>
        <w:t>«МОУ СОШ № 77»</w:t>
      </w:r>
    </w:p>
    <w:p w:rsidR="00342C2C" w:rsidRPr="00003E68" w:rsidRDefault="00342C2C">
      <w:pPr>
        <w:ind w:left="4800"/>
        <w:rPr>
          <w:sz w:val="28"/>
          <w:szCs w:val="28"/>
        </w:rPr>
      </w:pPr>
    </w:p>
    <w:p w:rsidR="00342C2C" w:rsidRPr="00C92245" w:rsidRDefault="00C92245">
      <w:pPr>
        <w:spacing w:line="480" w:lineRule="auto"/>
        <w:jc w:val="center"/>
        <w:rPr>
          <w:b/>
          <w:sz w:val="32"/>
          <w:szCs w:val="28"/>
        </w:rPr>
      </w:pPr>
      <w:r>
        <w:rPr>
          <w:b/>
          <w:sz w:val="28"/>
          <w:szCs w:val="28"/>
        </w:rPr>
        <w:t>Саратов, 2021</w:t>
      </w:r>
    </w:p>
    <w:p w:rsidR="00342C2C" w:rsidRPr="00B47C70" w:rsidRDefault="00342C2C">
      <w:pPr>
        <w:pageBreakBefore/>
        <w:spacing w:line="480" w:lineRule="auto"/>
        <w:jc w:val="center"/>
        <w:rPr>
          <w:sz w:val="32"/>
          <w:szCs w:val="32"/>
        </w:rPr>
      </w:pPr>
      <w:r w:rsidRPr="00B47C70">
        <w:rPr>
          <w:b/>
          <w:sz w:val="32"/>
          <w:szCs w:val="32"/>
        </w:rPr>
        <w:lastRenderedPageBreak/>
        <w:t>Оглавление</w:t>
      </w:r>
    </w:p>
    <w:sdt>
      <w:sdtPr>
        <w:id w:val="-750189915"/>
        <w:docPartObj>
          <w:docPartGallery w:val="Table of Contents"/>
          <w:docPartUnique/>
        </w:docPartObj>
      </w:sdtPr>
      <w:sdtEndPr>
        <w:rPr>
          <w:rFonts w:ascii="Times New Roman" w:eastAsia="Andale Sans UI" w:hAnsi="Times New Roman" w:cs="Times New Roman"/>
          <w:b/>
          <w:bCs/>
          <w:color w:val="auto"/>
          <w:kern w:val="1"/>
          <w:sz w:val="24"/>
          <w:szCs w:val="24"/>
        </w:rPr>
      </w:sdtEndPr>
      <w:sdtContent>
        <w:p w:rsidR="00041B7F" w:rsidRDefault="00041B7F">
          <w:pPr>
            <w:pStyle w:val="af3"/>
          </w:pPr>
        </w:p>
        <w:p w:rsidR="00041B7F" w:rsidRPr="00041B7F" w:rsidRDefault="00041B7F">
          <w:pPr>
            <w:pStyle w:val="13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r w:rsidRPr="00041B7F">
            <w:rPr>
              <w:b/>
              <w:bCs/>
              <w:sz w:val="28"/>
              <w:szCs w:val="28"/>
            </w:rPr>
            <w:fldChar w:fldCharType="begin"/>
          </w:r>
          <w:r w:rsidRPr="00041B7F">
            <w:rPr>
              <w:b/>
              <w:bCs/>
              <w:sz w:val="28"/>
              <w:szCs w:val="28"/>
            </w:rPr>
            <w:instrText xml:space="preserve"> TOC \o "1-3" \h \z \u </w:instrText>
          </w:r>
          <w:r w:rsidRPr="00041B7F">
            <w:rPr>
              <w:b/>
              <w:bCs/>
              <w:sz w:val="28"/>
              <w:szCs w:val="28"/>
            </w:rPr>
            <w:fldChar w:fldCharType="separate"/>
          </w:r>
          <w:hyperlink w:anchor="_Toc87796864" w:history="1">
            <w:r w:rsidRPr="00041B7F">
              <w:rPr>
                <w:rStyle w:val="a5"/>
                <w:rFonts w:eastAsia="Times New Roman"/>
                <w:b/>
                <w:noProof/>
                <w:sz w:val="28"/>
                <w:szCs w:val="28"/>
              </w:rPr>
              <w:t>Введение</w:t>
            </w:r>
            <w:r w:rsidRPr="00041B7F">
              <w:rPr>
                <w:noProof/>
                <w:webHidden/>
                <w:sz w:val="28"/>
                <w:szCs w:val="28"/>
              </w:rPr>
              <w:tab/>
            </w:r>
            <w:r w:rsidRPr="00041B7F">
              <w:rPr>
                <w:noProof/>
                <w:webHidden/>
                <w:sz w:val="28"/>
                <w:szCs w:val="28"/>
              </w:rPr>
              <w:fldChar w:fldCharType="begin"/>
            </w:r>
            <w:r w:rsidRPr="00041B7F">
              <w:rPr>
                <w:noProof/>
                <w:webHidden/>
                <w:sz w:val="28"/>
                <w:szCs w:val="28"/>
              </w:rPr>
              <w:instrText xml:space="preserve"> PAGEREF _Toc87796864 \h </w:instrText>
            </w:r>
            <w:r w:rsidRPr="00041B7F">
              <w:rPr>
                <w:noProof/>
                <w:webHidden/>
                <w:sz w:val="28"/>
                <w:szCs w:val="28"/>
              </w:rPr>
            </w:r>
            <w:r w:rsidRPr="00041B7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736C">
              <w:rPr>
                <w:noProof/>
                <w:webHidden/>
                <w:sz w:val="28"/>
                <w:szCs w:val="28"/>
              </w:rPr>
              <w:t>3</w:t>
            </w:r>
            <w:r w:rsidRPr="00041B7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1B7F" w:rsidRPr="00041B7F" w:rsidRDefault="00041B7F">
          <w:pPr>
            <w:pStyle w:val="13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87796865" w:history="1">
            <w:r w:rsidRPr="00041B7F">
              <w:rPr>
                <w:rStyle w:val="a5"/>
                <w:rFonts w:eastAsia="Times New Roman"/>
                <w:b/>
                <w:noProof/>
                <w:sz w:val="28"/>
                <w:szCs w:val="28"/>
              </w:rPr>
              <w:t>История возникновения улицы Шелковичной</w:t>
            </w:r>
            <w:r w:rsidRPr="00041B7F">
              <w:rPr>
                <w:noProof/>
                <w:webHidden/>
                <w:sz w:val="28"/>
                <w:szCs w:val="28"/>
              </w:rPr>
              <w:tab/>
            </w:r>
            <w:r w:rsidRPr="00041B7F">
              <w:rPr>
                <w:noProof/>
                <w:webHidden/>
                <w:sz w:val="28"/>
                <w:szCs w:val="28"/>
              </w:rPr>
              <w:fldChar w:fldCharType="begin"/>
            </w:r>
            <w:r w:rsidRPr="00041B7F">
              <w:rPr>
                <w:noProof/>
                <w:webHidden/>
                <w:sz w:val="28"/>
                <w:szCs w:val="28"/>
              </w:rPr>
              <w:instrText xml:space="preserve"> PAGEREF _Toc87796865 \h </w:instrText>
            </w:r>
            <w:r w:rsidRPr="00041B7F">
              <w:rPr>
                <w:noProof/>
                <w:webHidden/>
                <w:sz w:val="28"/>
                <w:szCs w:val="28"/>
              </w:rPr>
            </w:r>
            <w:r w:rsidRPr="00041B7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736C">
              <w:rPr>
                <w:noProof/>
                <w:webHidden/>
                <w:sz w:val="28"/>
                <w:szCs w:val="28"/>
              </w:rPr>
              <w:t>4</w:t>
            </w:r>
            <w:r w:rsidRPr="00041B7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1B7F" w:rsidRPr="00041B7F" w:rsidRDefault="00041B7F">
          <w:pPr>
            <w:pStyle w:val="13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87796866" w:history="1">
            <w:r w:rsidRPr="00041B7F">
              <w:rPr>
                <w:rStyle w:val="a5"/>
                <w:b/>
                <w:noProof/>
                <w:sz w:val="28"/>
                <w:szCs w:val="28"/>
              </w:rPr>
              <w:t>Достопримечательности улицы Шелковичной</w:t>
            </w:r>
            <w:r w:rsidRPr="00041B7F">
              <w:rPr>
                <w:noProof/>
                <w:webHidden/>
                <w:sz w:val="28"/>
                <w:szCs w:val="28"/>
              </w:rPr>
              <w:tab/>
            </w:r>
            <w:r w:rsidRPr="00041B7F">
              <w:rPr>
                <w:noProof/>
                <w:webHidden/>
                <w:sz w:val="28"/>
                <w:szCs w:val="28"/>
              </w:rPr>
              <w:fldChar w:fldCharType="begin"/>
            </w:r>
            <w:r w:rsidRPr="00041B7F">
              <w:rPr>
                <w:noProof/>
                <w:webHidden/>
                <w:sz w:val="28"/>
                <w:szCs w:val="28"/>
              </w:rPr>
              <w:instrText xml:space="preserve"> PAGEREF _Toc87796866 \h </w:instrText>
            </w:r>
            <w:r w:rsidRPr="00041B7F">
              <w:rPr>
                <w:noProof/>
                <w:webHidden/>
                <w:sz w:val="28"/>
                <w:szCs w:val="28"/>
              </w:rPr>
            </w:r>
            <w:r w:rsidRPr="00041B7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736C">
              <w:rPr>
                <w:noProof/>
                <w:webHidden/>
                <w:sz w:val="28"/>
                <w:szCs w:val="28"/>
              </w:rPr>
              <w:t>6</w:t>
            </w:r>
            <w:r w:rsidRPr="00041B7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1B7F" w:rsidRPr="00041B7F" w:rsidRDefault="00041B7F">
          <w:pPr>
            <w:pStyle w:val="13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87796867" w:history="1">
            <w:r w:rsidRPr="00041B7F">
              <w:rPr>
                <w:rStyle w:val="a5"/>
                <w:b/>
                <w:noProof/>
                <w:sz w:val="28"/>
                <w:szCs w:val="28"/>
              </w:rPr>
              <w:t>Русские писатели о своей Родине</w:t>
            </w:r>
            <w:r w:rsidRPr="00041B7F">
              <w:rPr>
                <w:noProof/>
                <w:webHidden/>
                <w:sz w:val="28"/>
                <w:szCs w:val="28"/>
              </w:rPr>
              <w:tab/>
            </w:r>
            <w:r w:rsidRPr="00041B7F">
              <w:rPr>
                <w:noProof/>
                <w:webHidden/>
                <w:sz w:val="28"/>
                <w:szCs w:val="28"/>
              </w:rPr>
              <w:fldChar w:fldCharType="begin"/>
            </w:r>
            <w:r w:rsidRPr="00041B7F">
              <w:rPr>
                <w:noProof/>
                <w:webHidden/>
                <w:sz w:val="28"/>
                <w:szCs w:val="28"/>
              </w:rPr>
              <w:instrText xml:space="preserve"> PAGEREF _Toc87796867 \h </w:instrText>
            </w:r>
            <w:r w:rsidRPr="00041B7F">
              <w:rPr>
                <w:noProof/>
                <w:webHidden/>
                <w:sz w:val="28"/>
                <w:szCs w:val="28"/>
              </w:rPr>
            </w:r>
            <w:r w:rsidRPr="00041B7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736C">
              <w:rPr>
                <w:noProof/>
                <w:webHidden/>
                <w:sz w:val="28"/>
                <w:szCs w:val="28"/>
              </w:rPr>
              <w:t>7</w:t>
            </w:r>
            <w:r w:rsidRPr="00041B7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1B7F" w:rsidRPr="00041B7F" w:rsidRDefault="00041B7F">
          <w:pPr>
            <w:pStyle w:val="13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87796868" w:history="1">
            <w:r w:rsidRPr="00041B7F">
              <w:rPr>
                <w:rStyle w:val="a5"/>
                <w:b/>
                <w:noProof/>
                <w:sz w:val="28"/>
                <w:szCs w:val="28"/>
              </w:rPr>
              <w:t>День рождения улицы Шелковичной</w:t>
            </w:r>
            <w:r w:rsidRPr="00041B7F">
              <w:rPr>
                <w:noProof/>
                <w:webHidden/>
                <w:sz w:val="28"/>
                <w:szCs w:val="28"/>
              </w:rPr>
              <w:tab/>
            </w:r>
            <w:r w:rsidRPr="00041B7F">
              <w:rPr>
                <w:noProof/>
                <w:webHidden/>
                <w:sz w:val="28"/>
                <w:szCs w:val="28"/>
              </w:rPr>
              <w:fldChar w:fldCharType="begin"/>
            </w:r>
            <w:r w:rsidRPr="00041B7F">
              <w:rPr>
                <w:noProof/>
                <w:webHidden/>
                <w:sz w:val="28"/>
                <w:szCs w:val="28"/>
              </w:rPr>
              <w:instrText xml:space="preserve"> PAGEREF _Toc87796868 \h </w:instrText>
            </w:r>
            <w:r w:rsidRPr="00041B7F">
              <w:rPr>
                <w:noProof/>
                <w:webHidden/>
                <w:sz w:val="28"/>
                <w:szCs w:val="28"/>
              </w:rPr>
            </w:r>
            <w:r w:rsidRPr="00041B7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736C">
              <w:rPr>
                <w:noProof/>
                <w:webHidden/>
                <w:sz w:val="28"/>
                <w:szCs w:val="28"/>
              </w:rPr>
              <w:t>8</w:t>
            </w:r>
            <w:r w:rsidRPr="00041B7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1B7F" w:rsidRPr="00041B7F" w:rsidRDefault="00041B7F">
          <w:pPr>
            <w:pStyle w:val="13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87796869" w:history="1">
            <w:r w:rsidRPr="00041B7F">
              <w:rPr>
                <w:rStyle w:val="a5"/>
                <w:b/>
                <w:noProof/>
                <w:sz w:val="28"/>
                <w:szCs w:val="28"/>
              </w:rPr>
              <w:t>Благоустройство улицы Шелковичной</w:t>
            </w:r>
            <w:r w:rsidRPr="00041B7F">
              <w:rPr>
                <w:noProof/>
                <w:webHidden/>
                <w:sz w:val="28"/>
                <w:szCs w:val="28"/>
              </w:rPr>
              <w:tab/>
            </w:r>
            <w:r w:rsidRPr="00041B7F">
              <w:rPr>
                <w:noProof/>
                <w:webHidden/>
                <w:sz w:val="28"/>
                <w:szCs w:val="28"/>
              </w:rPr>
              <w:fldChar w:fldCharType="begin"/>
            </w:r>
            <w:r w:rsidRPr="00041B7F">
              <w:rPr>
                <w:noProof/>
                <w:webHidden/>
                <w:sz w:val="28"/>
                <w:szCs w:val="28"/>
              </w:rPr>
              <w:instrText xml:space="preserve"> PAGEREF _Toc87796869 \h </w:instrText>
            </w:r>
            <w:r w:rsidRPr="00041B7F">
              <w:rPr>
                <w:noProof/>
                <w:webHidden/>
                <w:sz w:val="28"/>
                <w:szCs w:val="28"/>
              </w:rPr>
            </w:r>
            <w:r w:rsidRPr="00041B7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736C">
              <w:rPr>
                <w:noProof/>
                <w:webHidden/>
                <w:sz w:val="28"/>
                <w:szCs w:val="28"/>
              </w:rPr>
              <w:t>8</w:t>
            </w:r>
            <w:r w:rsidRPr="00041B7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1B7F" w:rsidRPr="00041B7F" w:rsidRDefault="00041B7F">
          <w:pPr>
            <w:pStyle w:val="13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87796870" w:history="1">
            <w:r w:rsidRPr="00041B7F">
              <w:rPr>
                <w:rStyle w:val="a5"/>
                <w:rFonts w:eastAsia="Times New Roman"/>
                <w:b/>
                <w:noProof/>
                <w:sz w:val="28"/>
                <w:szCs w:val="28"/>
              </w:rPr>
              <w:t>Практическая часть</w:t>
            </w:r>
            <w:r w:rsidRPr="00041B7F">
              <w:rPr>
                <w:noProof/>
                <w:webHidden/>
                <w:sz w:val="28"/>
                <w:szCs w:val="28"/>
              </w:rPr>
              <w:tab/>
            </w:r>
            <w:r w:rsidRPr="00041B7F">
              <w:rPr>
                <w:noProof/>
                <w:webHidden/>
                <w:sz w:val="28"/>
                <w:szCs w:val="28"/>
              </w:rPr>
              <w:fldChar w:fldCharType="begin"/>
            </w:r>
            <w:r w:rsidRPr="00041B7F">
              <w:rPr>
                <w:noProof/>
                <w:webHidden/>
                <w:sz w:val="28"/>
                <w:szCs w:val="28"/>
              </w:rPr>
              <w:instrText xml:space="preserve"> PAGEREF _Toc87796870 \h </w:instrText>
            </w:r>
            <w:r w:rsidRPr="00041B7F">
              <w:rPr>
                <w:noProof/>
                <w:webHidden/>
                <w:sz w:val="28"/>
                <w:szCs w:val="28"/>
              </w:rPr>
            </w:r>
            <w:r w:rsidRPr="00041B7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736C">
              <w:rPr>
                <w:noProof/>
                <w:webHidden/>
                <w:sz w:val="28"/>
                <w:szCs w:val="28"/>
              </w:rPr>
              <w:t>8</w:t>
            </w:r>
            <w:r w:rsidRPr="00041B7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1B7F" w:rsidRPr="00041B7F" w:rsidRDefault="00041B7F">
          <w:pPr>
            <w:pStyle w:val="13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87796871" w:history="1">
            <w:r w:rsidRPr="00041B7F">
              <w:rPr>
                <w:rStyle w:val="a5"/>
                <w:rFonts w:eastAsia="Times New Roman"/>
                <w:b/>
                <w:noProof/>
                <w:sz w:val="28"/>
                <w:szCs w:val="28"/>
              </w:rPr>
              <w:t>Заключение</w:t>
            </w:r>
            <w:r w:rsidRPr="00041B7F">
              <w:rPr>
                <w:noProof/>
                <w:webHidden/>
                <w:sz w:val="28"/>
                <w:szCs w:val="28"/>
              </w:rPr>
              <w:tab/>
            </w:r>
            <w:r w:rsidRPr="00041B7F">
              <w:rPr>
                <w:noProof/>
                <w:webHidden/>
                <w:sz w:val="28"/>
                <w:szCs w:val="28"/>
              </w:rPr>
              <w:fldChar w:fldCharType="begin"/>
            </w:r>
            <w:r w:rsidRPr="00041B7F">
              <w:rPr>
                <w:noProof/>
                <w:webHidden/>
                <w:sz w:val="28"/>
                <w:szCs w:val="28"/>
              </w:rPr>
              <w:instrText xml:space="preserve"> PAGEREF _Toc87796871 \h </w:instrText>
            </w:r>
            <w:r w:rsidRPr="00041B7F">
              <w:rPr>
                <w:noProof/>
                <w:webHidden/>
                <w:sz w:val="28"/>
                <w:szCs w:val="28"/>
              </w:rPr>
            </w:r>
            <w:r w:rsidRPr="00041B7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736C">
              <w:rPr>
                <w:noProof/>
                <w:webHidden/>
                <w:sz w:val="28"/>
                <w:szCs w:val="28"/>
              </w:rPr>
              <w:t>9</w:t>
            </w:r>
            <w:r w:rsidRPr="00041B7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1B7F" w:rsidRPr="00041B7F" w:rsidRDefault="00041B7F">
          <w:pPr>
            <w:pStyle w:val="13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87796872" w:history="1">
            <w:r w:rsidRPr="00041B7F">
              <w:rPr>
                <w:rStyle w:val="a5"/>
                <w:rFonts w:eastAsia="Times New Roman"/>
                <w:b/>
                <w:noProof/>
                <w:sz w:val="28"/>
                <w:szCs w:val="28"/>
              </w:rPr>
              <w:t>Список используемой литературы:</w:t>
            </w:r>
            <w:r w:rsidRPr="00041B7F">
              <w:rPr>
                <w:noProof/>
                <w:webHidden/>
                <w:sz w:val="28"/>
                <w:szCs w:val="28"/>
              </w:rPr>
              <w:tab/>
            </w:r>
            <w:r w:rsidRPr="00041B7F">
              <w:rPr>
                <w:noProof/>
                <w:webHidden/>
                <w:sz w:val="28"/>
                <w:szCs w:val="28"/>
              </w:rPr>
              <w:fldChar w:fldCharType="begin"/>
            </w:r>
            <w:r w:rsidRPr="00041B7F">
              <w:rPr>
                <w:noProof/>
                <w:webHidden/>
                <w:sz w:val="28"/>
                <w:szCs w:val="28"/>
              </w:rPr>
              <w:instrText xml:space="preserve"> PAGEREF _Toc87796872 \h </w:instrText>
            </w:r>
            <w:r w:rsidRPr="00041B7F">
              <w:rPr>
                <w:noProof/>
                <w:webHidden/>
                <w:sz w:val="28"/>
                <w:szCs w:val="28"/>
              </w:rPr>
            </w:r>
            <w:r w:rsidRPr="00041B7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736C">
              <w:rPr>
                <w:noProof/>
                <w:webHidden/>
                <w:sz w:val="28"/>
                <w:szCs w:val="28"/>
              </w:rPr>
              <w:t>10</w:t>
            </w:r>
            <w:r w:rsidRPr="00041B7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1B7F" w:rsidRDefault="00041B7F">
          <w:r w:rsidRPr="00041B7F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342C2C" w:rsidRDefault="00041B7F" w:rsidP="00041B7F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42C2C" w:rsidRDefault="00342C2C">
      <w:pPr>
        <w:spacing w:line="270" w:lineRule="atLeast"/>
        <w:ind w:firstLine="424"/>
        <w:rPr>
          <w:rFonts w:eastAsia="Times New Roman"/>
          <w:color w:val="000000"/>
          <w:sz w:val="28"/>
          <w:szCs w:val="28"/>
        </w:rPr>
      </w:pPr>
    </w:p>
    <w:p w:rsidR="00342C2C" w:rsidRPr="00041B7F" w:rsidRDefault="00342C2C" w:rsidP="00041B7F">
      <w:pPr>
        <w:pStyle w:val="1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bookmarkStart w:id="0" w:name="_Toc87796864"/>
      <w:r w:rsidRPr="00041B7F">
        <w:rPr>
          <w:rFonts w:ascii="Times New Roman" w:eastAsia="Times New Roman" w:hAnsi="Times New Roman" w:cs="Times New Roman"/>
          <w:b/>
          <w:color w:val="000000" w:themeColor="text1"/>
        </w:rPr>
        <w:t>Введение</w:t>
      </w:r>
      <w:bookmarkEnd w:id="0"/>
    </w:p>
    <w:p w:rsidR="00342C2C" w:rsidRDefault="00342C2C">
      <w:pPr>
        <w:ind w:firstLine="624"/>
        <w:jc w:val="center"/>
        <w:rPr>
          <w:rFonts w:eastAsia="Times New Roman"/>
          <w:color w:val="000000"/>
          <w:sz w:val="28"/>
          <w:szCs w:val="28"/>
        </w:rPr>
      </w:pPr>
    </w:p>
    <w:p w:rsidR="00C92245" w:rsidRDefault="00C92245" w:rsidP="00C92245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C92245">
        <w:rPr>
          <w:rFonts w:eastAsia="Times New Roman"/>
          <w:sz w:val="28"/>
          <w:szCs w:val="28"/>
        </w:rPr>
        <w:t>Прог</w:t>
      </w:r>
      <w:r w:rsidR="00444A61">
        <w:rPr>
          <w:rFonts w:eastAsia="Times New Roman"/>
          <w:sz w:val="28"/>
          <w:szCs w:val="28"/>
        </w:rPr>
        <w:t xml:space="preserve">уливаясь по улице Шелковичной города </w:t>
      </w:r>
      <w:r w:rsidRPr="00C92245">
        <w:rPr>
          <w:rFonts w:eastAsia="Times New Roman"/>
          <w:sz w:val="28"/>
          <w:szCs w:val="28"/>
        </w:rPr>
        <w:t>Саратова</w:t>
      </w:r>
      <w:r w:rsidR="00444A61">
        <w:rPr>
          <w:rFonts w:eastAsia="Times New Roman"/>
          <w:sz w:val="28"/>
          <w:szCs w:val="28"/>
        </w:rPr>
        <w:t xml:space="preserve">, я задумался: </w:t>
      </w:r>
      <w:r w:rsidR="00E77345">
        <w:rPr>
          <w:rFonts w:eastAsia="Times New Roman"/>
          <w:sz w:val="28"/>
          <w:szCs w:val="28"/>
        </w:rPr>
        <w:br/>
      </w:r>
      <w:proofErr w:type="gramStart"/>
      <w:r w:rsidR="00444A61">
        <w:rPr>
          <w:rFonts w:eastAsia="Times New Roman"/>
          <w:sz w:val="28"/>
          <w:szCs w:val="28"/>
        </w:rPr>
        <w:t>А</w:t>
      </w:r>
      <w:proofErr w:type="gramEnd"/>
      <w:r w:rsidR="00444A61">
        <w:rPr>
          <w:rFonts w:eastAsia="Times New Roman"/>
          <w:sz w:val="28"/>
          <w:szCs w:val="28"/>
        </w:rPr>
        <w:t xml:space="preserve"> почему наша улица так называется? Откуда появилось это название, связанное со словом «шёлк»?</w:t>
      </w:r>
    </w:p>
    <w:p w:rsidR="00444A61" w:rsidRDefault="00444A61" w:rsidP="00C92245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Я стал искать литературу, фотографии и заметки, раскрывающие для меня историю и смысл улицы Шелковичной.</w:t>
      </w:r>
    </w:p>
    <w:p w:rsidR="00444A61" w:rsidRDefault="00444A61" w:rsidP="00C92245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 время поиска нужной литературы, я стал обращать внимание, что многие русские писатели-классики посвящали своей Родине, городу, улицам строки и даже произведения. Встречались и современные писатели, которые посвящали строки непосредственно городу Саратову.</w:t>
      </w:r>
    </w:p>
    <w:p w:rsidR="00444A61" w:rsidRDefault="00444A61" w:rsidP="00C92245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Каждый человек должен знать о своей Родине. Город Саратов является для меня родным городом. А улица Шелковичная, это </w:t>
      </w:r>
      <w:proofErr w:type="gramStart"/>
      <w:r>
        <w:rPr>
          <w:rFonts w:eastAsia="Times New Roman"/>
          <w:sz w:val="28"/>
          <w:szCs w:val="28"/>
        </w:rPr>
        <w:t>та улица</w:t>
      </w:r>
      <w:proofErr w:type="gramEnd"/>
      <w:r>
        <w:rPr>
          <w:rFonts w:eastAsia="Times New Roman"/>
          <w:sz w:val="28"/>
          <w:szCs w:val="28"/>
        </w:rPr>
        <w:t xml:space="preserve"> по которой </w:t>
      </w:r>
      <w:r w:rsidR="00F714C7">
        <w:rPr>
          <w:rFonts w:eastAsia="Times New Roman"/>
          <w:sz w:val="28"/>
          <w:szCs w:val="28"/>
        </w:rPr>
        <w:br/>
      </w:r>
      <w:r w:rsidR="00B9740C">
        <w:rPr>
          <w:rFonts w:eastAsia="Times New Roman"/>
          <w:sz w:val="28"/>
          <w:szCs w:val="28"/>
        </w:rPr>
        <w:t>я</w:t>
      </w:r>
      <w:r>
        <w:rPr>
          <w:rFonts w:eastAsia="Times New Roman"/>
          <w:sz w:val="28"/>
          <w:szCs w:val="28"/>
        </w:rPr>
        <w:t xml:space="preserve"> ходил в детский сад, а теперь в школу, по которой я гуляю с друзьями </w:t>
      </w:r>
      <w:r w:rsidR="00F714C7"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  <w:szCs w:val="28"/>
        </w:rPr>
        <w:t xml:space="preserve">и родителями. </w:t>
      </w:r>
      <w:r w:rsidR="0015683C">
        <w:rPr>
          <w:rFonts w:eastAsia="Times New Roman"/>
          <w:sz w:val="28"/>
          <w:szCs w:val="28"/>
        </w:rPr>
        <w:t>Вникая в историю города Саратова и в происхождение улицы Шелковичной, у меня возникло желание посвятить нашей улице небольшое стихотворение, как дань уважения и любви тому месту, где проходят мои ранние детские годы.</w:t>
      </w:r>
    </w:p>
    <w:p w:rsidR="00B91361" w:rsidRPr="00C92245" w:rsidRDefault="00B91361" w:rsidP="00C92245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</w:p>
    <w:p w:rsidR="00B91361" w:rsidRDefault="00342C2C" w:rsidP="00C92245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15683C">
        <w:rPr>
          <w:rFonts w:eastAsia="Times New Roman"/>
          <w:b/>
          <w:sz w:val="28"/>
          <w:szCs w:val="28"/>
        </w:rPr>
        <w:t>Цель моей работы:</w:t>
      </w:r>
      <w:r w:rsidRPr="0015683C">
        <w:rPr>
          <w:rFonts w:eastAsia="Times New Roman"/>
          <w:sz w:val="28"/>
          <w:szCs w:val="28"/>
        </w:rPr>
        <w:t xml:space="preserve"> </w:t>
      </w:r>
    </w:p>
    <w:p w:rsidR="0015683C" w:rsidRDefault="0015683C" w:rsidP="00C92245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CF5E23">
        <w:rPr>
          <w:rFonts w:eastAsia="Times New Roman"/>
          <w:sz w:val="28"/>
          <w:szCs w:val="28"/>
        </w:rPr>
        <w:t>изучение истории возникновения улицы Шелковичной и ее достопримечательностей</w:t>
      </w:r>
      <w:r>
        <w:rPr>
          <w:rFonts w:eastAsia="Times New Roman"/>
          <w:sz w:val="28"/>
          <w:szCs w:val="28"/>
        </w:rPr>
        <w:t>;</w:t>
      </w:r>
    </w:p>
    <w:p w:rsidR="0015683C" w:rsidRDefault="0015683C" w:rsidP="00C92245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самостоятельно</w:t>
      </w:r>
      <w:r w:rsidR="00CF5E23">
        <w:rPr>
          <w:rFonts w:eastAsia="Times New Roman"/>
          <w:sz w:val="28"/>
          <w:szCs w:val="28"/>
        </w:rPr>
        <w:t>е сложение стихотворения</w:t>
      </w:r>
      <w:r>
        <w:rPr>
          <w:rFonts w:eastAsia="Times New Roman"/>
          <w:sz w:val="28"/>
          <w:szCs w:val="28"/>
        </w:rPr>
        <w:t>, передавая свое отношение, эмоции и чувства к родному месту.</w:t>
      </w:r>
    </w:p>
    <w:p w:rsidR="0015683C" w:rsidRDefault="0015683C" w:rsidP="00C92245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</w:p>
    <w:p w:rsidR="00342C2C" w:rsidRPr="0015683C" w:rsidRDefault="00342C2C" w:rsidP="00C92245">
      <w:pPr>
        <w:spacing w:line="276" w:lineRule="auto"/>
        <w:ind w:firstLine="709"/>
        <w:jc w:val="both"/>
        <w:rPr>
          <w:rFonts w:eastAsia="Times New Roman"/>
          <w:b/>
          <w:sz w:val="28"/>
          <w:szCs w:val="28"/>
        </w:rPr>
      </w:pPr>
      <w:r w:rsidRPr="0015683C">
        <w:rPr>
          <w:rFonts w:eastAsia="Times New Roman"/>
          <w:b/>
          <w:sz w:val="28"/>
          <w:szCs w:val="28"/>
        </w:rPr>
        <w:t>Задачи</w:t>
      </w:r>
      <w:r w:rsidR="007906FF">
        <w:rPr>
          <w:rFonts w:eastAsia="Times New Roman"/>
          <w:b/>
          <w:sz w:val="28"/>
          <w:szCs w:val="28"/>
        </w:rPr>
        <w:t xml:space="preserve"> моей работы</w:t>
      </w:r>
      <w:r w:rsidRPr="0015683C">
        <w:rPr>
          <w:rFonts w:eastAsia="Times New Roman"/>
          <w:b/>
          <w:sz w:val="28"/>
          <w:szCs w:val="28"/>
        </w:rPr>
        <w:t>:</w:t>
      </w:r>
    </w:p>
    <w:p w:rsidR="00342C2C" w:rsidRDefault="00342C2C" w:rsidP="008269A5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15683C">
        <w:rPr>
          <w:rFonts w:eastAsia="Times New Roman"/>
          <w:sz w:val="28"/>
          <w:szCs w:val="28"/>
        </w:rPr>
        <w:t xml:space="preserve">- </w:t>
      </w:r>
      <w:r w:rsidR="0015683C">
        <w:rPr>
          <w:rFonts w:eastAsia="Times New Roman"/>
          <w:sz w:val="28"/>
          <w:szCs w:val="28"/>
        </w:rPr>
        <w:t>узнать историю улицы Шелковичной;</w:t>
      </w:r>
    </w:p>
    <w:p w:rsidR="0015683C" w:rsidRDefault="005744AB" w:rsidP="008269A5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15683C">
        <w:rPr>
          <w:rFonts w:eastAsia="Times New Roman"/>
          <w:sz w:val="28"/>
          <w:szCs w:val="28"/>
        </w:rPr>
        <w:t>познакомиться с достопримечательностями;</w:t>
      </w:r>
    </w:p>
    <w:p w:rsidR="0015683C" w:rsidRDefault="005744AB" w:rsidP="008269A5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узнать, какие писатели прославляли родные города и улицы;</w:t>
      </w:r>
    </w:p>
    <w:p w:rsidR="00966C89" w:rsidRPr="0015683C" w:rsidRDefault="00966C89" w:rsidP="008269A5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поразмышлять о благоустройстве улицы;</w:t>
      </w:r>
    </w:p>
    <w:p w:rsidR="00E95F7C" w:rsidRPr="005744AB" w:rsidRDefault="005744AB" w:rsidP="008269A5">
      <w:pPr>
        <w:tabs>
          <w:tab w:val="left" w:pos="709"/>
        </w:tabs>
        <w:spacing w:line="276" w:lineRule="auto"/>
        <w:jc w:val="both"/>
        <w:rPr>
          <w:b/>
          <w:sz w:val="28"/>
          <w:szCs w:val="28"/>
        </w:rPr>
      </w:pPr>
      <w:r>
        <w:tab/>
      </w:r>
      <w:r>
        <w:rPr>
          <w:rFonts w:eastAsia="Times New Roman"/>
          <w:sz w:val="28"/>
          <w:szCs w:val="28"/>
        </w:rPr>
        <w:t>-</w:t>
      </w:r>
      <w:r>
        <w:rPr>
          <w:b/>
        </w:rPr>
        <w:t xml:space="preserve"> </w:t>
      </w:r>
      <w:r w:rsidRPr="005744AB">
        <w:rPr>
          <w:sz w:val="28"/>
          <w:szCs w:val="28"/>
        </w:rPr>
        <w:t>сочинить стихотворение</w:t>
      </w:r>
      <w:r>
        <w:rPr>
          <w:sz w:val="28"/>
          <w:szCs w:val="28"/>
        </w:rPr>
        <w:t xml:space="preserve"> о своей родной улице Шелковичной;</w:t>
      </w:r>
    </w:p>
    <w:p w:rsidR="0015683C" w:rsidRDefault="005744AB" w:rsidP="008269A5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 п</w:t>
      </w:r>
      <w:r w:rsidR="0015683C">
        <w:rPr>
          <w:rFonts w:eastAsia="Times New Roman"/>
          <w:sz w:val="28"/>
          <w:szCs w:val="28"/>
        </w:rPr>
        <w:t xml:space="preserve">оделиться с одноклассниками полученной информацией </w:t>
      </w:r>
      <w:r w:rsidR="00F714C7">
        <w:rPr>
          <w:rFonts w:eastAsia="Times New Roman"/>
          <w:sz w:val="28"/>
          <w:szCs w:val="28"/>
        </w:rPr>
        <w:br/>
      </w:r>
      <w:r w:rsidR="0015683C">
        <w:rPr>
          <w:rFonts w:eastAsia="Times New Roman"/>
          <w:sz w:val="28"/>
          <w:szCs w:val="28"/>
        </w:rPr>
        <w:t>и сочиненным стихотворением.</w:t>
      </w:r>
    </w:p>
    <w:p w:rsidR="007906FF" w:rsidRDefault="007906FF" w:rsidP="008269A5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</w:p>
    <w:p w:rsidR="007906FF" w:rsidRDefault="007906FF" w:rsidP="0015683C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</w:p>
    <w:p w:rsidR="007906FF" w:rsidRDefault="007906FF" w:rsidP="0015683C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</w:p>
    <w:p w:rsidR="007906FF" w:rsidRDefault="007906FF" w:rsidP="0015683C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</w:p>
    <w:p w:rsidR="007906FF" w:rsidRDefault="007906FF" w:rsidP="0015683C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</w:p>
    <w:p w:rsidR="007906FF" w:rsidRDefault="007906FF" w:rsidP="0015683C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</w:p>
    <w:p w:rsidR="007906FF" w:rsidRPr="00041B7F" w:rsidRDefault="007906FF" w:rsidP="00041B7F">
      <w:pPr>
        <w:pStyle w:val="1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bookmarkStart w:id="1" w:name="_Toc87796865"/>
      <w:r w:rsidRPr="00041B7F">
        <w:rPr>
          <w:rFonts w:ascii="Times New Roman" w:eastAsia="Times New Roman" w:hAnsi="Times New Roman" w:cs="Times New Roman"/>
          <w:b/>
          <w:color w:val="000000" w:themeColor="text1"/>
        </w:rPr>
        <w:t>История возникновения улицы Шелковичной</w:t>
      </w:r>
      <w:bookmarkEnd w:id="1"/>
    </w:p>
    <w:p w:rsidR="007906FF" w:rsidRPr="00464D89" w:rsidRDefault="007906FF" w:rsidP="007906FF">
      <w:pPr>
        <w:pStyle w:val="aa"/>
        <w:spacing w:line="360" w:lineRule="auto"/>
        <w:jc w:val="center"/>
        <w:rPr>
          <w:rFonts w:eastAsia="Times New Roman"/>
          <w:color w:val="000000"/>
          <w:sz w:val="22"/>
          <w:szCs w:val="22"/>
        </w:rPr>
      </w:pPr>
    </w:p>
    <w:p w:rsidR="007906FF" w:rsidRPr="008269A5" w:rsidRDefault="007906FF" w:rsidP="001877A0">
      <w:pPr>
        <w:widowControl/>
        <w:suppressAutoHyphens w:val="0"/>
        <w:spacing w:line="276" w:lineRule="auto"/>
        <w:ind w:firstLine="720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8269A5">
        <w:rPr>
          <w:rFonts w:eastAsia="Times New Roman"/>
          <w:color w:val="000000"/>
          <w:kern w:val="0"/>
          <w:sz w:val="28"/>
          <w:szCs w:val="28"/>
        </w:rPr>
        <w:t>Улица Шелковичная начинается от улицы Чернышевского и проходит вдоль границ Октябрьского и Фрун</w:t>
      </w:r>
      <w:r w:rsidR="00C90ACD" w:rsidRPr="008269A5">
        <w:rPr>
          <w:rFonts w:eastAsia="Times New Roman"/>
          <w:color w:val="000000"/>
          <w:kern w:val="0"/>
          <w:sz w:val="28"/>
          <w:szCs w:val="28"/>
        </w:rPr>
        <w:t xml:space="preserve">зенского района города Саратова, прерывается </w:t>
      </w:r>
      <w:proofErr w:type="spellStart"/>
      <w:r w:rsidR="00C90ACD" w:rsidRPr="008269A5">
        <w:rPr>
          <w:rFonts w:eastAsia="Times New Roman"/>
          <w:color w:val="000000"/>
          <w:kern w:val="0"/>
          <w:sz w:val="28"/>
          <w:szCs w:val="28"/>
        </w:rPr>
        <w:t>промзоной</w:t>
      </w:r>
      <w:proofErr w:type="spellEnd"/>
      <w:r w:rsidR="00C90ACD" w:rsidRPr="008269A5">
        <w:rPr>
          <w:rFonts w:eastAsia="Times New Roman"/>
          <w:color w:val="000000"/>
          <w:kern w:val="0"/>
          <w:sz w:val="28"/>
          <w:szCs w:val="28"/>
        </w:rPr>
        <w:t xml:space="preserve"> и </w:t>
      </w:r>
      <w:r w:rsidR="00B9740C" w:rsidRPr="008269A5">
        <w:rPr>
          <w:rFonts w:eastAsia="Times New Roman"/>
          <w:color w:val="000000"/>
          <w:kern w:val="0"/>
          <w:sz w:val="28"/>
          <w:szCs w:val="28"/>
        </w:rPr>
        <w:t>железнодорожными</w:t>
      </w:r>
      <w:r w:rsidR="00C90ACD" w:rsidRPr="008269A5">
        <w:rPr>
          <w:rFonts w:eastAsia="Times New Roman"/>
          <w:color w:val="000000"/>
          <w:kern w:val="0"/>
          <w:sz w:val="28"/>
          <w:szCs w:val="28"/>
        </w:rPr>
        <w:t xml:space="preserve"> путями, затем возобновляется и со значительным подъемом ведет в Октябрьское ущелье.</w:t>
      </w:r>
    </w:p>
    <w:p w:rsidR="00C90ACD" w:rsidRDefault="00C90ACD" w:rsidP="007906FF">
      <w:pPr>
        <w:widowControl/>
        <w:suppressAutoHyphens w:val="0"/>
        <w:jc w:val="both"/>
        <w:rPr>
          <w:rFonts w:eastAsia="Times New Roman"/>
          <w:color w:val="000000"/>
          <w:kern w:val="0"/>
          <w:sz w:val="27"/>
          <w:szCs w:val="27"/>
        </w:rPr>
      </w:pPr>
      <w:r>
        <w:rPr>
          <w:rFonts w:eastAsia="Times New Roman"/>
          <w:color w:val="000000"/>
          <w:kern w:val="0"/>
          <w:sz w:val="27"/>
          <w:szCs w:val="27"/>
        </w:rPr>
        <w:tab/>
      </w:r>
    </w:p>
    <w:p w:rsidR="00C90ACD" w:rsidRDefault="00E77345" w:rsidP="007906FF">
      <w:pPr>
        <w:widowControl/>
        <w:suppressAutoHyphens w:val="0"/>
        <w:jc w:val="both"/>
        <w:rPr>
          <w:rFonts w:eastAsia="Times New Roman"/>
          <w:color w:val="000000"/>
          <w:kern w:val="0"/>
          <w:sz w:val="27"/>
          <w:szCs w:val="27"/>
        </w:rPr>
      </w:pPr>
      <w:r>
        <w:rPr>
          <w:noProof/>
        </w:rPr>
        <w:drawing>
          <wp:inline distT="0" distB="0" distL="0" distR="0">
            <wp:extent cx="5943600" cy="298958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1" b="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ACD" w:rsidRPr="00796B47" w:rsidRDefault="00C90ACD" w:rsidP="007906FF">
      <w:pPr>
        <w:widowControl/>
        <w:suppressAutoHyphens w:val="0"/>
        <w:jc w:val="both"/>
        <w:rPr>
          <w:rFonts w:ascii="Arial" w:eastAsia="Times New Roman" w:hAnsi="Arial" w:cs="Arial"/>
          <w:color w:val="000000"/>
          <w:kern w:val="0"/>
          <w:sz w:val="21"/>
          <w:szCs w:val="21"/>
        </w:rPr>
      </w:pPr>
    </w:p>
    <w:p w:rsidR="008269A5" w:rsidRPr="008269A5" w:rsidRDefault="008269A5" w:rsidP="008269A5">
      <w:pPr>
        <w:pStyle w:val="ad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1133"/>
          <w:sz w:val="28"/>
          <w:szCs w:val="28"/>
        </w:rPr>
      </w:pPr>
      <w:r w:rsidRPr="008269A5">
        <w:rPr>
          <w:color w:val="001133"/>
          <w:sz w:val="28"/>
          <w:szCs w:val="28"/>
        </w:rPr>
        <w:t>В XVII</w:t>
      </w:r>
      <w:r>
        <w:rPr>
          <w:color w:val="001133"/>
          <w:sz w:val="28"/>
          <w:szCs w:val="28"/>
          <w:lang w:val="en-US"/>
        </w:rPr>
        <w:t>I</w:t>
      </w:r>
      <w:r w:rsidRPr="008269A5">
        <w:rPr>
          <w:color w:val="001133"/>
          <w:sz w:val="28"/>
          <w:szCs w:val="28"/>
        </w:rPr>
        <w:t xml:space="preserve"> веке царско</w:t>
      </w:r>
      <w:r w:rsidR="001877A0">
        <w:rPr>
          <w:color w:val="001133"/>
          <w:sz w:val="28"/>
          <w:szCs w:val="28"/>
        </w:rPr>
        <w:t>е правительство хотело организо</w:t>
      </w:r>
      <w:r w:rsidRPr="008269A5">
        <w:rPr>
          <w:color w:val="001133"/>
          <w:sz w:val="28"/>
          <w:szCs w:val="28"/>
        </w:rPr>
        <w:t>вать в Нижнем Поволжье собственную сырьевую базу для развития шелкоткацкого производства</w:t>
      </w:r>
      <w:r>
        <w:rPr>
          <w:color w:val="001133"/>
          <w:sz w:val="28"/>
          <w:szCs w:val="28"/>
        </w:rPr>
        <w:t xml:space="preserve">. </w:t>
      </w:r>
      <w:r w:rsidRPr="008269A5">
        <w:rPr>
          <w:color w:val="001133"/>
          <w:sz w:val="28"/>
          <w:szCs w:val="28"/>
        </w:rPr>
        <w:t>Была сде</w:t>
      </w:r>
      <w:r w:rsidR="001877A0">
        <w:rPr>
          <w:color w:val="001133"/>
          <w:sz w:val="28"/>
          <w:szCs w:val="28"/>
        </w:rPr>
        <w:t>лана попытка производ</w:t>
      </w:r>
      <w:r w:rsidRPr="008269A5">
        <w:rPr>
          <w:color w:val="001133"/>
          <w:sz w:val="28"/>
          <w:szCs w:val="28"/>
        </w:rPr>
        <w:t>ства шелка в Саратове.</w:t>
      </w:r>
    </w:p>
    <w:p w:rsidR="008269A5" w:rsidRDefault="008269A5" w:rsidP="008269A5">
      <w:pPr>
        <w:pStyle w:val="ad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1133"/>
          <w:sz w:val="28"/>
          <w:szCs w:val="28"/>
        </w:rPr>
      </w:pPr>
      <w:r w:rsidRPr="008269A5">
        <w:rPr>
          <w:color w:val="001133"/>
          <w:sz w:val="28"/>
          <w:szCs w:val="28"/>
        </w:rPr>
        <w:t>В 1764 году фран</w:t>
      </w:r>
      <w:r w:rsidR="001877A0">
        <w:rPr>
          <w:color w:val="001133"/>
          <w:sz w:val="28"/>
          <w:szCs w:val="28"/>
        </w:rPr>
        <w:t xml:space="preserve">цузу Антону </w:t>
      </w:r>
      <w:proofErr w:type="spellStart"/>
      <w:r w:rsidR="001877A0">
        <w:rPr>
          <w:color w:val="001133"/>
          <w:sz w:val="28"/>
          <w:szCs w:val="28"/>
        </w:rPr>
        <w:t>Вердье</w:t>
      </w:r>
      <w:proofErr w:type="spellEnd"/>
      <w:r w:rsidR="001877A0">
        <w:rPr>
          <w:color w:val="001133"/>
          <w:sz w:val="28"/>
          <w:szCs w:val="28"/>
        </w:rPr>
        <w:t>, предложивше</w:t>
      </w:r>
      <w:r w:rsidRPr="008269A5">
        <w:rPr>
          <w:color w:val="001133"/>
          <w:sz w:val="28"/>
          <w:szCs w:val="28"/>
        </w:rPr>
        <w:t>му русскому правительству организовать производство на</w:t>
      </w:r>
      <w:r w:rsidRPr="008269A5">
        <w:rPr>
          <w:color w:val="001133"/>
          <w:sz w:val="28"/>
          <w:szCs w:val="28"/>
        </w:rPr>
        <w:softHyphen/>
        <w:t>турального шелка, отвели для этой цели под Саратовом плантацию в 60 десятин</w:t>
      </w:r>
      <w:r w:rsidR="001877A0">
        <w:rPr>
          <w:color w:val="001133"/>
          <w:sz w:val="28"/>
          <w:szCs w:val="28"/>
        </w:rPr>
        <w:t xml:space="preserve"> и выделили деньги. В пяти верс</w:t>
      </w:r>
      <w:r w:rsidRPr="008269A5">
        <w:rPr>
          <w:color w:val="001133"/>
          <w:sz w:val="28"/>
          <w:szCs w:val="28"/>
        </w:rPr>
        <w:t xml:space="preserve">тах от Лысой горы посадили тутовые деревья и создали фабрику. </w:t>
      </w:r>
      <w:r w:rsidR="001877A0">
        <w:rPr>
          <w:color w:val="001133"/>
          <w:sz w:val="28"/>
          <w:szCs w:val="28"/>
        </w:rPr>
        <w:br/>
      </w:r>
      <w:r w:rsidRPr="008269A5">
        <w:rPr>
          <w:color w:val="001133"/>
          <w:sz w:val="28"/>
          <w:szCs w:val="28"/>
        </w:rPr>
        <w:t xml:space="preserve">Но дела у А. </w:t>
      </w:r>
      <w:proofErr w:type="spellStart"/>
      <w:r w:rsidRPr="008269A5">
        <w:rPr>
          <w:color w:val="001133"/>
          <w:sz w:val="28"/>
          <w:szCs w:val="28"/>
        </w:rPr>
        <w:t>Вердье</w:t>
      </w:r>
      <w:proofErr w:type="spellEnd"/>
      <w:r w:rsidRPr="008269A5">
        <w:rPr>
          <w:color w:val="001133"/>
          <w:sz w:val="28"/>
          <w:szCs w:val="28"/>
        </w:rPr>
        <w:t xml:space="preserve"> шл</w:t>
      </w:r>
      <w:r>
        <w:rPr>
          <w:color w:val="001133"/>
          <w:sz w:val="28"/>
          <w:szCs w:val="28"/>
        </w:rPr>
        <w:t>и плохо, и в 1766 году плантации фабрики</w:t>
      </w:r>
      <w:r w:rsidRPr="008269A5">
        <w:rPr>
          <w:color w:val="001133"/>
          <w:sz w:val="28"/>
          <w:szCs w:val="28"/>
        </w:rPr>
        <w:t xml:space="preserve"> </w:t>
      </w:r>
      <w:r w:rsidR="001877A0">
        <w:rPr>
          <w:color w:val="001133"/>
          <w:sz w:val="28"/>
          <w:szCs w:val="28"/>
        </w:rPr>
        <w:t xml:space="preserve">перешли </w:t>
      </w:r>
      <w:r w:rsidR="00F714C7">
        <w:rPr>
          <w:color w:val="001133"/>
          <w:sz w:val="28"/>
          <w:szCs w:val="28"/>
        </w:rPr>
        <w:br/>
      </w:r>
      <w:r w:rsidR="001877A0">
        <w:rPr>
          <w:color w:val="001133"/>
          <w:sz w:val="28"/>
          <w:szCs w:val="28"/>
        </w:rPr>
        <w:t>в руки саратовского куп</w:t>
      </w:r>
      <w:r w:rsidRPr="008269A5">
        <w:rPr>
          <w:color w:val="001133"/>
          <w:sz w:val="28"/>
          <w:szCs w:val="28"/>
        </w:rPr>
        <w:t xml:space="preserve">ца П. </w:t>
      </w:r>
      <w:proofErr w:type="spellStart"/>
      <w:r w:rsidRPr="008269A5">
        <w:rPr>
          <w:color w:val="001133"/>
          <w:sz w:val="28"/>
          <w:szCs w:val="28"/>
        </w:rPr>
        <w:t>Шехватова</w:t>
      </w:r>
      <w:proofErr w:type="spellEnd"/>
      <w:r w:rsidRPr="008269A5">
        <w:rPr>
          <w:color w:val="001133"/>
          <w:sz w:val="28"/>
          <w:szCs w:val="28"/>
        </w:rPr>
        <w:t xml:space="preserve">, но и </w:t>
      </w:r>
      <w:r w:rsidR="001877A0">
        <w:rPr>
          <w:color w:val="001133"/>
          <w:sz w:val="28"/>
          <w:szCs w:val="28"/>
        </w:rPr>
        <w:t>у него плантация не давала ника</w:t>
      </w:r>
      <w:r w:rsidRPr="008269A5">
        <w:rPr>
          <w:color w:val="001133"/>
          <w:sz w:val="28"/>
          <w:szCs w:val="28"/>
        </w:rPr>
        <w:t>кой прибыли.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4462"/>
        <w:gridCol w:w="5002"/>
      </w:tblGrid>
      <w:tr w:rsidR="001877A0" w:rsidRPr="00171BD1" w:rsidTr="00171BD1">
        <w:tc>
          <w:tcPr>
            <w:tcW w:w="4361" w:type="dxa"/>
            <w:shd w:val="clear" w:color="auto" w:fill="auto"/>
          </w:tcPr>
          <w:p w:rsidR="001877A0" w:rsidRPr="00171BD1" w:rsidRDefault="00E77345" w:rsidP="00171BD1">
            <w:pPr>
              <w:pStyle w:val="ad"/>
              <w:spacing w:before="0" w:beforeAutospacing="0" w:after="0" w:afterAutospacing="0" w:line="276" w:lineRule="auto"/>
              <w:jc w:val="both"/>
              <w:rPr>
                <w:color w:val="001133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96210" cy="1793875"/>
                  <wp:effectExtent l="0" t="0" r="0" b="0"/>
                  <wp:docPr id="3" name="Рисунок 1" descr="шелопряд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шелопряд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210" cy="179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1877A0" w:rsidRPr="00171BD1" w:rsidRDefault="001877A0" w:rsidP="00171BD1">
            <w:pPr>
              <w:pStyle w:val="ad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1133"/>
                <w:sz w:val="28"/>
                <w:szCs w:val="28"/>
              </w:rPr>
            </w:pPr>
            <w:r w:rsidRPr="00171BD1">
              <w:rPr>
                <w:color w:val="001133"/>
                <w:sz w:val="28"/>
                <w:szCs w:val="28"/>
              </w:rPr>
              <w:t xml:space="preserve">Небольшая, в одну десятину, плантация тутовых деревьев была устроена здесь городским магистратом, но шелка </w:t>
            </w:r>
            <w:r w:rsidRPr="00171BD1">
              <w:rPr>
                <w:color w:val="001133"/>
                <w:spacing w:val="-4"/>
                <w:sz w:val="28"/>
                <w:szCs w:val="28"/>
              </w:rPr>
              <w:t>получали мало, и скоро его производство</w:t>
            </w:r>
            <w:r w:rsidRPr="00171BD1">
              <w:rPr>
                <w:color w:val="001133"/>
                <w:sz w:val="28"/>
                <w:szCs w:val="28"/>
              </w:rPr>
              <w:t xml:space="preserve"> совсем прекратилось.</w:t>
            </w:r>
          </w:p>
          <w:p w:rsidR="001877A0" w:rsidRPr="00171BD1" w:rsidRDefault="001877A0" w:rsidP="00171BD1">
            <w:pPr>
              <w:pStyle w:val="ad"/>
              <w:shd w:val="clear" w:color="auto" w:fill="FFFFFF"/>
              <w:spacing w:before="0" w:beforeAutospacing="0" w:after="0" w:afterAutospacing="0" w:line="276" w:lineRule="auto"/>
              <w:ind w:firstLine="720"/>
              <w:jc w:val="both"/>
              <w:rPr>
                <w:color w:val="001133"/>
                <w:sz w:val="28"/>
                <w:szCs w:val="28"/>
              </w:rPr>
            </w:pPr>
          </w:p>
          <w:p w:rsidR="001877A0" w:rsidRPr="00171BD1" w:rsidRDefault="001877A0" w:rsidP="00171BD1">
            <w:pPr>
              <w:pStyle w:val="ad"/>
              <w:spacing w:before="0" w:beforeAutospacing="0" w:after="0" w:afterAutospacing="0" w:line="276" w:lineRule="auto"/>
              <w:jc w:val="both"/>
              <w:rPr>
                <w:color w:val="001133"/>
                <w:sz w:val="28"/>
                <w:szCs w:val="28"/>
              </w:rPr>
            </w:pPr>
          </w:p>
        </w:tc>
      </w:tr>
    </w:tbl>
    <w:p w:rsidR="008269A5" w:rsidRDefault="008269A5" w:rsidP="008269A5">
      <w:pPr>
        <w:pStyle w:val="ad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1133"/>
          <w:sz w:val="28"/>
          <w:szCs w:val="28"/>
        </w:rPr>
      </w:pPr>
      <w:r w:rsidRPr="008269A5">
        <w:rPr>
          <w:color w:val="001133"/>
          <w:sz w:val="28"/>
          <w:szCs w:val="28"/>
        </w:rPr>
        <w:t>Улица, которая п</w:t>
      </w:r>
      <w:r w:rsidR="001877A0">
        <w:rPr>
          <w:color w:val="001133"/>
          <w:sz w:val="28"/>
          <w:szCs w:val="28"/>
        </w:rPr>
        <w:t>ролегла на месте плантации туто</w:t>
      </w:r>
      <w:r w:rsidRPr="008269A5">
        <w:rPr>
          <w:color w:val="001133"/>
          <w:sz w:val="28"/>
          <w:szCs w:val="28"/>
        </w:rPr>
        <w:t xml:space="preserve">вых деревьев </w:t>
      </w:r>
      <w:r w:rsidR="001877A0">
        <w:rPr>
          <w:color w:val="001133"/>
          <w:sz w:val="28"/>
          <w:szCs w:val="28"/>
        </w:rPr>
        <w:br/>
      </w:r>
      <w:r w:rsidRPr="008269A5">
        <w:rPr>
          <w:color w:val="001133"/>
          <w:sz w:val="28"/>
          <w:szCs w:val="28"/>
        </w:rPr>
        <w:t>и фабр</w:t>
      </w:r>
      <w:r w:rsidR="001877A0">
        <w:rPr>
          <w:color w:val="001133"/>
          <w:sz w:val="28"/>
          <w:szCs w:val="28"/>
        </w:rPr>
        <w:t>ики шелка, стала называться Шел</w:t>
      </w:r>
      <w:r w:rsidRPr="008269A5">
        <w:rPr>
          <w:color w:val="001133"/>
          <w:sz w:val="28"/>
          <w:szCs w:val="28"/>
        </w:rPr>
        <w:t>ковичной. Ныне это наз</w:t>
      </w:r>
      <w:r w:rsidR="00D3270D">
        <w:rPr>
          <w:color w:val="001133"/>
          <w:sz w:val="28"/>
          <w:szCs w:val="28"/>
        </w:rPr>
        <w:t>вание –</w:t>
      </w:r>
      <w:r w:rsidR="001877A0">
        <w:rPr>
          <w:color w:val="001133"/>
          <w:sz w:val="28"/>
          <w:szCs w:val="28"/>
        </w:rPr>
        <w:t xml:space="preserve"> одна из интересных стра</w:t>
      </w:r>
      <w:r w:rsidRPr="008269A5">
        <w:rPr>
          <w:color w:val="001133"/>
          <w:sz w:val="28"/>
          <w:szCs w:val="28"/>
        </w:rPr>
        <w:t>ниц истории города</w:t>
      </w:r>
      <w:r w:rsidR="00A900D8">
        <w:rPr>
          <w:color w:val="001133"/>
          <w:sz w:val="28"/>
          <w:szCs w:val="28"/>
        </w:rPr>
        <w:t>.</w:t>
      </w:r>
    </w:p>
    <w:p w:rsidR="00D3270D" w:rsidRPr="00D3270D" w:rsidRDefault="00D3270D" w:rsidP="00D3270D">
      <w:pPr>
        <w:pStyle w:val="ad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111111"/>
          <w:sz w:val="28"/>
          <w:szCs w:val="28"/>
          <w:shd w:val="clear" w:color="auto" w:fill="FFFFFF"/>
        </w:rPr>
      </w:pPr>
      <w:r w:rsidRPr="00D3270D">
        <w:rPr>
          <w:color w:val="111111"/>
          <w:sz w:val="28"/>
          <w:szCs w:val="28"/>
          <w:shd w:val="clear" w:color="auto" w:fill="FFFFFF"/>
        </w:rPr>
        <w:t>Позднее над зданием управления плантацией надстроили верхний этаж с мезонинами, превратив его в дачу для губернатора. Вокруг дачи были устроены цветники, рассажен сад, в котором росли и остатки тутовых деревьев.</w:t>
      </w:r>
    </w:p>
    <w:p w:rsidR="00D3270D" w:rsidRDefault="00E77345" w:rsidP="00D3270D">
      <w:pPr>
        <w:pStyle w:val="ad"/>
        <w:shd w:val="clear" w:color="auto" w:fill="FFFFFF"/>
        <w:spacing w:before="0" w:beforeAutospacing="0" w:after="0" w:afterAutospacing="0" w:line="276" w:lineRule="auto"/>
        <w:jc w:val="both"/>
        <w:rPr>
          <w:color w:val="001133"/>
          <w:sz w:val="28"/>
          <w:szCs w:val="28"/>
        </w:rPr>
      </w:pPr>
      <w:r>
        <w:rPr>
          <w:noProof/>
        </w:rPr>
        <w:drawing>
          <wp:inline distT="0" distB="0" distL="0" distR="0">
            <wp:extent cx="5885180" cy="4302125"/>
            <wp:effectExtent l="0" t="0" r="0" b="0"/>
            <wp:docPr id="4" name="Рисунок 2" descr="https://www.business-vector.info/wp-content/uploads/2020/01/gr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www.business-vector.info/wp-content/uploads/2020/01/gre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D8" w:rsidRDefault="00A900D8" w:rsidP="008269A5">
      <w:pPr>
        <w:pStyle w:val="ad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1133"/>
          <w:sz w:val="28"/>
          <w:szCs w:val="28"/>
        </w:rPr>
      </w:pPr>
    </w:p>
    <w:p w:rsidR="002668E6" w:rsidRDefault="002668E6" w:rsidP="008269A5">
      <w:pPr>
        <w:pStyle w:val="ad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1133"/>
          <w:sz w:val="28"/>
          <w:szCs w:val="28"/>
        </w:rPr>
      </w:pPr>
    </w:p>
    <w:p w:rsidR="00041B7F" w:rsidRDefault="00041B7F" w:rsidP="00A900D8">
      <w:pPr>
        <w:pStyle w:val="ad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1133"/>
          <w:sz w:val="32"/>
          <w:szCs w:val="32"/>
        </w:rPr>
      </w:pPr>
      <w:r>
        <w:rPr>
          <w:b/>
          <w:color w:val="001133"/>
          <w:sz w:val="32"/>
          <w:szCs w:val="32"/>
        </w:rPr>
        <w:br w:type="page"/>
      </w:r>
    </w:p>
    <w:p w:rsidR="00A900D8" w:rsidRPr="00041B7F" w:rsidRDefault="00A900D8" w:rsidP="00041B7F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2" w:name="_Toc87796866"/>
      <w:r w:rsidRPr="00041B7F">
        <w:rPr>
          <w:rFonts w:ascii="Times New Roman" w:hAnsi="Times New Roman" w:cs="Times New Roman"/>
          <w:b/>
          <w:color w:val="000000" w:themeColor="text1"/>
        </w:rPr>
        <w:lastRenderedPageBreak/>
        <w:t>Достопримечательности улицы Шелковичной</w:t>
      </w:r>
      <w:bookmarkEnd w:id="2"/>
    </w:p>
    <w:p w:rsidR="00D3270D" w:rsidRPr="002668E6" w:rsidRDefault="00D3270D" w:rsidP="00D3270D">
      <w:pPr>
        <w:pStyle w:val="ad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001133"/>
          <w:sz w:val="28"/>
          <w:szCs w:val="28"/>
        </w:rPr>
      </w:pPr>
    </w:p>
    <w:p w:rsidR="00D3270D" w:rsidRPr="00993189" w:rsidRDefault="00D3270D" w:rsidP="00D3270D">
      <w:pPr>
        <w:pStyle w:val="ad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1133"/>
          <w:sz w:val="28"/>
          <w:szCs w:val="28"/>
        </w:rPr>
      </w:pPr>
      <w:r w:rsidRPr="00993189">
        <w:rPr>
          <w:color w:val="001133"/>
          <w:sz w:val="28"/>
          <w:szCs w:val="28"/>
        </w:rPr>
        <w:t>«В деревню, к тетке, в глушь, в Саратов» – писал А.С.</w:t>
      </w:r>
      <w:r w:rsidR="009B3A18">
        <w:rPr>
          <w:color w:val="001133"/>
          <w:sz w:val="28"/>
          <w:szCs w:val="28"/>
        </w:rPr>
        <w:t xml:space="preserve"> </w:t>
      </w:r>
      <w:r w:rsidRPr="00993189">
        <w:rPr>
          <w:color w:val="001133"/>
          <w:sz w:val="28"/>
          <w:szCs w:val="28"/>
        </w:rPr>
        <w:t>Грибоедов 200 лет назад.</w:t>
      </w:r>
    </w:p>
    <w:p w:rsidR="00D3270D" w:rsidRPr="00993189" w:rsidRDefault="00D3270D" w:rsidP="00D3270D">
      <w:pPr>
        <w:pStyle w:val="ad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1133"/>
          <w:sz w:val="28"/>
          <w:szCs w:val="28"/>
        </w:rPr>
      </w:pPr>
      <w:r w:rsidRPr="00993189">
        <w:rPr>
          <w:color w:val="001133"/>
          <w:sz w:val="28"/>
          <w:szCs w:val="28"/>
        </w:rPr>
        <w:t>За эти 200 лет областной центр Нижнего Поволжья стал очень интересен в архитектурном, культурном, научном плане.</w:t>
      </w:r>
    </w:p>
    <w:p w:rsidR="00D3270D" w:rsidRPr="00993189" w:rsidRDefault="00D3270D" w:rsidP="00D3270D">
      <w:pPr>
        <w:pStyle w:val="ad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1133"/>
          <w:sz w:val="28"/>
          <w:szCs w:val="28"/>
        </w:rPr>
      </w:pPr>
      <w:r w:rsidRPr="00993189">
        <w:rPr>
          <w:color w:val="001133"/>
          <w:sz w:val="28"/>
          <w:szCs w:val="28"/>
        </w:rPr>
        <w:t>В частности</w:t>
      </w:r>
      <w:r w:rsidR="009B3A18">
        <w:rPr>
          <w:color w:val="001133"/>
          <w:sz w:val="28"/>
          <w:szCs w:val="28"/>
        </w:rPr>
        <w:t>,</w:t>
      </w:r>
      <w:r w:rsidRPr="00993189">
        <w:rPr>
          <w:color w:val="001133"/>
          <w:sz w:val="28"/>
          <w:szCs w:val="28"/>
        </w:rPr>
        <w:t xml:space="preserve"> в наше время на улице Шелковичной располагается Исторический парк – выставочный центр «Россия – моя история»</w:t>
      </w:r>
      <w:r w:rsidR="00C56117" w:rsidRPr="00993189">
        <w:rPr>
          <w:color w:val="001133"/>
          <w:sz w:val="28"/>
          <w:szCs w:val="28"/>
        </w:rPr>
        <w:t xml:space="preserve"> (Шелковичная, 19).</w:t>
      </w:r>
    </w:p>
    <w:p w:rsidR="002668E6" w:rsidRPr="00993189" w:rsidRDefault="002668E6" w:rsidP="00D3270D">
      <w:pPr>
        <w:pStyle w:val="ad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1133"/>
          <w:sz w:val="28"/>
          <w:szCs w:val="28"/>
        </w:rPr>
      </w:pPr>
    </w:p>
    <w:p w:rsidR="00D3270D" w:rsidRDefault="00E77345" w:rsidP="00D3270D">
      <w:pPr>
        <w:pStyle w:val="ad"/>
        <w:shd w:val="clear" w:color="auto" w:fill="FFFFFF"/>
        <w:spacing w:before="0" w:beforeAutospacing="0" w:after="0" w:afterAutospacing="0" w:line="276" w:lineRule="auto"/>
        <w:jc w:val="both"/>
        <w:rPr>
          <w:color w:val="001133"/>
          <w:sz w:val="32"/>
          <w:szCs w:val="32"/>
        </w:rPr>
      </w:pPr>
      <w:r>
        <w:rPr>
          <w:noProof/>
        </w:rPr>
        <w:drawing>
          <wp:inline distT="0" distB="0" distL="0" distR="0">
            <wp:extent cx="5932170" cy="3341370"/>
            <wp:effectExtent l="0" t="0" r="0" b="0"/>
            <wp:docPr id="5" name="Рисунок 3" descr="https://i.ytimg.com/vi/T_zOVVkLlm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.ytimg.com/vi/T_zOVVkLlmA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70D" w:rsidRPr="00D3270D" w:rsidRDefault="00D3270D" w:rsidP="00D3270D">
      <w:pPr>
        <w:pStyle w:val="ad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1133"/>
          <w:sz w:val="32"/>
          <w:szCs w:val="32"/>
        </w:rPr>
      </w:pPr>
    </w:p>
    <w:p w:rsidR="00A900D8" w:rsidRDefault="002668E6" w:rsidP="008269A5">
      <w:pPr>
        <w:pStyle w:val="ad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1133"/>
          <w:sz w:val="28"/>
          <w:szCs w:val="28"/>
        </w:rPr>
      </w:pPr>
      <w:r>
        <w:rPr>
          <w:color w:val="001133"/>
          <w:sz w:val="28"/>
          <w:szCs w:val="28"/>
        </w:rPr>
        <w:t>В этом парке при помощи современных сенсорных столов и экранов представлена история России с ее культурой и событиями. Строительство парка началось в 2016 году. Экспозиции, посвященные истории родного края занимают 30 процентов от общей выставочной площади.</w:t>
      </w:r>
    </w:p>
    <w:p w:rsidR="002668E6" w:rsidRDefault="002668E6" w:rsidP="002668E6">
      <w:pPr>
        <w:pStyle w:val="ad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2668E6">
        <w:rPr>
          <w:sz w:val="28"/>
          <w:szCs w:val="28"/>
        </w:rPr>
        <w:t xml:space="preserve">Исторический парк «Россия </w:t>
      </w:r>
      <w:r>
        <w:rPr>
          <w:color w:val="001133"/>
          <w:sz w:val="28"/>
          <w:szCs w:val="28"/>
        </w:rPr>
        <w:t>–</w:t>
      </w:r>
      <w:r>
        <w:rPr>
          <w:sz w:val="28"/>
          <w:szCs w:val="28"/>
        </w:rPr>
        <w:t xml:space="preserve"> моя история» </w:t>
      </w:r>
      <w:r>
        <w:rPr>
          <w:color w:val="001133"/>
          <w:sz w:val="28"/>
          <w:szCs w:val="28"/>
        </w:rPr>
        <w:t>–</w:t>
      </w:r>
      <w:r w:rsidRPr="002668E6">
        <w:rPr>
          <w:sz w:val="28"/>
          <w:szCs w:val="28"/>
        </w:rPr>
        <w:t xml:space="preserve"> по-настоящему удивительный комплекс, призванный преобразить культу</w:t>
      </w:r>
      <w:r>
        <w:rPr>
          <w:sz w:val="28"/>
          <w:szCs w:val="28"/>
        </w:rPr>
        <w:t xml:space="preserve">рную жизнь города: место, где в </w:t>
      </w:r>
      <w:r w:rsidRPr="002668E6">
        <w:rPr>
          <w:sz w:val="28"/>
          <w:szCs w:val="28"/>
        </w:rPr>
        <w:t>букваль</w:t>
      </w:r>
      <w:r>
        <w:rPr>
          <w:sz w:val="28"/>
          <w:szCs w:val="28"/>
        </w:rPr>
        <w:t xml:space="preserve">ном смысле можно прикоснуться к </w:t>
      </w:r>
      <w:r w:rsidRPr="002668E6">
        <w:rPr>
          <w:sz w:val="28"/>
          <w:szCs w:val="28"/>
        </w:rPr>
        <w:t xml:space="preserve">истории, отличный выбор </w:t>
      </w:r>
      <w:r>
        <w:rPr>
          <w:sz w:val="28"/>
          <w:szCs w:val="28"/>
        </w:rPr>
        <w:t xml:space="preserve">для семейного отдыха, встречи с </w:t>
      </w:r>
      <w:r w:rsidRPr="002668E6">
        <w:rPr>
          <w:sz w:val="28"/>
          <w:szCs w:val="28"/>
        </w:rPr>
        <w:t>друзьями, проведения свободного времени, а</w:t>
      </w:r>
      <w:r>
        <w:rPr>
          <w:sz w:val="28"/>
          <w:szCs w:val="28"/>
        </w:rPr>
        <w:t xml:space="preserve"> </w:t>
      </w:r>
      <w:r w:rsidRPr="002668E6">
        <w:rPr>
          <w:sz w:val="28"/>
          <w:szCs w:val="28"/>
        </w:rPr>
        <w:t>также ун</w:t>
      </w:r>
      <w:r>
        <w:rPr>
          <w:sz w:val="28"/>
          <w:szCs w:val="28"/>
        </w:rPr>
        <w:t>икальный образовательный проект.</w:t>
      </w:r>
    </w:p>
    <w:p w:rsidR="00C56117" w:rsidRDefault="00C56117" w:rsidP="002668E6">
      <w:pPr>
        <w:pStyle w:val="ad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56117" w:rsidRPr="00171BD1" w:rsidTr="00171BD1">
        <w:tc>
          <w:tcPr>
            <w:tcW w:w="4785" w:type="dxa"/>
            <w:shd w:val="clear" w:color="auto" w:fill="auto"/>
          </w:tcPr>
          <w:p w:rsidR="00C56117" w:rsidRPr="00171BD1" w:rsidRDefault="00E77345" w:rsidP="00171BD1">
            <w:pPr>
              <w:pStyle w:val="ad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color w:val="001133"/>
                <w:sz w:val="28"/>
                <w:szCs w:val="28"/>
              </w:rPr>
              <w:lastRenderedPageBreak/>
              <w:drawing>
                <wp:inline distT="0" distB="0" distL="0" distR="0">
                  <wp:extent cx="2884170" cy="2930525"/>
                  <wp:effectExtent l="0" t="0" r="0" b="0"/>
                  <wp:docPr id="6" name="Рисунок 6" descr="IMG_4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4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293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C56117" w:rsidRPr="00171BD1" w:rsidRDefault="00C56117" w:rsidP="00171BD1">
            <w:pPr>
              <w:pStyle w:val="ad"/>
              <w:shd w:val="clear" w:color="auto" w:fill="FFFFFF"/>
              <w:spacing w:before="0" w:beforeAutospacing="0" w:after="0" w:afterAutospacing="0" w:line="276" w:lineRule="auto"/>
              <w:ind w:firstLine="35"/>
              <w:jc w:val="both"/>
              <w:rPr>
                <w:color w:val="001133"/>
                <w:sz w:val="28"/>
                <w:szCs w:val="28"/>
              </w:rPr>
            </w:pPr>
            <w:r w:rsidRPr="00171BD1">
              <w:rPr>
                <w:color w:val="001133"/>
                <w:spacing w:val="-4"/>
                <w:sz w:val="28"/>
                <w:szCs w:val="28"/>
              </w:rPr>
              <w:t>На улице Шелковичной располагается</w:t>
            </w:r>
            <w:r w:rsidRPr="00171BD1">
              <w:rPr>
                <w:color w:val="001133"/>
                <w:sz w:val="28"/>
                <w:szCs w:val="28"/>
              </w:rPr>
              <w:t xml:space="preserve"> </w:t>
            </w:r>
            <w:r w:rsidRPr="00171BD1">
              <w:rPr>
                <w:color w:val="001133"/>
                <w:spacing w:val="-4"/>
                <w:sz w:val="28"/>
                <w:szCs w:val="28"/>
              </w:rPr>
              <w:t>Храм Апостола и Евангелиста Иоанна</w:t>
            </w:r>
            <w:r w:rsidRPr="00171BD1">
              <w:rPr>
                <w:color w:val="001133"/>
                <w:sz w:val="28"/>
                <w:szCs w:val="28"/>
              </w:rPr>
              <w:t xml:space="preserve"> Богослова (Шелковичная, 186</w:t>
            </w:r>
            <w:r w:rsidR="009B3A18">
              <w:rPr>
                <w:color w:val="001133"/>
                <w:sz w:val="28"/>
                <w:szCs w:val="28"/>
              </w:rPr>
              <w:t>,</w:t>
            </w:r>
            <w:r w:rsidRPr="00171BD1">
              <w:rPr>
                <w:color w:val="001133"/>
                <w:sz w:val="28"/>
                <w:szCs w:val="28"/>
              </w:rPr>
              <w:t xml:space="preserve"> а).</w:t>
            </w:r>
          </w:p>
          <w:p w:rsidR="00C56117" w:rsidRPr="00171BD1" w:rsidRDefault="00C56117" w:rsidP="00171BD1">
            <w:pPr>
              <w:pStyle w:val="ad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1133"/>
                <w:sz w:val="28"/>
                <w:szCs w:val="28"/>
              </w:rPr>
            </w:pPr>
          </w:p>
          <w:p w:rsidR="00C56117" w:rsidRPr="00171BD1" w:rsidRDefault="00C56117" w:rsidP="00171BD1">
            <w:pPr>
              <w:pStyle w:val="ad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C56117" w:rsidRDefault="00C56117" w:rsidP="002668E6">
      <w:pPr>
        <w:pStyle w:val="ad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Улица Шелковичная – это улица с развитой инфраструктурой, удобной для проживания горожан</w:t>
      </w:r>
      <w:r w:rsidR="0028260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81DBA">
        <w:rPr>
          <w:sz w:val="28"/>
          <w:szCs w:val="28"/>
        </w:rPr>
        <w:t>Здесь есть библиотеки, детские сады, музыкальная школа, в которой я осваиваю аккордеон и моя школа № 77.</w:t>
      </w:r>
    </w:p>
    <w:p w:rsidR="00C56117" w:rsidRDefault="00C56117" w:rsidP="002668E6">
      <w:pPr>
        <w:pStyle w:val="ad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:rsidR="009E003C" w:rsidRPr="00041B7F" w:rsidRDefault="009E003C" w:rsidP="00041B7F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3" w:name="_Toc87796867"/>
      <w:r w:rsidRPr="00041B7F">
        <w:rPr>
          <w:rFonts w:ascii="Times New Roman" w:hAnsi="Times New Roman" w:cs="Times New Roman"/>
          <w:b/>
          <w:color w:val="000000" w:themeColor="text1"/>
        </w:rPr>
        <w:t>Русские писатели о своей Родине</w:t>
      </w:r>
      <w:bookmarkEnd w:id="3"/>
    </w:p>
    <w:p w:rsidR="003D32EF" w:rsidRDefault="003D32EF" w:rsidP="009E003C">
      <w:pPr>
        <w:pStyle w:val="ad"/>
        <w:shd w:val="clear" w:color="auto" w:fill="FFFFFF"/>
        <w:spacing w:before="0" w:beforeAutospacing="0" w:after="0" w:afterAutospacing="0" w:line="276" w:lineRule="auto"/>
        <w:jc w:val="center"/>
        <w:rPr>
          <w:b/>
          <w:sz w:val="32"/>
          <w:szCs w:val="32"/>
        </w:rPr>
      </w:pPr>
    </w:p>
    <w:p w:rsidR="009E003C" w:rsidRDefault="009E003C" w:rsidP="009E003C">
      <w:pPr>
        <w:pStyle w:val="ad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9E003C">
        <w:rPr>
          <w:sz w:val="28"/>
          <w:szCs w:val="28"/>
        </w:rPr>
        <w:t>В т</w:t>
      </w:r>
      <w:r>
        <w:rPr>
          <w:sz w:val="28"/>
          <w:szCs w:val="28"/>
        </w:rPr>
        <w:t>ворчестве многих писателей можно встретить воссоздание портрета города. Это А.С.</w:t>
      </w:r>
      <w:r w:rsidR="009B3A18">
        <w:rPr>
          <w:sz w:val="28"/>
          <w:szCs w:val="28"/>
        </w:rPr>
        <w:t xml:space="preserve"> </w:t>
      </w:r>
      <w:r>
        <w:rPr>
          <w:sz w:val="28"/>
          <w:szCs w:val="28"/>
        </w:rPr>
        <w:t>Пушкин, Н.В.</w:t>
      </w:r>
      <w:r w:rsidR="009B3A18">
        <w:rPr>
          <w:sz w:val="28"/>
          <w:szCs w:val="28"/>
        </w:rPr>
        <w:t xml:space="preserve"> </w:t>
      </w:r>
      <w:r>
        <w:rPr>
          <w:sz w:val="28"/>
          <w:szCs w:val="28"/>
        </w:rPr>
        <w:t>Гоголь, М.Е.</w:t>
      </w:r>
      <w:r w:rsidR="009B3A18">
        <w:rPr>
          <w:sz w:val="28"/>
          <w:szCs w:val="28"/>
        </w:rPr>
        <w:t xml:space="preserve"> </w:t>
      </w:r>
      <w:r>
        <w:rPr>
          <w:sz w:val="28"/>
          <w:szCs w:val="28"/>
        </w:rPr>
        <w:t>Салтыков-Щедрин, А.П.</w:t>
      </w:r>
      <w:r w:rsidR="009B3A18">
        <w:rPr>
          <w:sz w:val="28"/>
          <w:szCs w:val="28"/>
        </w:rPr>
        <w:t xml:space="preserve"> </w:t>
      </w:r>
      <w:r>
        <w:rPr>
          <w:sz w:val="28"/>
          <w:szCs w:val="28"/>
        </w:rPr>
        <w:t>Че</w:t>
      </w:r>
      <w:r w:rsidR="00993189">
        <w:rPr>
          <w:sz w:val="28"/>
          <w:szCs w:val="28"/>
        </w:rPr>
        <w:t>хов, С.</w:t>
      </w:r>
      <w:r w:rsidR="009B3A18">
        <w:rPr>
          <w:sz w:val="28"/>
          <w:szCs w:val="28"/>
        </w:rPr>
        <w:t xml:space="preserve"> </w:t>
      </w:r>
      <w:r w:rsidR="00993189">
        <w:rPr>
          <w:sz w:val="28"/>
          <w:szCs w:val="28"/>
        </w:rPr>
        <w:t>Есенин. Они восхищались М</w:t>
      </w:r>
      <w:r>
        <w:rPr>
          <w:sz w:val="28"/>
          <w:szCs w:val="28"/>
        </w:rPr>
        <w:t>осквой, Петербургом, уездными городками, хуторами и станицами. Благодаря упоминаниям о городах в своих произведения у читателей-потомков воссоздается исторический облик городов тех лет. Зоркий глаз писателя подмечал немало деталей и вносил их в свои стихи и прозу.</w:t>
      </w:r>
    </w:p>
    <w:p w:rsidR="009E003C" w:rsidRDefault="009E003C" w:rsidP="009E003C">
      <w:pPr>
        <w:pStyle w:val="ad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Сергей Есенин написал огромное количество стихотворений о своей улице, о доме, в которых чувствуется и восторг, и грусть, и тоска, и любовь.</w:t>
      </w:r>
    </w:p>
    <w:p w:rsidR="009E003C" w:rsidRDefault="009E003C" w:rsidP="009E003C">
      <w:pPr>
        <w:pStyle w:val="ad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Марина Цветаева с огромной нежностью пишет об улице Тверской </w:t>
      </w:r>
      <w:r w:rsidR="009B3A18">
        <w:rPr>
          <w:sz w:val="28"/>
          <w:szCs w:val="28"/>
        </w:rPr>
        <w:br/>
      </w:r>
      <w:bookmarkStart w:id="4" w:name="_GoBack"/>
      <w:bookmarkEnd w:id="4"/>
      <w:r>
        <w:rPr>
          <w:sz w:val="28"/>
          <w:szCs w:val="28"/>
        </w:rPr>
        <w:t>г.</w:t>
      </w:r>
      <w:r w:rsidR="009B3A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Москвы. </w:t>
      </w:r>
    </w:p>
    <w:p w:rsidR="009E003C" w:rsidRDefault="009E003C" w:rsidP="009E003C">
      <w:pPr>
        <w:pStyle w:val="ad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Образ города и улиц остается отличным средством изображения современной жизни.</w:t>
      </w:r>
    </w:p>
    <w:p w:rsidR="009E003C" w:rsidRPr="009E003C" w:rsidRDefault="009E003C" w:rsidP="009E003C">
      <w:pPr>
        <w:pStyle w:val="ad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Многие современные авторы писали стихотворения о городе Саратове</w:t>
      </w:r>
      <w:r w:rsidR="004C42B7">
        <w:rPr>
          <w:sz w:val="28"/>
          <w:szCs w:val="28"/>
        </w:rPr>
        <w:t xml:space="preserve">, на просторах интернета можно найти их труды. Это Николай </w:t>
      </w:r>
      <w:proofErr w:type="spellStart"/>
      <w:r w:rsidR="004C42B7">
        <w:rPr>
          <w:sz w:val="28"/>
          <w:szCs w:val="28"/>
        </w:rPr>
        <w:t>Палькин</w:t>
      </w:r>
      <w:proofErr w:type="spellEnd"/>
      <w:r w:rsidR="004C42B7">
        <w:rPr>
          <w:sz w:val="28"/>
          <w:szCs w:val="28"/>
        </w:rPr>
        <w:t xml:space="preserve">, который посвятил много слов Саратову, Наталья Кравченко «Улочки Саратова», Алла Лапина «Город Саратов», Сергей Калякин «Золотые огни Саратова» и многие другие. Все </w:t>
      </w:r>
      <w:r w:rsidR="00A138CA">
        <w:rPr>
          <w:sz w:val="28"/>
          <w:szCs w:val="28"/>
        </w:rPr>
        <w:t>они были не равнодушны к своей Р</w:t>
      </w:r>
      <w:r w:rsidR="004C42B7">
        <w:rPr>
          <w:sz w:val="28"/>
          <w:szCs w:val="28"/>
        </w:rPr>
        <w:t>одине, пытались запечатлеть свои чувства, настроение, восторг к городу Саратову.</w:t>
      </w:r>
    </w:p>
    <w:p w:rsidR="009E003C" w:rsidRDefault="009E003C" w:rsidP="009E003C">
      <w:pPr>
        <w:pStyle w:val="ad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4B2A91" w:rsidRPr="00041B7F" w:rsidRDefault="004B2A91" w:rsidP="00041B7F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5" w:name="_Toc87796868"/>
      <w:r w:rsidRPr="00041B7F">
        <w:rPr>
          <w:rFonts w:ascii="Times New Roman" w:hAnsi="Times New Roman" w:cs="Times New Roman"/>
          <w:b/>
          <w:color w:val="000000" w:themeColor="text1"/>
        </w:rPr>
        <w:t>День рождения улицы Шелковичной</w:t>
      </w:r>
      <w:bookmarkEnd w:id="5"/>
    </w:p>
    <w:p w:rsidR="00EF041F" w:rsidRDefault="00EF041F" w:rsidP="009E003C">
      <w:pPr>
        <w:pStyle w:val="ad"/>
        <w:shd w:val="clear" w:color="auto" w:fill="FFFFFF"/>
        <w:spacing w:before="0" w:beforeAutospacing="0" w:after="0" w:afterAutospacing="0" w:line="276" w:lineRule="auto"/>
        <w:jc w:val="center"/>
        <w:rPr>
          <w:b/>
          <w:sz w:val="32"/>
          <w:szCs w:val="32"/>
        </w:rPr>
      </w:pPr>
    </w:p>
    <w:p w:rsidR="004B2A91" w:rsidRDefault="00EF041F" w:rsidP="004B2A91">
      <w:pPr>
        <w:pStyle w:val="ad"/>
        <w:shd w:val="clear" w:color="auto" w:fill="FFFFFF"/>
        <w:spacing w:before="0" w:beforeAutospacing="0" w:after="0" w:afterAutospacing="0" w:line="276" w:lineRule="auto"/>
        <w:jc w:val="both"/>
        <w:rPr>
          <w:color w:val="070707"/>
          <w:sz w:val="28"/>
          <w:szCs w:val="28"/>
          <w:shd w:val="clear" w:color="auto" w:fill="FEFEFC"/>
        </w:rPr>
      </w:pPr>
      <w:r>
        <w:rPr>
          <w:b/>
          <w:sz w:val="32"/>
          <w:szCs w:val="32"/>
        </w:rPr>
        <w:tab/>
      </w:r>
      <w:r>
        <w:rPr>
          <w:sz w:val="28"/>
          <w:szCs w:val="28"/>
        </w:rPr>
        <w:t>Улица Шелковичная – это единственная улица Саратова, которая имеет свой День рождения. В 2000 году администрацией Фрунзенского района было принято решение об учреждении Дня рождения улицы. С 17 декабря 2000 года ежегодно проходят празднования Дня рождения улицы Шелковичной</w:t>
      </w:r>
      <w:r w:rsidR="00BE2B74">
        <w:rPr>
          <w:sz w:val="28"/>
          <w:szCs w:val="28"/>
        </w:rPr>
        <w:t xml:space="preserve">. В этом году День рождения улицы будет отмечаться в 21-й раз и </w:t>
      </w:r>
      <w:r w:rsidR="008E49C7">
        <w:rPr>
          <w:sz w:val="28"/>
          <w:szCs w:val="28"/>
        </w:rPr>
        <w:t xml:space="preserve">ей </w:t>
      </w:r>
      <w:r w:rsidR="00BE2B74">
        <w:rPr>
          <w:sz w:val="28"/>
          <w:szCs w:val="28"/>
        </w:rPr>
        <w:t>исполнит</w:t>
      </w:r>
      <w:r w:rsidR="008E49C7">
        <w:rPr>
          <w:sz w:val="28"/>
          <w:szCs w:val="28"/>
        </w:rPr>
        <w:t>ся</w:t>
      </w:r>
      <w:r w:rsidR="00BE2B74">
        <w:rPr>
          <w:sz w:val="28"/>
          <w:szCs w:val="28"/>
        </w:rPr>
        <w:t xml:space="preserve"> 261 год. Активное участие в организации традиционных празднований принимает педагогический коллектив МОУ «СОШ № 77», </w:t>
      </w:r>
      <w:r w:rsidR="00BE2B74">
        <w:rPr>
          <w:sz w:val="28"/>
          <w:szCs w:val="28"/>
        </w:rPr>
        <w:br/>
        <w:t>а также школьники и родители</w:t>
      </w:r>
      <w:r w:rsidR="00BE2B74" w:rsidRPr="008E49C7">
        <w:rPr>
          <w:sz w:val="28"/>
          <w:szCs w:val="28"/>
        </w:rPr>
        <w:t xml:space="preserve">. </w:t>
      </w:r>
      <w:r w:rsidR="008E49C7" w:rsidRPr="008E49C7">
        <w:rPr>
          <w:color w:val="070707"/>
          <w:sz w:val="28"/>
          <w:szCs w:val="28"/>
          <w:shd w:val="clear" w:color="auto" w:fill="FEFEFC"/>
        </w:rPr>
        <w:t xml:space="preserve">Различные мероприятия </w:t>
      </w:r>
      <w:r w:rsidR="008E49C7">
        <w:rPr>
          <w:color w:val="070707"/>
          <w:sz w:val="28"/>
          <w:szCs w:val="28"/>
          <w:shd w:val="clear" w:color="auto" w:fill="FEFEFC"/>
        </w:rPr>
        <w:t>проходят</w:t>
      </w:r>
      <w:r w:rsidR="008E49C7" w:rsidRPr="008E49C7">
        <w:rPr>
          <w:color w:val="070707"/>
          <w:sz w:val="28"/>
          <w:szCs w:val="28"/>
          <w:shd w:val="clear" w:color="auto" w:fill="FEFEFC"/>
        </w:rPr>
        <w:t xml:space="preserve"> на </w:t>
      </w:r>
      <w:proofErr w:type="gramStart"/>
      <w:r w:rsidR="008E49C7">
        <w:rPr>
          <w:bCs/>
          <w:color w:val="070707"/>
          <w:sz w:val="28"/>
          <w:szCs w:val="28"/>
          <w:bdr w:val="none" w:sz="0" w:space="0" w:color="auto" w:frame="1"/>
          <w:shd w:val="clear" w:color="auto" w:fill="FEFEFC"/>
        </w:rPr>
        <w:t xml:space="preserve">аллеях, </w:t>
      </w:r>
      <w:r w:rsidR="008E49C7">
        <w:rPr>
          <w:color w:val="070707"/>
          <w:sz w:val="28"/>
          <w:szCs w:val="28"/>
          <w:shd w:val="clear" w:color="auto" w:fill="FEFEFC"/>
        </w:rPr>
        <w:t xml:space="preserve"> в</w:t>
      </w:r>
      <w:proofErr w:type="gramEnd"/>
      <w:r w:rsidR="008E49C7">
        <w:rPr>
          <w:color w:val="070707"/>
          <w:sz w:val="28"/>
          <w:szCs w:val="28"/>
          <w:shd w:val="clear" w:color="auto" w:fill="FEFEFC"/>
        </w:rPr>
        <w:t xml:space="preserve"> подростковых клубах, в</w:t>
      </w:r>
      <w:r w:rsidR="008E49C7" w:rsidRPr="008E49C7">
        <w:rPr>
          <w:color w:val="070707"/>
          <w:sz w:val="28"/>
          <w:szCs w:val="28"/>
          <w:shd w:val="clear" w:color="auto" w:fill="FEFEFC"/>
        </w:rPr>
        <w:t> </w:t>
      </w:r>
      <w:r w:rsidR="008E49C7" w:rsidRPr="008E49C7">
        <w:rPr>
          <w:bCs/>
          <w:color w:val="070707"/>
          <w:sz w:val="28"/>
          <w:szCs w:val="28"/>
          <w:bdr w:val="none" w:sz="0" w:space="0" w:color="auto" w:frame="1"/>
          <w:shd w:val="clear" w:color="auto" w:fill="FEFEFC"/>
        </w:rPr>
        <w:t>областном детском экологическом центре</w:t>
      </w:r>
      <w:r w:rsidR="005C3576">
        <w:rPr>
          <w:color w:val="070707"/>
          <w:sz w:val="28"/>
          <w:szCs w:val="28"/>
          <w:shd w:val="clear" w:color="auto" w:fill="FEFEFC"/>
        </w:rPr>
        <w:t xml:space="preserve">. </w:t>
      </w:r>
      <w:r w:rsidR="005C3576">
        <w:rPr>
          <w:color w:val="070707"/>
          <w:sz w:val="28"/>
          <w:szCs w:val="28"/>
          <w:shd w:val="clear" w:color="auto" w:fill="FEFEFC"/>
        </w:rPr>
        <w:br/>
        <w:t>В</w:t>
      </w:r>
      <w:r w:rsidR="008E49C7">
        <w:rPr>
          <w:color w:val="070707"/>
          <w:sz w:val="28"/>
          <w:szCs w:val="28"/>
          <w:shd w:val="clear" w:color="auto" w:fill="FEFEFC"/>
        </w:rPr>
        <w:t xml:space="preserve"> актовом зале </w:t>
      </w:r>
      <w:r w:rsidR="008E49C7">
        <w:rPr>
          <w:bCs/>
          <w:color w:val="070707"/>
          <w:sz w:val="28"/>
          <w:szCs w:val="28"/>
          <w:bdr w:val="none" w:sz="0" w:space="0" w:color="auto" w:frame="1"/>
          <w:shd w:val="clear" w:color="auto" w:fill="FEFEFC"/>
        </w:rPr>
        <w:t>школы</w:t>
      </w:r>
      <w:r w:rsidR="008E49C7" w:rsidRPr="008E49C7">
        <w:rPr>
          <w:bCs/>
          <w:color w:val="070707"/>
          <w:sz w:val="28"/>
          <w:szCs w:val="28"/>
          <w:bdr w:val="none" w:sz="0" w:space="0" w:color="auto" w:frame="1"/>
          <w:shd w:val="clear" w:color="auto" w:fill="FEFEFC"/>
        </w:rPr>
        <w:t xml:space="preserve"> №</w:t>
      </w:r>
      <w:r w:rsidR="008E49C7">
        <w:rPr>
          <w:bCs/>
          <w:color w:val="070707"/>
          <w:sz w:val="28"/>
          <w:szCs w:val="28"/>
          <w:bdr w:val="none" w:sz="0" w:space="0" w:color="auto" w:frame="1"/>
          <w:shd w:val="clear" w:color="auto" w:fill="FEFEFC"/>
        </w:rPr>
        <w:t> </w:t>
      </w:r>
      <w:r w:rsidR="008E49C7" w:rsidRPr="008E49C7">
        <w:rPr>
          <w:bCs/>
          <w:color w:val="070707"/>
          <w:sz w:val="28"/>
          <w:szCs w:val="28"/>
          <w:bdr w:val="none" w:sz="0" w:space="0" w:color="auto" w:frame="1"/>
          <w:shd w:val="clear" w:color="auto" w:fill="FEFEFC"/>
        </w:rPr>
        <w:t>77</w:t>
      </w:r>
      <w:r w:rsidR="008E49C7" w:rsidRPr="008E49C7">
        <w:rPr>
          <w:color w:val="070707"/>
          <w:sz w:val="28"/>
          <w:szCs w:val="28"/>
          <w:shd w:val="clear" w:color="auto" w:fill="FEFEFC"/>
        </w:rPr>
        <w:t> </w:t>
      </w:r>
      <w:r w:rsidR="005C3576">
        <w:rPr>
          <w:color w:val="070707"/>
          <w:sz w:val="28"/>
          <w:szCs w:val="28"/>
          <w:shd w:val="clear" w:color="auto" w:fill="FEFEFC"/>
        </w:rPr>
        <w:t>проводится</w:t>
      </w:r>
      <w:r w:rsidR="008E49C7">
        <w:rPr>
          <w:color w:val="070707"/>
          <w:sz w:val="28"/>
          <w:szCs w:val="28"/>
          <w:shd w:val="clear" w:color="auto" w:fill="FEFEFC"/>
        </w:rPr>
        <w:t xml:space="preserve"> торжественная часть праздника </w:t>
      </w:r>
      <w:r w:rsidR="008E49C7">
        <w:rPr>
          <w:color w:val="070707"/>
          <w:sz w:val="28"/>
          <w:szCs w:val="28"/>
          <w:shd w:val="clear" w:color="auto" w:fill="FEFEFC"/>
        </w:rPr>
        <w:br/>
        <w:t xml:space="preserve">с присвоением гражданам звания </w:t>
      </w:r>
      <w:r w:rsidR="008E49C7" w:rsidRPr="008E49C7">
        <w:rPr>
          <w:bCs/>
          <w:color w:val="070707"/>
          <w:sz w:val="28"/>
          <w:szCs w:val="28"/>
          <w:bdr w:val="none" w:sz="0" w:space="0" w:color="auto" w:frame="1"/>
          <w:shd w:val="clear" w:color="auto" w:fill="FEFEFC"/>
        </w:rPr>
        <w:t>"Почетного жителя Шелковичной"</w:t>
      </w:r>
      <w:r w:rsidR="008E49C7" w:rsidRPr="008E49C7">
        <w:rPr>
          <w:color w:val="070707"/>
          <w:sz w:val="28"/>
          <w:szCs w:val="28"/>
          <w:shd w:val="clear" w:color="auto" w:fill="FEFEFC"/>
        </w:rPr>
        <w:t>.</w:t>
      </w:r>
    </w:p>
    <w:p w:rsidR="004954F2" w:rsidRPr="008E49C7" w:rsidRDefault="004954F2" w:rsidP="004954F2">
      <w:pPr>
        <w:pStyle w:val="ad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color w:val="070707"/>
          <w:sz w:val="28"/>
          <w:szCs w:val="28"/>
          <w:shd w:val="clear" w:color="auto" w:fill="FEFEFC"/>
        </w:rPr>
        <w:t xml:space="preserve">Для многих педагогов школы № 77 улица Шелковичная является </w:t>
      </w:r>
      <w:r w:rsidR="005C3576">
        <w:rPr>
          <w:color w:val="070707"/>
          <w:sz w:val="28"/>
          <w:szCs w:val="28"/>
          <w:shd w:val="clear" w:color="auto" w:fill="FEFEFC"/>
        </w:rPr>
        <w:br/>
      </w:r>
      <w:r>
        <w:rPr>
          <w:color w:val="070707"/>
          <w:sz w:val="28"/>
          <w:szCs w:val="28"/>
          <w:shd w:val="clear" w:color="auto" w:fill="FEFEFC"/>
        </w:rPr>
        <w:t>по</w:t>
      </w:r>
      <w:r w:rsidR="005C3576">
        <w:rPr>
          <w:color w:val="070707"/>
          <w:sz w:val="28"/>
          <w:szCs w:val="28"/>
          <w:shd w:val="clear" w:color="auto" w:fill="FEFEFC"/>
        </w:rPr>
        <w:t>-настоящему</w:t>
      </w:r>
      <w:r>
        <w:rPr>
          <w:color w:val="070707"/>
          <w:sz w:val="28"/>
          <w:szCs w:val="28"/>
          <w:shd w:val="clear" w:color="auto" w:fill="FEFEFC"/>
        </w:rPr>
        <w:t xml:space="preserve"> родной. Ведь на этой улице они родились и выросли,</w:t>
      </w:r>
      <w:r w:rsidR="005C3576">
        <w:rPr>
          <w:color w:val="070707"/>
          <w:sz w:val="28"/>
          <w:szCs w:val="28"/>
          <w:shd w:val="clear" w:color="auto" w:fill="FEFEFC"/>
        </w:rPr>
        <w:t xml:space="preserve"> обучались в школе</w:t>
      </w:r>
      <w:r w:rsidR="00E32084">
        <w:rPr>
          <w:color w:val="070707"/>
          <w:sz w:val="28"/>
          <w:szCs w:val="28"/>
          <w:shd w:val="clear" w:color="auto" w:fill="FEFEFC"/>
        </w:rPr>
        <w:t xml:space="preserve"> № 77</w:t>
      </w:r>
      <w:r w:rsidR="00993189">
        <w:rPr>
          <w:color w:val="070707"/>
          <w:sz w:val="28"/>
          <w:szCs w:val="28"/>
          <w:shd w:val="clear" w:color="auto" w:fill="FEFEFC"/>
        </w:rPr>
        <w:t>, которой уже более 50 лет</w:t>
      </w:r>
      <w:r w:rsidR="00E32084">
        <w:rPr>
          <w:color w:val="070707"/>
          <w:sz w:val="28"/>
          <w:szCs w:val="28"/>
          <w:shd w:val="clear" w:color="auto" w:fill="FEFEFC"/>
        </w:rPr>
        <w:t xml:space="preserve"> и работают в этой школе по сей день</w:t>
      </w:r>
      <w:r w:rsidR="00993189">
        <w:rPr>
          <w:color w:val="070707"/>
          <w:sz w:val="28"/>
          <w:szCs w:val="28"/>
          <w:shd w:val="clear" w:color="auto" w:fill="FEFEFC"/>
        </w:rPr>
        <w:t xml:space="preserve"> в качестве учителей</w:t>
      </w:r>
      <w:r w:rsidR="00E32084">
        <w:rPr>
          <w:color w:val="070707"/>
          <w:sz w:val="28"/>
          <w:szCs w:val="28"/>
          <w:shd w:val="clear" w:color="auto" w:fill="FEFEFC"/>
        </w:rPr>
        <w:t xml:space="preserve">. </w:t>
      </w:r>
    </w:p>
    <w:p w:rsidR="004B2A91" w:rsidRDefault="00041B7F" w:rsidP="00041B7F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6" w:name="_Toc87796869"/>
      <w:r w:rsidRPr="00041B7F">
        <w:rPr>
          <w:rFonts w:ascii="Times New Roman" w:hAnsi="Times New Roman" w:cs="Times New Roman"/>
          <w:b/>
          <w:color w:val="000000" w:themeColor="text1"/>
        </w:rPr>
        <w:t>Благоустройство улицы Шелковичной</w:t>
      </w:r>
      <w:bookmarkEnd w:id="6"/>
    </w:p>
    <w:p w:rsidR="003864DE" w:rsidRDefault="003864DE" w:rsidP="003864DE">
      <w:pPr>
        <w:jc w:val="both"/>
        <w:rPr>
          <w:sz w:val="28"/>
        </w:rPr>
      </w:pPr>
      <w:r>
        <w:rPr>
          <w:sz w:val="28"/>
        </w:rPr>
        <w:tab/>
        <w:t xml:space="preserve">В этом году наш родной город преобразился благодаря масштабным работам по ремонту дорог, тротуаров и </w:t>
      </w:r>
      <w:proofErr w:type="spellStart"/>
      <w:r>
        <w:rPr>
          <w:sz w:val="28"/>
        </w:rPr>
        <w:t>придворовых</w:t>
      </w:r>
      <w:proofErr w:type="spellEnd"/>
      <w:r>
        <w:rPr>
          <w:sz w:val="28"/>
        </w:rPr>
        <w:t xml:space="preserve"> территорий. Улица Шелковичная также получила должное внимание в обеспечении ее благоустройства. </w:t>
      </w:r>
    </w:p>
    <w:p w:rsidR="003864DE" w:rsidRDefault="003864DE" w:rsidP="003864DE">
      <w:pPr>
        <w:jc w:val="both"/>
        <w:rPr>
          <w:sz w:val="28"/>
        </w:rPr>
      </w:pPr>
      <w:r>
        <w:rPr>
          <w:sz w:val="28"/>
        </w:rPr>
        <w:tab/>
        <w:t>На мой взгляд, наша улица стала бы еще лучше, если бы вдоль улицы установили скамейки с дополнительным освещением. Э</w:t>
      </w:r>
      <w:r w:rsidR="00454E9D">
        <w:rPr>
          <w:sz w:val="28"/>
        </w:rPr>
        <w:t>то у</w:t>
      </w:r>
      <w:r>
        <w:rPr>
          <w:sz w:val="28"/>
        </w:rPr>
        <w:t xml:space="preserve">добно как для молодых, так и для пожилых жителей улицы. </w:t>
      </w:r>
      <w:r w:rsidR="00454E9D">
        <w:rPr>
          <w:sz w:val="28"/>
        </w:rPr>
        <w:t>Еще бы мне хотелось, чтобы была размещена зона с игровым и спортивным оборудованием и велосипедной полосой.</w:t>
      </w:r>
    </w:p>
    <w:p w:rsidR="00454E9D" w:rsidRPr="003864DE" w:rsidRDefault="00454E9D" w:rsidP="003864DE">
      <w:pPr>
        <w:jc w:val="both"/>
        <w:rPr>
          <w:sz w:val="28"/>
        </w:rPr>
      </w:pPr>
      <w:r>
        <w:rPr>
          <w:sz w:val="28"/>
        </w:rPr>
        <w:tab/>
        <w:t>А дополнительное озеленение в виде цветочных клумб добавило бы ярких красок и улучшало настроение жителям улицы.</w:t>
      </w:r>
    </w:p>
    <w:p w:rsidR="00041B7F" w:rsidRPr="00041B7F" w:rsidRDefault="00041B7F" w:rsidP="00041B7F"/>
    <w:p w:rsidR="007906FF" w:rsidRPr="00041B7F" w:rsidRDefault="007906FF" w:rsidP="00041B7F">
      <w:pPr>
        <w:pStyle w:val="1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bookmarkStart w:id="7" w:name="_Toc87796870"/>
      <w:r w:rsidRPr="00041B7F">
        <w:rPr>
          <w:rFonts w:ascii="Times New Roman" w:eastAsia="Times New Roman" w:hAnsi="Times New Roman" w:cs="Times New Roman"/>
          <w:b/>
          <w:color w:val="000000" w:themeColor="text1"/>
        </w:rPr>
        <w:t>Практическая часть</w:t>
      </w:r>
      <w:bookmarkEnd w:id="7"/>
    </w:p>
    <w:p w:rsidR="00993189" w:rsidRDefault="00993189" w:rsidP="007906FF">
      <w:pPr>
        <w:jc w:val="center"/>
        <w:rPr>
          <w:rFonts w:eastAsia="Times New Roman"/>
          <w:b/>
          <w:bCs/>
          <w:color w:val="000000"/>
          <w:sz w:val="32"/>
          <w:szCs w:val="32"/>
        </w:rPr>
      </w:pPr>
    </w:p>
    <w:p w:rsidR="00993189" w:rsidRPr="00993189" w:rsidRDefault="00993189" w:rsidP="00993189">
      <w:pPr>
        <w:jc w:val="both"/>
        <w:rPr>
          <w:rFonts w:eastAsia="Times New Roman"/>
          <w:bCs/>
          <w:color w:val="000000"/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ab/>
      </w:r>
      <w:r w:rsidR="003D04EA">
        <w:rPr>
          <w:rFonts w:eastAsia="Times New Roman"/>
          <w:bCs/>
          <w:color w:val="000000"/>
          <w:sz w:val="28"/>
          <w:szCs w:val="28"/>
        </w:rPr>
        <w:t xml:space="preserve">Познакомившись с историей и достопримечательностями, а также </w:t>
      </w:r>
      <w:r w:rsidR="003D04EA">
        <w:rPr>
          <w:rFonts w:eastAsia="Times New Roman"/>
          <w:bCs/>
          <w:color w:val="000000"/>
          <w:sz w:val="28"/>
          <w:szCs w:val="28"/>
        </w:rPr>
        <w:br/>
        <w:t>с традициями улицы, я приступил к стихосложению.</w:t>
      </w:r>
    </w:p>
    <w:p w:rsidR="00993189" w:rsidRPr="00993189" w:rsidRDefault="00993189" w:rsidP="00993189">
      <w:pPr>
        <w:jc w:val="both"/>
        <w:rPr>
          <w:rFonts w:eastAsia="Times New Roman"/>
          <w:bCs/>
          <w:color w:val="000000"/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ab/>
      </w:r>
    </w:p>
    <w:p w:rsidR="00D8064B" w:rsidRDefault="00D8064B" w:rsidP="00A138CA">
      <w:pPr>
        <w:widowControl/>
        <w:suppressAutoHyphens w:val="0"/>
        <w:spacing w:line="276" w:lineRule="auto"/>
        <w:jc w:val="center"/>
        <w:rPr>
          <w:rFonts w:eastAsia="Calibri"/>
          <w:b/>
          <w:kern w:val="0"/>
          <w:sz w:val="32"/>
          <w:szCs w:val="32"/>
          <w:lang w:eastAsia="en-US"/>
        </w:rPr>
      </w:pPr>
      <w:r>
        <w:rPr>
          <w:rFonts w:eastAsia="Calibri"/>
          <w:b/>
          <w:kern w:val="0"/>
          <w:sz w:val="32"/>
          <w:szCs w:val="32"/>
          <w:lang w:eastAsia="en-US"/>
        </w:rPr>
        <w:br w:type="page"/>
      </w:r>
    </w:p>
    <w:p w:rsidR="00A138CA" w:rsidRPr="00A138CA" w:rsidRDefault="00A138CA" w:rsidP="00A138CA">
      <w:pPr>
        <w:widowControl/>
        <w:suppressAutoHyphens w:val="0"/>
        <w:spacing w:line="276" w:lineRule="auto"/>
        <w:jc w:val="center"/>
        <w:rPr>
          <w:rFonts w:eastAsia="Calibri"/>
          <w:b/>
          <w:kern w:val="0"/>
          <w:sz w:val="32"/>
          <w:szCs w:val="32"/>
          <w:lang w:eastAsia="en-US"/>
        </w:rPr>
      </w:pPr>
      <w:r w:rsidRPr="00A138CA">
        <w:rPr>
          <w:rFonts w:eastAsia="Calibri"/>
          <w:b/>
          <w:kern w:val="0"/>
          <w:sz w:val="32"/>
          <w:szCs w:val="32"/>
          <w:lang w:eastAsia="en-US"/>
        </w:rPr>
        <w:lastRenderedPageBreak/>
        <w:t>Стихотворение</w:t>
      </w:r>
    </w:p>
    <w:p w:rsidR="00A138CA" w:rsidRPr="00A138CA" w:rsidRDefault="00A138CA" w:rsidP="00A138CA">
      <w:pPr>
        <w:widowControl/>
        <w:suppressAutoHyphens w:val="0"/>
        <w:spacing w:line="276" w:lineRule="auto"/>
        <w:jc w:val="center"/>
        <w:rPr>
          <w:rFonts w:eastAsia="Calibri"/>
          <w:kern w:val="0"/>
          <w:sz w:val="32"/>
          <w:szCs w:val="32"/>
          <w:lang w:eastAsia="en-US"/>
        </w:rPr>
      </w:pPr>
      <w:r w:rsidRPr="00A138CA">
        <w:rPr>
          <w:rFonts w:eastAsia="Calibri"/>
          <w:b/>
          <w:kern w:val="0"/>
          <w:sz w:val="32"/>
          <w:szCs w:val="32"/>
          <w:lang w:eastAsia="en-US"/>
        </w:rPr>
        <w:t>об улице Шелковичной города Саратова</w:t>
      </w:r>
      <w:r>
        <w:rPr>
          <w:rFonts w:eastAsia="Calibri"/>
          <w:b/>
          <w:kern w:val="0"/>
          <w:sz w:val="32"/>
          <w:szCs w:val="32"/>
          <w:lang w:eastAsia="en-US"/>
        </w:rPr>
        <w:t xml:space="preserve"> </w:t>
      </w:r>
      <w:r w:rsidRPr="00A138CA">
        <w:rPr>
          <w:rFonts w:eastAsia="Calibri"/>
          <w:kern w:val="0"/>
          <w:sz w:val="32"/>
          <w:szCs w:val="32"/>
          <w:lang w:eastAsia="en-US"/>
        </w:rPr>
        <w:t>(Видео)</w:t>
      </w:r>
    </w:p>
    <w:p w:rsidR="00A138CA" w:rsidRPr="00291915" w:rsidRDefault="00A138CA" w:rsidP="00A138CA">
      <w:pPr>
        <w:widowControl/>
        <w:suppressAutoHyphens w:val="0"/>
        <w:rPr>
          <w:rFonts w:eastAsia="Calibri"/>
          <w:kern w:val="0"/>
          <w:sz w:val="22"/>
          <w:szCs w:val="22"/>
          <w:lang w:eastAsia="en-US"/>
        </w:rPr>
      </w:pP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A138CA">
        <w:rPr>
          <w:rFonts w:eastAsia="Calibri"/>
          <w:kern w:val="0"/>
          <w:sz w:val="28"/>
          <w:szCs w:val="28"/>
          <w:lang w:eastAsia="en-US"/>
        </w:rPr>
        <w:t>Шелковичная родная,</w:t>
      </w: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A138CA">
        <w:rPr>
          <w:rFonts w:eastAsia="Calibri"/>
          <w:kern w:val="0"/>
          <w:sz w:val="28"/>
          <w:szCs w:val="28"/>
          <w:lang w:eastAsia="en-US"/>
        </w:rPr>
        <w:t>Улица Саратова,</w:t>
      </w: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A138CA">
        <w:rPr>
          <w:rFonts w:eastAsia="Calibri"/>
          <w:kern w:val="0"/>
          <w:sz w:val="28"/>
          <w:szCs w:val="28"/>
          <w:lang w:eastAsia="en-US"/>
        </w:rPr>
        <w:t>Каждый день по ней гуляю,</w:t>
      </w: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A138CA">
        <w:rPr>
          <w:rFonts w:eastAsia="Calibri"/>
          <w:kern w:val="0"/>
          <w:sz w:val="28"/>
          <w:szCs w:val="28"/>
          <w:lang w:eastAsia="en-US"/>
        </w:rPr>
        <w:t>Словно по Арбату я.</w:t>
      </w:r>
    </w:p>
    <w:p w:rsidR="00A138CA" w:rsidRPr="003D32EF" w:rsidRDefault="00A138CA" w:rsidP="00A138CA">
      <w:pPr>
        <w:widowControl/>
        <w:suppressAutoHyphens w:val="0"/>
        <w:rPr>
          <w:rFonts w:eastAsia="Calibri"/>
          <w:kern w:val="0"/>
          <w:sz w:val="22"/>
          <w:szCs w:val="22"/>
          <w:lang w:eastAsia="en-US"/>
        </w:rPr>
      </w:pP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A138CA">
        <w:rPr>
          <w:rFonts w:eastAsia="Calibri"/>
          <w:kern w:val="0"/>
          <w:sz w:val="28"/>
          <w:szCs w:val="28"/>
          <w:lang w:eastAsia="en-US"/>
        </w:rPr>
        <w:t>Чисто, зелено кругом,</w:t>
      </w: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A138CA">
        <w:rPr>
          <w:rFonts w:eastAsia="Calibri"/>
          <w:kern w:val="0"/>
          <w:sz w:val="28"/>
          <w:szCs w:val="28"/>
          <w:lang w:eastAsia="en-US"/>
        </w:rPr>
        <w:t>Новые строения,</w:t>
      </w: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A138CA">
        <w:rPr>
          <w:rFonts w:eastAsia="Calibri"/>
          <w:kern w:val="0"/>
          <w:sz w:val="28"/>
          <w:szCs w:val="28"/>
          <w:lang w:eastAsia="en-US"/>
        </w:rPr>
        <w:t xml:space="preserve">В школу я спешу бегом </w:t>
      </w:r>
    </w:p>
    <w:p w:rsid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A138CA">
        <w:rPr>
          <w:rFonts w:eastAsia="Calibri"/>
          <w:kern w:val="0"/>
          <w:sz w:val="28"/>
          <w:szCs w:val="28"/>
          <w:lang w:eastAsia="en-US"/>
        </w:rPr>
        <w:t>С лучшим настроением.</w:t>
      </w:r>
    </w:p>
    <w:p w:rsidR="00460129" w:rsidRDefault="00460129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A138CA">
        <w:rPr>
          <w:rFonts w:eastAsia="Calibri"/>
          <w:kern w:val="0"/>
          <w:sz w:val="28"/>
          <w:szCs w:val="28"/>
          <w:lang w:eastAsia="en-US"/>
        </w:rPr>
        <w:t>Вдоль по улице с друзьями</w:t>
      </w: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A138CA">
        <w:rPr>
          <w:rFonts w:eastAsia="Calibri"/>
          <w:kern w:val="0"/>
          <w:sz w:val="28"/>
          <w:szCs w:val="28"/>
          <w:lang w:eastAsia="en-US"/>
        </w:rPr>
        <w:t>Вверх и вниз катаемся.</w:t>
      </w: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A138CA">
        <w:rPr>
          <w:rFonts w:eastAsia="Calibri"/>
          <w:kern w:val="0"/>
          <w:sz w:val="28"/>
          <w:szCs w:val="28"/>
          <w:lang w:eastAsia="en-US"/>
        </w:rPr>
        <w:t>В правилах движения</w:t>
      </w: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A138CA">
        <w:rPr>
          <w:rFonts w:eastAsia="Calibri"/>
          <w:kern w:val="0"/>
          <w:sz w:val="28"/>
          <w:szCs w:val="28"/>
          <w:lang w:eastAsia="en-US"/>
        </w:rPr>
        <w:t>Прекрасно разбираемся!</w:t>
      </w: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A138CA">
        <w:rPr>
          <w:rFonts w:eastAsia="Calibri"/>
          <w:kern w:val="0"/>
          <w:sz w:val="28"/>
          <w:szCs w:val="28"/>
          <w:lang w:eastAsia="en-US"/>
        </w:rPr>
        <w:t>Вверх по улице пойдешь –</w:t>
      </w: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A138CA">
        <w:rPr>
          <w:rFonts w:eastAsia="Calibri"/>
          <w:kern w:val="0"/>
          <w:sz w:val="28"/>
          <w:szCs w:val="28"/>
          <w:lang w:eastAsia="en-US"/>
        </w:rPr>
        <w:t>В санаторий попадёшь:</w:t>
      </w: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A138CA">
        <w:rPr>
          <w:rFonts w:eastAsia="Calibri"/>
          <w:kern w:val="0"/>
          <w:sz w:val="28"/>
          <w:szCs w:val="28"/>
          <w:lang w:eastAsia="en-US"/>
        </w:rPr>
        <w:t>Озеро и ели,</w:t>
      </w: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A138CA">
        <w:rPr>
          <w:rFonts w:eastAsia="Calibri"/>
          <w:kern w:val="0"/>
          <w:sz w:val="28"/>
          <w:szCs w:val="28"/>
          <w:lang w:eastAsia="en-US"/>
        </w:rPr>
        <w:t>Терренкуры и качели.</w:t>
      </w: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A138CA">
        <w:rPr>
          <w:rFonts w:eastAsia="Calibri"/>
          <w:kern w:val="0"/>
          <w:sz w:val="28"/>
          <w:szCs w:val="28"/>
          <w:lang w:eastAsia="en-US"/>
        </w:rPr>
        <w:t>Магазины, почта, банки,</w:t>
      </w: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A138CA">
        <w:rPr>
          <w:rFonts w:eastAsia="Calibri"/>
          <w:kern w:val="0"/>
          <w:sz w:val="28"/>
          <w:szCs w:val="28"/>
          <w:lang w:eastAsia="en-US"/>
        </w:rPr>
        <w:t>Школа, садики, стоянки –</w:t>
      </w: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A138CA">
        <w:rPr>
          <w:rFonts w:eastAsia="Calibri"/>
          <w:kern w:val="0"/>
          <w:sz w:val="28"/>
          <w:szCs w:val="28"/>
          <w:lang w:eastAsia="en-US"/>
        </w:rPr>
        <w:t>Все находится на ней,</w:t>
      </w: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A138CA">
        <w:rPr>
          <w:rFonts w:eastAsia="Calibri"/>
          <w:kern w:val="0"/>
          <w:sz w:val="28"/>
          <w:szCs w:val="28"/>
          <w:lang w:eastAsia="en-US"/>
        </w:rPr>
        <w:t>Улице, что всех родней.</w:t>
      </w: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</w:p>
    <w:p w:rsidR="00A138CA" w:rsidRPr="00A138CA" w:rsidRDefault="00A138CA" w:rsidP="00A138CA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A138CA">
        <w:rPr>
          <w:rFonts w:eastAsia="Calibri"/>
          <w:kern w:val="0"/>
          <w:sz w:val="28"/>
          <w:szCs w:val="28"/>
          <w:lang w:eastAsia="en-US"/>
        </w:rPr>
        <w:t>02.12.2020</w:t>
      </w:r>
    </w:p>
    <w:p w:rsidR="00A138CA" w:rsidRDefault="00A138CA" w:rsidP="00A138CA">
      <w:pPr>
        <w:widowControl/>
        <w:suppressAutoHyphens w:val="0"/>
        <w:rPr>
          <w:rFonts w:ascii="Cambria" w:eastAsia="Calibri" w:hAnsi="Cambria"/>
          <w:kern w:val="0"/>
          <w:sz w:val="28"/>
          <w:szCs w:val="28"/>
          <w:lang w:eastAsia="en-US"/>
        </w:rPr>
      </w:pPr>
    </w:p>
    <w:p w:rsidR="007906FF" w:rsidRPr="00041B7F" w:rsidRDefault="007906FF" w:rsidP="00041B7F">
      <w:pPr>
        <w:pStyle w:val="1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bookmarkStart w:id="8" w:name="_Toc87796871"/>
      <w:r w:rsidRPr="00041B7F">
        <w:rPr>
          <w:rFonts w:ascii="Times New Roman" w:eastAsia="Times New Roman" w:hAnsi="Times New Roman" w:cs="Times New Roman"/>
          <w:b/>
          <w:color w:val="000000" w:themeColor="text1"/>
        </w:rPr>
        <w:t>Заключение</w:t>
      </w:r>
      <w:bookmarkEnd w:id="8"/>
    </w:p>
    <w:p w:rsidR="00A138CA" w:rsidRDefault="00A138CA" w:rsidP="007906FF">
      <w:pPr>
        <w:jc w:val="center"/>
        <w:rPr>
          <w:rFonts w:eastAsia="Times New Roman"/>
          <w:color w:val="000000"/>
          <w:sz w:val="28"/>
          <w:szCs w:val="28"/>
        </w:rPr>
      </w:pPr>
    </w:p>
    <w:p w:rsidR="003D32EF" w:rsidRPr="003D32EF" w:rsidRDefault="00A138CA" w:rsidP="005C3576">
      <w:pPr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  <w:r w:rsidR="003D32EF">
        <w:rPr>
          <w:rFonts w:eastAsia="Times New Roman"/>
          <w:color w:val="000000"/>
          <w:sz w:val="28"/>
          <w:szCs w:val="28"/>
        </w:rPr>
        <w:t xml:space="preserve">Мне очень понравилось узнавать о своей Родине, о Саратове, </w:t>
      </w:r>
      <w:r w:rsidR="00F714C7">
        <w:rPr>
          <w:rFonts w:eastAsia="Times New Roman"/>
          <w:color w:val="000000"/>
          <w:sz w:val="28"/>
          <w:szCs w:val="28"/>
        </w:rPr>
        <w:br/>
      </w:r>
      <w:r w:rsidR="003D32EF">
        <w:rPr>
          <w:rFonts w:eastAsia="Times New Roman"/>
          <w:color w:val="000000"/>
          <w:sz w:val="28"/>
          <w:szCs w:val="28"/>
        </w:rPr>
        <w:t>о Шелковичной:</w:t>
      </w:r>
    </w:p>
    <w:p w:rsidR="003D32EF" w:rsidRPr="003D32EF" w:rsidRDefault="003D32EF" w:rsidP="005C3576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u w:val="single"/>
        </w:rPr>
        <w:t>Во-первых</w:t>
      </w:r>
      <w:r>
        <w:rPr>
          <w:rFonts w:eastAsia="Times New Roman"/>
          <w:color w:val="000000"/>
          <w:sz w:val="28"/>
          <w:szCs w:val="28"/>
        </w:rPr>
        <w:t>, я узнал много интересных подробностей из истории моей родной улицы и о современных достопримечательностях</w:t>
      </w:r>
      <w:r w:rsidR="008507BB">
        <w:rPr>
          <w:rFonts w:eastAsia="Times New Roman"/>
          <w:color w:val="000000"/>
          <w:sz w:val="28"/>
          <w:szCs w:val="28"/>
        </w:rPr>
        <w:t xml:space="preserve"> и традициях</w:t>
      </w:r>
      <w:r>
        <w:rPr>
          <w:rFonts w:eastAsia="Times New Roman"/>
          <w:color w:val="000000"/>
          <w:sz w:val="28"/>
          <w:szCs w:val="28"/>
        </w:rPr>
        <w:t>;</w:t>
      </w:r>
    </w:p>
    <w:p w:rsidR="003D32EF" w:rsidRDefault="003D32EF" w:rsidP="005C3576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u w:val="single"/>
        </w:rPr>
        <w:t>В-вторых</w:t>
      </w:r>
      <w:r>
        <w:rPr>
          <w:rFonts w:eastAsia="Times New Roman"/>
          <w:color w:val="000000"/>
          <w:sz w:val="28"/>
          <w:szCs w:val="28"/>
        </w:rPr>
        <w:t xml:space="preserve">, я узнал, что тема Родины волновала многих поэтов </w:t>
      </w:r>
      <w:r w:rsidR="00291915">
        <w:rPr>
          <w:rFonts w:eastAsia="Times New Roman"/>
          <w:color w:val="000000"/>
          <w:sz w:val="28"/>
          <w:szCs w:val="28"/>
        </w:rPr>
        <w:br/>
      </w:r>
      <w:r>
        <w:rPr>
          <w:rFonts w:eastAsia="Times New Roman"/>
          <w:color w:val="000000"/>
          <w:sz w:val="28"/>
          <w:szCs w:val="28"/>
        </w:rPr>
        <w:t>и писателей, с некоторыми трудами я познакомился;</w:t>
      </w:r>
    </w:p>
    <w:p w:rsidR="00765749" w:rsidRPr="003D32EF" w:rsidRDefault="00765749" w:rsidP="005C3576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765749">
        <w:rPr>
          <w:rFonts w:eastAsia="Times New Roman"/>
          <w:color w:val="000000"/>
          <w:sz w:val="28"/>
          <w:szCs w:val="28"/>
          <w:u w:val="single"/>
        </w:rPr>
        <w:t>В-третьих</w:t>
      </w:r>
      <w:r>
        <w:rPr>
          <w:rFonts w:eastAsia="Times New Roman"/>
          <w:color w:val="000000"/>
          <w:sz w:val="28"/>
          <w:szCs w:val="28"/>
        </w:rPr>
        <w:t>, поразмышлял о благоустройстве улицы;</w:t>
      </w:r>
    </w:p>
    <w:p w:rsidR="003D32EF" w:rsidRDefault="00765749" w:rsidP="005C3576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u w:val="single"/>
        </w:rPr>
        <w:t>В-четвертых</w:t>
      </w:r>
      <w:r w:rsidR="003D32EF">
        <w:rPr>
          <w:rFonts w:eastAsia="Times New Roman"/>
          <w:color w:val="000000"/>
          <w:sz w:val="28"/>
          <w:szCs w:val="28"/>
        </w:rPr>
        <w:t xml:space="preserve">, старался самостоятельно создать небольшое стихотворение </w:t>
      </w:r>
      <w:r w:rsidR="00291915">
        <w:rPr>
          <w:rFonts w:eastAsia="Times New Roman"/>
          <w:color w:val="000000"/>
          <w:sz w:val="28"/>
          <w:szCs w:val="28"/>
        </w:rPr>
        <w:br/>
      </w:r>
      <w:r w:rsidR="003D32EF">
        <w:rPr>
          <w:rFonts w:eastAsia="Times New Roman"/>
          <w:color w:val="000000"/>
          <w:sz w:val="28"/>
          <w:szCs w:val="28"/>
        </w:rPr>
        <w:t xml:space="preserve">и отразить в нем нашу современную улицу. </w:t>
      </w:r>
    </w:p>
    <w:p w:rsidR="003D32EF" w:rsidRPr="003D32EF" w:rsidRDefault="00765749" w:rsidP="005C3576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u w:val="single"/>
        </w:rPr>
        <w:t>В-пятых</w:t>
      </w:r>
      <w:r w:rsidR="003D32EF">
        <w:rPr>
          <w:rFonts w:eastAsia="Times New Roman"/>
          <w:color w:val="000000"/>
          <w:sz w:val="28"/>
          <w:szCs w:val="28"/>
          <w:u w:val="single"/>
        </w:rPr>
        <w:t xml:space="preserve">, </w:t>
      </w:r>
      <w:r w:rsidR="008507BB">
        <w:rPr>
          <w:rFonts w:eastAsia="Times New Roman"/>
          <w:color w:val="000000"/>
          <w:sz w:val="28"/>
          <w:szCs w:val="28"/>
        </w:rPr>
        <w:t xml:space="preserve">данная работа дополнила мой </w:t>
      </w:r>
      <w:r w:rsidR="003D32EF" w:rsidRPr="003D32EF">
        <w:rPr>
          <w:rFonts w:eastAsia="Times New Roman"/>
          <w:color w:val="000000"/>
          <w:sz w:val="28"/>
          <w:szCs w:val="28"/>
        </w:rPr>
        <w:t>оп</w:t>
      </w:r>
      <w:r w:rsidR="003D32EF">
        <w:rPr>
          <w:rFonts w:eastAsia="Times New Roman"/>
          <w:color w:val="000000"/>
          <w:sz w:val="28"/>
          <w:szCs w:val="28"/>
        </w:rPr>
        <w:t>ыт в области творческо-исследовательских работ.</w:t>
      </w:r>
    </w:p>
    <w:p w:rsidR="007906FF" w:rsidRPr="00470CAE" w:rsidRDefault="003D32EF" w:rsidP="005C3576">
      <w:pPr>
        <w:jc w:val="both"/>
        <w:rPr>
          <w:rFonts w:eastAsia="Times New Roman"/>
          <w:color w:val="FF0000"/>
          <w:sz w:val="28"/>
          <w:szCs w:val="28"/>
        </w:rPr>
      </w:pPr>
      <w:r>
        <w:rPr>
          <w:rFonts w:eastAsia="Times New Roman"/>
          <w:color w:val="FF0000"/>
          <w:sz w:val="28"/>
          <w:szCs w:val="28"/>
        </w:rPr>
        <w:lastRenderedPageBreak/>
        <w:tab/>
      </w:r>
    </w:p>
    <w:p w:rsidR="007906FF" w:rsidRPr="00041B7F" w:rsidRDefault="00A138CA" w:rsidP="00041B7F">
      <w:pPr>
        <w:pStyle w:val="1"/>
        <w:jc w:val="center"/>
        <w:rPr>
          <w:rFonts w:ascii="Times New Roman" w:eastAsia="Times New Roman" w:hAnsi="Times New Roman" w:cs="Times New Roman"/>
          <w:b/>
        </w:rPr>
      </w:pPr>
      <w:bookmarkStart w:id="9" w:name="_Toc87796872"/>
      <w:r w:rsidRPr="00041B7F">
        <w:rPr>
          <w:rFonts w:ascii="Times New Roman" w:eastAsia="Times New Roman" w:hAnsi="Times New Roman" w:cs="Times New Roman"/>
          <w:b/>
          <w:color w:val="000000" w:themeColor="text1"/>
        </w:rPr>
        <w:t xml:space="preserve">Список </w:t>
      </w:r>
      <w:r w:rsidR="00041B7F">
        <w:rPr>
          <w:rFonts w:ascii="Times New Roman" w:eastAsia="Times New Roman" w:hAnsi="Times New Roman" w:cs="Times New Roman"/>
          <w:b/>
          <w:color w:val="000000" w:themeColor="text1"/>
        </w:rPr>
        <w:t xml:space="preserve">используемой </w:t>
      </w:r>
      <w:r w:rsidR="007906FF" w:rsidRPr="00041B7F">
        <w:rPr>
          <w:rFonts w:ascii="Times New Roman" w:eastAsia="Times New Roman" w:hAnsi="Times New Roman" w:cs="Times New Roman"/>
          <w:b/>
          <w:color w:val="000000" w:themeColor="text1"/>
        </w:rPr>
        <w:t>литературы:</w:t>
      </w:r>
      <w:bookmarkEnd w:id="9"/>
    </w:p>
    <w:p w:rsidR="0015683C" w:rsidRDefault="0015683C" w:rsidP="0015683C">
      <w:pPr>
        <w:spacing w:line="276" w:lineRule="auto"/>
        <w:ind w:firstLine="709"/>
        <w:jc w:val="both"/>
        <w:rPr>
          <w:rFonts w:eastAsia="Times New Roman"/>
          <w:color w:val="FF0000"/>
          <w:sz w:val="28"/>
          <w:szCs w:val="28"/>
        </w:rPr>
      </w:pPr>
    </w:p>
    <w:p w:rsidR="007A73C7" w:rsidRDefault="00A138CA" w:rsidP="00A138CA">
      <w:pPr>
        <w:jc w:val="both"/>
        <w:rPr>
          <w:sz w:val="28"/>
          <w:szCs w:val="28"/>
        </w:rPr>
      </w:pPr>
      <w:r>
        <w:rPr>
          <w:sz w:val="28"/>
          <w:szCs w:val="28"/>
        </w:rPr>
        <w:t>1. Имя твоей улицы. – Саратов: приволжское издательство, 2007 – 192 с.</w:t>
      </w:r>
    </w:p>
    <w:p w:rsidR="00A138CA" w:rsidRDefault="00A138CA" w:rsidP="00A138CA">
      <w:pPr>
        <w:jc w:val="both"/>
        <w:rPr>
          <w:sz w:val="28"/>
          <w:szCs w:val="28"/>
        </w:rPr>
      </w:pPr>
      <w:r>
        <w:rPr>
          <w:sz w:val="28"/>
          <w:szCs w:val="28"/>
        </w:rPr>
        <w:t>2. История Саратовского края. Л.В.</w:t>
      </w:r>
      <w:r w:rsidR="006F140E" w:rsidRPr="006F140E">
        <w:rPr>
          <w:sz w:val="28"/>
          <w:szCs w:val="28"/>
        </w:rPr>
        <w:t xml:space="preserve"> </w:t>
      </w:r>
      <w:r>
        <w:rPr>
          <w:sz w:val="28"/>
          <w:szCs w:val="28"/>
        </w:rPr>
        <w:t>Мякишева, Саратов, Издательство «Лицей», 2009.</w:t>
      </w:r>
    </w:p>
    <w:p w:rsidR="00A138CA" w:rsidRDefault="00A138CA" w:rsidP="00A138CA">
      <w:pPr>
        <w:jc w:val="both"/>
        <w:rPr>
          <w:sz w:val="28"/>
          <w:szCs w:val="28"/>
        </w:rPr>
      </w:pPr>
      <w:r>
        <w:rPr>
          <w:sz w:val="28"/>
          <w:szCs w:val="28"/>
        </w:rPr>
        <w:t>3. Образ города в языке русской классической литературы. Ю.В.</w:t>
      </w:r>
      <w:r w:rsidR="006F140E" w:rsidRPr="006F140E">
        <w:rPr>
          <w:sz w:val="28"/>
          <w:szCs w:val="28"/>
        </w:rPr>
        <w:t xml:space="preserve"> </w:t>
      </w:r>
      <w:r>
        <w:rPr>
          <w:sz w:val="28"/>
          <w:szCs w:val="28"/>
        </w:rPr>
        <w:t>Малыгина. Челябинский государственный университет, г.</w:t>
      </w:r>
      <w:r w:rsidR="006F140E" w:rsidRPr="006F140E">
        <w:rPr>
          <w:sz w:val="28"/>
          <w:szCs w:val="28"/>
        </w:rPr>
        <w:t xml:space="preserve"> </w:t>
      </w:r>
      <w:r>
        <w:rPr>
          <w:sz w:val="28"/>
          <w:szCs w:val="28"/>
        </w:rPr>
        <w:t>Челябинск.</w:t>
      </w:r>
    </w:p>
    <w:p w:rsidR="00A138CA" w:rsidRDefault="00A138CA" w:rsidP="00A138CA">
      <w:pPr>
        <w:jc w:val="both"/>
        <w:rPr>
          <w:sz w:val="28"/>
          <w:szCs w:val="28"/>
        </w:rPr>
      </w:pPr>
      <w:r>
        <w:rPr>
          <w:sz w:val="28"/>
          <w:szCs w:val="28"/>
        </w:rPr>
        <w:t>4. Эта улица мне знакома. С.</w:t>
      </w:r>
      <w:r w:rsidR="006F140E" w:rsidRPr="00041B7F">
        <w:rPr>
          <w:sz w:val="28"/>
          <w:szCs w:val="28"/>
        </w:rPr>
        <w:t xml:space="preserve"> </w:t>
      </w:r>
      <w:r>
        <w:rPr>
          <w:sz w:val="28"/>
          <w:szCs w:val="28"/>
        </w:rPr>
        <w:t>Есенин.</w:t>
      </w:r>
    </w:p>
    <w:p w:rsidR="00A138CA" w:rsidRDefault="00A138CA" w:rsidP="00A138CA">
      <w:pPr>
        <w:jc w:val="both"/>
        <w:rPr>
          <w:sz w:val="28"/>
          <w:szCs w:val="28"/>
        </w:rPr>
      </w:pPr>
      <w:r>
        <w:rPr>
          <w:sz w:val="28"/>
          <w:szCs w:val="28"/>
        </w:rPr>
        <w:t>5. Тверская. М.</w:t>
      </w:r>
      <w:r w:rsidR="006F140E" w:rsidRPr="00041B7F">
        <w:rPr>
          <w:sz w:val="28"/>
          <w:szCs w:val="28"/>
        </w:rPr>
        <w:t xml:space="preserve"> </w:t>
      </w:r>
      <w:r>
        <w:rPr>
          <w:sz w:val="28"/>
          <w:szCs w:val="28"/>
        </w:rPr>
        <w:t>Цветаева.</w:t>
      </w:r>
    </w:p>
    <w:p w:rsidR="00A138CA" w:rsidRPr="00F714C7" w:rsidRDefault="00A138CA" w:rsidP="00A138CA">
      <w:pPr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proofErr w:type="spellStart"/>
      <w:r>
        <w:rPr>
          <w:sz w:val="28"/>
          <w:szCs w:val="28"/>
          <w:lang w:val="en-US"/>
        </w:rPr>
        <w:t>htpp</w:t>
      </w:r>
      <w:proofErr w:type="spellEnd"/>
      <w:r w:rsidRPr="00F714C7">
        <w:rPr>
          <w:sz w:val="28"/>
          <w:szCs w:val="28"/>
        </w:rPr>
        <w:t>\\</w:t>
      </w:r>
      <w:r>
        <w:rPr>
          <w:sz w:val="28"/>
          <w:szCs w:val="28"/>
          <w:lang w:val="en-US"/>
        </w:rPr>
        <w:t>tursar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ru</w:t>
      </w:r>
      <w:proofErr w:type="spellEnd"/>
    </w:p>
    <w:p w:rsidR="007A73C7" w:rsidRPr="00A138CA" w:rsidRDefault="007A73C7" w:rsidP="00A138CA">
      <w:pPr>
        <w:jc w:val="both"/>
        <w:rPr>
          <w:sz w:val="28"/>
          <w:szCs w:val="28"/>
        </w:rPr>
      </w:pPr>
    </w:p>
    <w:sectPr w:rsidR="007A73C7" w:rsidRPr="00A138CA" w:rsidSect="001877A0">
      <w:footerReference w:type="default" r:id="rId15"/>
      <w:pgSz w:w="11906" w:h="16838"/>
      <w:pgMar w:top="1134" w:right="850" w:bottom="709" w:left="1701" w:header="720" w:footer="1134" w:gutter="0"/>
      <w:cols w:space="720"/>
      <w:titlePg/>
      <w:docGrid w:linePitch="326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F5A" w:rsidRDefault="00A17F5A">
      <w:r>
        <w:separator/>
      </w:r>
    </w:p>
  </w:endnote>
  <w:endnote w:type="continuationSeparator" w:id="0">
    <w:p w:rsidR="00A17F5A" w:rsidRDefault="00A17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C2C" w:rsidRDefault="00342C2C">
    <w:pPr>
      <w:pStyle w:val="a9"/>
      <w:jc w:val="right"/>
    </w:pPr>
    <w:r>
      <w:fldChar w:fldCharType="begin"/>
    </w:r>
    <w:r>
      <w:instrText xml:space="preserve"> PAGE </w:instrText>
    </w:r>
    <w:r>
      <w:fldChar w:fldCharType="separate"/>
    </w:r>
    <w:r w:rsidR="009B3A18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F5A" w:rsidRDefault="00A17F5A">
      <w:r>
        <w:separator/>
      </w:r>
    </w:p>
  </w:footnote>
  <w:footnote w:type="continuationSeparator" w:id="0">
    <w:p w:rsidR="00A17F5A" w:rsidRDefault="00A17F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1F6A6D51"/>
    <w:multiLevelType w:val="multilevel"/>
    <w:tmpl w:val="102A6B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C738E1"/>
    <w:multiLevelType w:val="hybridMultilevel"/>
    <w:tmpl w:val="826A7E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4A03D48"/>
    <w:multiLevelType w:val="hybridMultilevel"/>
    <w:tmpl w:val="AF7CBD20"/>
    <w:lvl w:ilvl="0" w:tplc="5F5497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E68"/>
    <w:rsid w:val="00003E68"/>
    <w:rsid w:val="0001736C"/>
    <w:rsid w:val="00041B7F"/>
    <w:rsid w:val="000569CD"/>
    <w:rsid w:val="00084910"/>
    <w:rsid w:val="000E099D"/>
    <w:rsid w:val="000E1A84"/>
    <w:rsid w:val="00107268"/>
    <w:rsid w:val="00110A56"/>
    <w:rsid w:val="0013053B"/>
    <w:rsid w:val="0014713D"/>
    <w:rsid w:val="0015683C"/>
    <w:rsid w:val="00165A08"/>
    <w:rsid w:val="00170C3B"/>
    <w:rsid w:val="00171BD1"/>
    <w:rsid w:val="001877A0"/>
    <w:rsid w:val="001B0C2F"/>
    <w:rsid w:val="00250439"/>
    <w:rsid w:val="002668E6"/>
    <w:rsid w:val="0028260C"/>
    <w:rsid w:val="00291915"/>
    <w:rsid w:val="002D5840"/>
    <w:rsid w:val="00313565"/>
    <w:rsid w:val="00342C2C"/>
    <w:rsid w:val="00381DBA"/>
    <w:rsid w:val="003864DE"/>
    <w:rsid w:val="003A3E33"/>
    <w:rsid w:val="003B3662"/>
    <w:rsid w:val="003D04EA"/>
    <w:rsid w:val="003D32EF"/>
    <w:rsid w:val="00441420"/>
    <w:rsid w:val="0044496D"/>
    <w:rsid w:val="00444A61"/>
    <w:rsid w:val="00452BE3"/>
    <w:rsid w:val="00454E9D"/>
    <w:rsid w:val="0045657B"/>
    <w:rsid w:val="00460129"/>
    <w:rsid w:val="00462E6E"/>
    <w:rsid w:val="00464D89"/>
    <w:rsid w:val="00470CAE"/>
    <w:rsid w:val="004870FB"/>
    <w:rsid w:val="004954F2"/>
    <w:rsid w:val="00495A49"/>
    <w:rsid w:val="004B2A91"/>
    <w:rsid w:val="004B3A41"/>
    <w:rsid w:val="004B467F"/>
    <w:rsid w:val="004C42B7"/>
    <w:rsid w:val="0053003A"/>
    <w:rsid w:val="00562F42"/>
    <w:rsid w:val="005744AB"/>
    <w:rsid w:val="005C1294"/>
    <w:rsid w:val="005C3576"/>
    <w:rsid w:val="005F046F"/>
    <w:rsid w:val="005F14E5"/>
    <w:rsid w:val="005F3FFA"/>
    <w:rsid w:val="00610348"/>
    <w:rsid w:val="00667166"/>
    <w:rsid w:val="00691BA7"/>
    <w:rsid w:val="00695429"/>
    <w:rsid w:val="006F140E"/>
    <w:rsid w:val="006F16C3"/>
    <w:rsid w:val="0070302C"/>
    <w:rsid w:val="00707DFA"/>
    <w:rsid w:val="00722753"/>
    <w:rsid w:val="00765749"/>
    <w:rsid w:val="00785119"/>
    <w:rsid w:val="007906FF"/>
    <w:rsid w:val="00796B47"/>
    <w:rsid w:val="007A73C7"/>
    <w:rsid w:val="007D59E6"/>
    <w:rsid w:val="008269A5"/>
    <w:rsid w:val="008507BB"/>
    <w:rsid w:val="00862D1E"/>
    <w:rsid w:val="00892C0B"/>
    <w:rsid w:val="008B15DC"/>
    <w:rsid w:val="008E49C7"/>
    <w:rsid w:val="00947624"/>
    <w:rsid w:val="00966C89"/>
    <w:rsid w:val="00976054"/>
    <w:rsid w:val="009806BC"/>
    <w:rsid w:val="00993189"/>
    <w:rsid w:val="009A08A2"/>
    <w:rsid w:val="009B3A18"/>
    <w:rsid w:val="009D6000"/>
    <w:rsid w:val="009E003C"/>
    <w:rsid w:val="009E6CDA"/>
    <w:rsid w:val="009F35BD"/>
    <w:rsid w:val="00A138CA"/>
    <w:rsid w:val="00A17F5A"/>
    <w:rsid w:val="00A26B11"/>
    <w:rsid w:val="00A900D8"/>
    <w:rsid w:val="00AA34BE"/>
    <w:rsid w:val="00AB1BB8"/>
    <w:rsid w:val="00AE7635"/>
    <w:rsid w:val="00AF6B27"/>
    <w:rsid w:val="00B338B4"/>
    <w:rsid w:val="00B47C70"/>
    <w:rsid w:val="00B535C4"/>
    <w:rsid w:val="00B6211B"/>
    <w:rsid w:val="00B81971"/>
    <w:rsid w:val="00B91361"/>
    <w:rsid w:val="00B9740C"/>
    <w:rsid w:val="00BE2B74"/>
    <w:rsid w:val="00C10616"/>
    <w:rsid w:val="00C30F20"/>
    <w:rsid w:val="00C4276E"/>
    <w:rsid w:val="00C56117"/>
    <w:rsid w:val="00C756D8"/>
    <w:rsid w:val="00C8291C"/>
    <w:rsid w:val="00C90ACD"/>
    <w:rsid w:val="00C92245"/>
    <w:rsid w:val="00C92DD6"/>
    <w:rsid w:val="00CA43F4"/>
    <w:rsid w:val="00CE4DEA"/>
    <w:rsid w:val="00CF5E23"/>
    <w:rsid w:val="00D00749"/>
    <w:rsid w:val="00D1216F"/>
    <w:rsid w:val="00D3270D"/>
    <w:rsid w:val="00D65CCB"/>
    <w:rsid w:val="00D7223F"/>
    <w:rsid w:val="00D741D9"/>
    <w:rsid w:val="00D8064B"/>
    <w:rsid w:val="00DF0AD0"/>
    <w:rsid w:val="00DF44A0"/>
    <w:rsid w:val="00E32084"/>
    <w:rsid w:val="00E36B8E"/>
    <w:rsid w:val="00E77345"/>
    <w:rsid w:val="00E85FE9"/>
    <w:rsid w:val="00E936F7"/>
    <w:rsid w:val="00E95F7C"/>
    <w:rsid w:val="00E971BD"/>
    <w:rsid w:val="00EE0A0D"/>
    <w:rsid w:val="00EF041F"/>
    <w:rsid w:val="00F15303"/>
    <w:rsid w:val="00F24A09"/>
    <w:rsid w:val="00F714C7"/>
    <w:rsid w:val="00F7242C"/>
    <w:rsid w:val="00F87D4D"/>
    <w:rsid w:val="00F935F2"/>
    <w:rsid w:val="00FE517D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04DDB01B-F55D-4385-B806-EB8FE9857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41B7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1"/>
    <w:qFormat/>
    <w:pPr>
      <w:spacing w:before="200"/>
      <w:outlineLvl w:val="1"/>
    </w:pPr>
    <w:rPr>
      <w:rFonts w:ascii="Liberation Serif" w:eastAsia="Segoe UI" w:hAnsi="Liberation Serif"/>
      <w:b/>
      <w:b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rPr>
      <w:color w:val="000080"/>
      <w:u w:val="single"/>
    </w:rPr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1">
    <w:name w:val="Body Text"/>
    <w:basedOn w:val="a"/>
    <w:pPr>
      <w:spacing w:after="120"/>
    </w:pPr>
  </w:style>
  <w:style w:type="paragraph" w:styleId="a7">
    <w:name w:val="List"/>
    <w:basedOn w:val="a1"/>
    <w:rPr>
      <w:rFonts w:cs="Tahoma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customStyle="1" w:styleId="12">
    <w:name w:val="Абзац списка1"/>
    <w:basedOn w:val="a"/>
    <w:pPr>
      <w:spacing w:after="200"/>
      <w:ind w:left="720"/>
      <w:contextualSpacing/>
    </w:pPr>
  </w:style>
  <w:style w:type="paragraph" w:styleId="a9">
    <w:name w:val="foot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Default">
    <w:name w:val="Default"/>
    <w:pPr>
      <w:widowControl w:val="0"/>
      <w:suppressAutoHyphens/>
    </w:pPr>
    <w:rPr>
      <w:rFonts w:eastAsia="Andale Sans UI" w:cs="Tahoma"/>
      <w:color w:val="000000"/>
      <w:kern w:val="1"/>
      <w:sz w:val="24"/>
      <w:szCs w:val="24"/>
      <w:lang w:val="en-US" w:eastAsia="en-US" w:bidi="en-US"/>
    </w:rPr>
  </w:style>
  <w:style w:type="paragraph" w:customStyle="1" w:styleId="ab">
    <w:name w:val="Заголовок таблицы"/>
    <w:basedOn w:val="aa"/>
  </w:style>
  <w:style w:type="paragraph" w:styleId="ac">
    <w:name w:val="List Paragraph"/>
    <w:basedOn w:val="a"/>
    <w:uiPriority w:val="34"/>
    <w:qFormat/>
    <w:rsid w:val="00E95F7C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styleId="ad">
    <w:name w:val="Normal (Web)"/>
    <w:basedOn w:val="a"/>
    <w:uiPriority w:val="99"/>
    <w:semiHidden/>
    <w:unhideWhenUsed/>
    <w:rsid w:val="008269A5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table" w:styleId="ae">
    <w:name w:val="Table Grid"/>
    <w:basedOn w:val="a3"/>
    <w:uiPriority w:val="59"/>
    <w:rsid w:val="001877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1877A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1877A0"/>
    <w:rPr>
      <w:rFonts w:eastAsia="Andale Sans UI"/>
      <w:kern w:val="1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E7734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2"/>
    <w:link w:val="af1"/>
    <w:uiPriority w:val="99"/>
    <w:semiHidden/>
    <w:rsid w:val="00E77345"/>
    <w:rPr>
      <w:rFonts w:ascii="Tahoma" w:eastAsia="Andale Sans UI" w:hAnsi="Tahoma" w:cs="Tahoma"/>
      <w:kern w:val="1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sid w:val="00041B7F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041B7F"/>
    <w:pPr>
      <w:widowControl/>
      <w:suppressAutoHyphens w:val="0"/>
      <w:spacing w:line="259" w:lineRule="auto"/>
      <w:outlineLvl w:val="9"/>
    </w:pPr>
    <w:rPr>
      <w:kern w:val="0"/>
    </w:rPr>
  </w:style>
  <w:style w:type="paragraph" w:styleId="13">
    <w:name w:val="toc 1"/>
    <w:basedOn w:val="a"/>
    <w:next w:val="a"/>
    <w:autoRedefine/>
    <w:uiPriority w:val="39"/>
    <w:unhideWhenUsed/>
    <w:rsid w:val="00041B7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9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school77@mail.ru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51D63-1907-4587-B138-225D212C3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10</Pages>
  <Words>1514</Words>
  <Characters>8630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10124</CharactersWithSpaces>
  <SharedDoc>false</SharedDoc>
  <HLinks>
    <vt:vector size="6" baseType="variant">
      <vt:variant>
        <vt:i4>7012439</vt:i4>
      </vt:variant>
      <vt:variant>
        <vt:i4>0</vt:i4>
      </vt:variant>
      <vt:variant>
        <vt:i4>0</vt:i4>
      </vt:variant>
      <vt:variant>
        <vt:i4>5</vt:i4>
      </vt:variant>
      <vt:variant>
        <vt:lpwstr>mailto:sarschool77@mail.ru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cp:lastModifiedBy>Учетная запись Майкрософт</cp:lastModifiedBy>
  <cp:revision>17</cp:revision>
  <cp:lastPrinted>2021-10-11T10:50:00Z</cp:lastPrinted>
  <dcterms:created xsi:type="dcterms:W3CDTF">2021-10-11T06:51:00Z</dcterms:created>
  <dcterms:modified xsi:type="dcterms:W3CDTF">2021-11-14T08:49:00Z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