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F1A" w:rsidRPr="009E2B5A" w:rsidRDefault="002A2F1A" w:rsidP="002A2F1A">
      <w:pPr>
        <w:spacing w:after="0"/>
        <w:ind w:left="360"/>
        <w:jc w:val="center"/>
        <w:rPr>
          <w:rFonts w:ascii="Times New Roman" w:hAnsi="Times New Roman" w:cs="Times New Roman"/>
          <w:sz w:val="28"/>
          <w:szCs w:val="28"/>
        </w:rPr>
      </w:pPr>
      <w:r w:rsidRPr="009E2B5A">
        <w:rPr>
          <w:rFonts w:ascii="Times New Roman" w:hAnsi="Times New Roman" w:cs="Times New Roman"/>
          <w:sz w:val="28"/>
          <w:szCs w:val="28"/>
        </w:rPr>
        <w:t>Управление образования администрации города Соликамска</w:t>
      </w:r>
    </w:p>
    <w:p w:rsidR="002A2F1A" w:rsidRDefault="002A2F1A" w:rsidP="002A2F1A">
      <w:pPr>
        <w:spacing w:after="0"/>
        <w:ind w:left="360"/>
        <w:jc w:val="center"/>
        <w:rPr>
          <w:rFonts w:ascii="Times New Roman" w:hAnsi="Times New Roman" w:cs="Times New Roman"/>
          <w:sz w:val="28"/>
          <w:szCs w:val="28"/>
        </w:rPr>
      </w:pPr>
      <w:r w:rsidRPr="009E2B5A">
        <w:rPr>
          <w:rFonts w:ascii="Times New Roman" w:hAnsi="Times New Roman" w:cs="Times New Roman"/>
          <w:sz w:val="28"/>
          <w:szCs w:val="28"/>
        </w:rPr>
        <w:t xml:space="preserve">Муниципальное автономное образовательное учреждение </w:t>
      </w:r>
    </w:p>
    <w:p w:rsidR="002A2F1A" w:rsidRPr="009E2B5A" w:rsidRDefault="002A2F1A" w:rsidP="002A2F1A">
      <w:pPr>
        <w:spacing w:after="0"/>
        <w:ind w:left="360"/>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№15</w:t>
      </w:r>
      <w:r w:rsidRPr="009E2B5A">
        <w:rPr>
          <w:rFonts w:ascii="Times New Roman" w:hAnsi="Times New Roman" w:cs="Times New Roman"/>
          <w:sz w:val="28"/>
          <w:szCs w:val="28"/>
        </w:rPr>
        <w:t>»</w:t>
      </w:r>
    </w:p>
    <w:p w:rsidR="002A2F1A" w:rsidRPr="009E2B5A" w:rsidRDefault="002A2F1A" w:rsidP="002A2F1A">
      <w:pPr>
        <w:spacing w:after="0"/>
        <w:ind w:left="360"/>
        <w:jc w:val="center"/>
        <w:rPr>
          <w:rFonts w:ascii="Times New Roman" w:hAnsi="Times New Roman" w:cs="Times New Roman"/>
          <w:sz w:val="28"/>
          <w:szCs w:val="28"/>
        </w:rPr>
      </w:pPr>
      <w:bookmarkStart w:id="0" w:name="_GoBack"/>
      <w:bookmarkEnd w:id="0"/>
    </w:p>
    <w:p w:rsidR="00250AB5" w:rsidRDefault="00250AB5" w:rsidP="00250AB5">
      <w:pPr>
        <w:spacing w:after="0" w:line="240" w:lineRule="auto"/>
        <w:jc w:val="both"/>
        <w:rPr>
          <w:rFonts w:ascii="Times New Roman" w:hAnsi="Times New Roman"/>
          <w:sz w:val="24"/>
          <w:szCs w:val="24"/>
        </w:rPr>
      </w:pPr>
      <w:r>
        <w:rPr>
          <w:rFonts w:ascii="Times New Roman" w:hAnsi="Times New Roman"/>
          <w:sz w:val="24"/>
          <w:szCs w:val="24"/>
        </w:rPr>
        <w:t>СОГЛАСОВАНО</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УТВЕРЖДЕНО</w:t>
      </w:r>
    </w:p>
    <w:p w:rsidR="00250AB5" w:rsidRDefault="00250AB5" w:rsidP="00250AB5">
      <w:pPr>
        <w:spacing w:after="0" w:line="240" w:lineRule="auto"/>
        <w:jc w:val="both"/>
        <w:rPr>
          <w:rFonts w:ascii="Times New Roman" w:hAnsi="Times New Roman"/>
          <w:sz w:val="24"/>
          <w:szCs w:val="24"/>
        </w:rPr>
      </w:pPr>
      <w:r>
        <w:rPr>
          <w:rFonts w:ascii="Times New Roman" w:hAnsi="Times New Roman"/>
          <w:sz w:val="24"/>
          <w:szCs w:val="24"/>
        </w:rPr>
        <w:t>ГНПЭС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директор ________(О.А.Бирюкова)</w:t>
      </w:r>
    </w:p>
    <w:p w:rsidR="00250AB5" w:rsidRDefault="00250AB5" w:rsidP="00250AB5">
      <w:pPr>
        <w:spacing w:after="0" w:line="240" w:lineRule="auto"/>
        <w:jc w:val="both"/>
        <w:rPr>
          <w:rFonts w:ascii="Times New Roman" w:hAnsi="Times New Roman"/>
          <w:sz w:val="24"/>
          <w:szCs w:val="24"/>
        </w:rPr>
      </w:pPr>
      <w:r>
        <w:rPr>
          <w:rFonts w:ascii="Times New Roman" w:hAnsi="Times New Roman"/>
          <w:sz w:val="24"/>
          <w:szCs w:val="24"/>
        </w:rPr>
        <w:t>протокол от «___»_________2018 г. № 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приказ _________________</w:t>
      </w:r>
    </w:p>
    <w:p w:rsidR="00250AB5" w:rsidRDefault="00250AB5" w:rsidP="00250AB5">
      <w:pPr>
        <w:spacing w:after="0" w:line="240" w:lineRule="auto"/>
        <w:rPr>
          <w:rFonts w:ascii="Times New Roman" w:hAnsi="Times New Roman"/>
          <w:sz w:val="24"/>
          <w:szCs w:val="24"/>
        </w:rPr>
      </w:pPr>
      <w:proofErr w:type="spellStart"/>
      <w:r>
        <w:rPr>
          <w:rFonts w:ascii="Times New Roman" w:hAnsi="Times New Roman"/>
          <w:sz w:val="24"/>
          <w:szCs w:val="24"/>
        </w:rPr>
        <w:t>Предс</w:t>
      </w:r>
      <w:r w:rsidR="00FA3646">
        <w:rPr>
          <w:rFonts w:ascii="Times New Roman" w:hAnsi="Times New Roman"/>
          <w:sz w:val="24"/>
          <w:szCs w:val="24"/>
        </w:rPr>
        <w:t>едатель___________</w:t>
      </w:r>
      <w:proofErr w:type="spellEnd"/>
      <w:r w:rsidR="00FA3646">
        <w:rPr>
          <w:rFonts w:ascii="Times New Roman" w:hAnsi="Times New Roman"/>
          <w:sz w:val="24"/>
          <w:szCs w:val="24"/>
        </w:rPr>
        <w:t>(</w:t>
      </w:r>
      <w:proofErr w:type="spellStart"/>
      <w:r w:rsidR="00FA3646">
        <w:rPr>
          <w:rFonts w:ascii="Times New Roman" w:hAnsi="Times New Roman"/>
          <w:sz w:val="24"/>
          <w:szCs w:val="24"/>
        </w:rPr>
        <w:t>И.В.Могильникова</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p>
    <w:p w:rsidR="00250AB5" w:rsidRDefault="00250AB5" w:rsidP="00250AB5">
      <w:pPr>
        <w:spacing w:after="0" w:line="240" w:lineRule="auto"/>
        <w:jc w:val="both"/>
        <w:rPr>
          <w:rFonts w:ascii="Times New Roman" w:hAnsi="Times New Roman"/>
          <w:sz w:val="28"/>
          <w:szCs w:val="28"/>
        </w:rPr>
      </w:pPr>
    </w:p>
    <w:p w:rsidR="00250AB5" w:rsidRDefault="00250AB5" w:rsidP="00250AB5">
      <w:pPr>
        <w:spacing w:after="0" w:line="240" w:lineRule="auto"/>
        <w:jc w:val="both"/>
        <w:rPr>
          <w:rFonts w:ascii="Times New Roman" w:hAnsi="Times New Roman"/>
          <w:sz w:val="28"/>
          <w:szCs w:val="28"/>
        </w:rPr>
      </w:pPr>
    </w:p>
    <w:p w:rsidR="00250AB5" w:rsidRDefault="00250AB5" w:rsidP="00250AB5">
      <w:pPr>
        <w:spacing w:after="0" w:line="226" w:lineRule="exac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ПРИНЯТО</w:t>
      </w:r>
    </w:p>
    <w:p w:rsidR="00250AB5" w:rsidRDefault="00250AB5" w:rsidP="00250AB5">
      <w:pPr>
        <w:pStyle w:val="32"/>
        <w:shd w:val="clear" w:color="auto" w:fill="auto"/>
        <w:spacing w:line="226" w:lineRule="exact"/>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t xml:space="preserve">                                                   решением педагогического совета</w:t>
      </w:r>
    </w:p>
    <w:p w:rsidR="00250AB5" w:rsidRDefault="00250AB5" w:rsidP="00250AB5">
      <w:pPr>
        <w:pStyle w:val="32"/>
        <w:shd w:val="clear" w:color="auto" w:fill="auto"/>
        <w:spacing w:line="226" w:lineRule="exact"/>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МАОУ «СОШ № 15»</w:t>
      </w:r>
    </w:p>
    <w:p w:rsidR="00250AB5" w:rsidRDefault="00250AB5" w:rsidP="00250AB5">
      <w:pPr>
        <w:pStyle w:val="32"/>
        <w:shd w:val="clear" w:color="auto" w:fill="auto"/>
        <w:tabs>
          <w:tab w:val="center" w:leader="underscore" w:pos="1570"/>
          <w:tab w:val="right" w:leader="underscore" w:pos="2971"/>
          <w:tab w:val="center" w:leader="underscore" w:pos="3245"/>
        </w:tabs>
        <w:spacing w:line="226" w:lineRule="exact"/>
        <w:rPr>
          <w:b w:val="0"/>
          <w:sz w:val="24"/>
          <w:szCs w:val="24"/>
        </w:rPr>
      </w:pPr>
      <w:r>
        <w:rPr>
          <w:b w:val="0"/>
          <w:sz w:val="24"/>
          <w:szCs w:val="24"/>
        </w:rPr>
        <w:t xml:space="preserve">                                                                 .</w:t>
      </w:r>
      <w:r>
        <w:rPr>
          <w:b w:val="0"/>
          <w:sz w:val="24"/>
          <w:szCs w:val="24"/>
        </w:rPr>
        <w:tab/>
      </w:r>
      <w:r>
        <w:rPr>
          <w:b w:val="0"/>
          <w:sz w:val="24"/>
          <w:szCs w:val="24"/>
        </w:rPr>
        <w:tab/>
      </w:r>
      <w:r>
        <w:rPr>
          <w:b w:val="0"/>
          <w:sz w:val="24"/>
          <w:szCs w:val="24"/>
        </w:rPr>
        <w:tab/>
        <w:t>Про</w:t>
      </w:r>
      <w:r w:rsidR="00F673D3">
        <w:rPr>
          <w:b w:val="0"/>
          <w:sz w:val="24"/>
          <w:szCs w:val="24"/>
        </w:rPr>
        <w:t>токол  «       »__________2018</w:t>
      </w:r>
      <w:r>
        <w:rPr>
          <w:b w:val="0"/>
          <w:sz w:val="24"/>
          <w:szCs w:val="24"/>
        </w:rPr>
        <w:t>г.</w:t>
      </w:r>
    </w:p>
    <w:p w:rsidR="00250AB5" w:rsidRDefault="00250AB5" w:rsidP="00250AB5">
      <w:pPr>
        <w:pStyle w:val="32"/>
        <w:shd w:val="clear" w:color="auto" w:fill="auto"/>
        <w:spacing w:after="993" w:line="226" w:lineRule="exact"/>
        <w:rPr>
          <w:b w:val="0"/>
          <w:sz w:val="24"/>
          <w:szCs w:val="24"/>
        </w:rPr>
      </w:pPr>
      <w:r>
        <w:rPr>
          <w:b w:val="0"/>
          <w:sz w:val="24"/>
          <w:szCs w:val="24"/>
        </w:rPr>
        <w:t xml:space="preserve">                                                                       </w:t>
      </w:r>
      <w:r>
        <w:rPr>
          <w:b w:val="0"/>
          <w:sz w:val="24"/>
          <w:szCs w:val="24"/>
        </w:rPr>
        <w:tab/>
      </w:r>
      <w:r>
        <w:rPr>
          <w:b w:val="0"/>
          <w:sz w:val="24"/>
          <w:szCs w:val="24"/>
        </w:rPr>
        <w:tab/>
      </w:r>
      <w:proofErr w:type="spellStart"/>
      <w:r>
        <w:rPr>
          <w:b w:val="0"/>
          <w:sz w:val="24"/>
          <w:szCs w:val="24"/>
        </w:rPr>
        <w:t>Председатель_____</w:t>
      </w:r>
      <w:proofErr w:type="spellEnd"/>
      <w:r>
        <w:rPr>
          <w:b w:val="0"/>
          <w:sz w:val="24"/>
          <w:szCs w:val="24"/>
        </w:rPr>
        <w:t>(О.А.Бирюкова)</w:t>
      </w:r>
    </w:p>
    <w:p w:rsidR="002A2F1A" w:rsidRDefault="002A2F1A" w:rsidP="002A2F1A">
      <w:pPr>
        <w:pStyle w:val="af0"/>
        <w:spacing w:before="0" w:beforeAutospacing="0" w:after="0" w:afterAutospacing="0"/>
        <w:rPr>
          <w:color w:val="000000"/>
          <w:sz w:val="27"/>
          <w:szCs w:val="27"/>
        </w:rPr>
      </w:pPr>
      <w:r>
        <w:rPr>
          <w:color w:val="000000"/>
          <w:sz w:val="27"/>
          <w:szCs w:val="27"/>
        </w:rPr>
        <w:t xml:space="preserve">                               </w:t>
      </w:r>
    </w:p>
    <w:p w:rsidR="002A2F1A" w:rsidRPr="009E2B5A" w:rsidRDefault="002A2F1A" w:rsidP="002A2F1A">
      <w:pPr>
        <w:spacing w:after="0" w:line="360" w:lineRule="auto"/>
        <w:rPr>
          <w:rFonts w:ascii="Times New Roman" w:hAnsi="Times New Roman" w:cs="Times New Roman"/>
          <w:sz w:val="28"/>
          <w:szCs w:val="28"/>
        </w:rPr>
      </w:pPr>
    </w:p>
    <w:p w:rsidR="002A2F1A" w:rsidRPr="009E2B5A" w:rsidRDefault="002A2F1A" w:rsidP="002A2F1A">
      <w:pPr>
        <w:spacing w:after="0" w:line="360" w:lineRule="auto"/>
        <w:ind w:left="360"/>
        <w:jc w:val="right"/>
        <w:rPr>
          <w:rFonts w:ascii="Times New Roman" w:hAnsi="Times New Roman" w:cs="Times New Roman"/>
          <w:sz w:val="28"/>
          <w:szCs w:val="28"/>
        </w:rPr>
      </w:pPr>
    </w:p>
    <w:p w:rsidR="002A2F1A" w:rsidRPr="009E2B5A" w:rsidRDefault="002A2F1A" w:rsidP="002A2F1A">
      <w:pPr>
        <w:tabs>
          <w:tab w:val="left" w:pos="1560"/>
        </w:tabs>
        <w:spacing w:after="0" w:line="360" w:lineRule="auto"/>
        <w:ind w:left="360"/>
        <w:jc w:val="center"/>
        <w:rPr>
          <w:rFonts w:ascii="Times New Roman" w:hAnsi="Times New Roman" w:cs="Times New Roman"/>
          <w:b/>
          <w:caps/>
          <w:sz w:val="28"/>
          <w:szCs w:val="28"/>
        </w:rPr>
      </w:pPr>
      <w:r w:rsidRPr="009E2B5A">
        <w:rPr>
          <w:rFonts w:ascii="Times New Roman" w:hAnsi="Times New Roman" w:cs="Times New Roman"/>
          <w:b/>
          <w:caps/>
          <w:sz w:val="28"/>
          <w:szCs w:val="28"/>
        </w:rPr>
        <w:t xml:space="preserve">дополнительная общеобразовательная  общеразвивающая программа </w:t>
      </w:r>
    </w:p>
    <w:p w:rsidR="002A2F1A" w:rsidRPr="009E2B5A" w:rsidRDefault="002A2F1A" w:rsidP="002A2F1A">
      <w:pPr>
        <w:tabs>
          <w:tab w:val="left" w:pos="1560"/>
        </w:tabs>
        <w:spacing w:after="0" w:line="360" w:lineRule="auto"/>
        <w:ind w:left="360"/>
        <w:jc w:val="center"/>
        <w:rPr>
          <w:rFonts w:ascii="Times New Roman" w:hAnsi="Times New Roman" w:cs="Times New Roman"/>
          <w:b/>
          <w:caps/>
          <w:sz w:val="28"/>
          <w:szCs w:val="28"/>
        </w:rPr>
      </w:pPr>
      <w:r w:rsidRPr="009E2B5A">
        <w:rPr>
          <w:rFonts w:ascii="Times New Roman" w:hAnsi="Times New Roman" w:cs="Times New Roman"/>
          <w:b/>
          <w:caps/>
          <w:sz w:val="28"/>
          <w:szCs w:val="28"/>
        </w:rPr>
        <w:t>«</w:t>
      </w:r>
      <w:r>
        <w:rPr>
          <w:rFonts w:ascii="Times New Roman" w:hAnsi="Times New Roman" w:cs="Times New Roman"/>
          <w:b/>
          <w:caps/>
          <w:sz w:val="28"/>
          <w:szCs w:val="28"/>
        </w:rPr>
        <w:t>ВДОХНОВЕНИЕ</w:t>
      </w:r>
      <w:r w:rsidRPr="009E2B5A">
        <w:rPr>
          <w:rFonts w:ascii="Times New Roman" w:hAnsi="Times New Roman" w:cs="Times New Roman"/>
          <w:b/>
          <w:caps/>
          <w:sz w:val="28"/>
          <w:szCs w:val="28"/>
        </w:rPr>
        <w:t>»</w:t>
      </w:r>
    </w:p>
    <w:p w:rsidR="002A2F1A" w:rsidRPr="009E2B5A" w:rsidRDefault="002A2F1A" w:rsidP="002A2F1A">
      <w:pPr>
        <w:tabs>
          <w:tab w:val="left" w:pos="1560"/>
        </w:tabs>
        <w:spacing w:after="0" w:line="360" w:lineRule="auto"/>
        <w:ind w:left="360"/>
        <w:jc w:val="center"/>
        <w:rPr>
          <w:rFonts w:ascii="Times New Roman" w:hAnsi="Times New Roman" w:cs="Times New Roman"/>
          <w:b/>
          <w:i/>
          <w:caps/>
          <w:sz w:val="28"/>
          <w:szCs w:val="28"/>
        </w:rPr>
      </w:pPr>
      <w:r w:rsidRPr="009E2B5A">
        <w:rPr>
          <w:rFonts w:ascii="Times New Roman" w:hAnsi="Times New Roman" w:cs="Times New Roman"/>
          <w:b/>
          <w:i/>
          <w:sz w:val="28"/>
          <w:szCs w:val="28"/>
        </w:rPr>
        <w:t xml:space="preserve">Направленность: </w:t>
      </w:r>
      <w:r>
        <w:rPr>
          <w:rFonts w:ascii="Times New Roman" w:hAnsi="Times New Roman" w:cs="Times New Roman"/>
          <w:b/>
          <w:i/>
          <w:sz w:val="28"/>
          <w:szCs w:val="28"/>
        </w:rPr>
        <w:t>художественн</w:t>
      </w:r>
      <w:r w:rsidRPr="009E2B5A">
        <w:rPr>
          <w:rFonts w:ascii="Times New Roman" w:hAnsi="Times New Roman" w:cs="Times New Roman"/>
          <w:b/>
          <w:i/>
          <w:sz w:val="28"/>
          <w:szCs w:val="28"/>
        </w:rPr>
        <w:t>ая</w:t>
      </w:r>
    </w:p>
    <w:p w:rsidR="002A2F1A" w:rsidRPr="009E2B5A" w:rsidRDefault="002A2F1A" w:rsidP="002A2F1A">
      <w:pPr>
        <w:spacing w:after="0"/>
        <w:ind w:left="360"/>
        <w:jc w:val="center"/>
        <w:rPr>
          <w:rFonts w:ascii="Times New Roman" w:hAnsi="Times New Roman" w:cs="Times New Roman"/>
          <w:sz w:val="28"/>
          <w:szCs w:val="28"/>
        </w:rPr>
      </w:pPr>
      <w:r w:rsidRPr="009E2B5A">
        <w:rPr>
          <w:rFonts w:ascii="Times New Roman" w:hAnsi="Times New Roman" w:cs="Times New Roman"/>
          <w:sz w:val="28"/>
          <w:szCs w:val="28"/>
        </w:rPr>
        <w:t>Возраст обучающихся</w:t>
      </w:r>
      <w:r>
        <w:rPr>
          <w:rFonts w:ascii="Times New Roman" w:hAnsi="Times New Roman" w:cs="Times New Roman"/>
          <w:sz w:val="28"/>
          <w:szCs w:val="28"/>
        </w:rPr>
        <w:t>: 7-10</w:t>
      </w:r>
      <w:r w:rsidRPr="009E2B5A">
        <w:rPr>
          <w:rFonts w:ascii="Times New Roman" w:hAnsi="Times New Roman" w:cs="Times New Roman"/>
          <w:sz w:val="28"/>
          <w:szCs w:val="28"/>
        </w:rPr>
        <w:t xml:space="preserve"> лет</w:t>
      </w:r>
    </w:p>
    <w:p w:rsidR="002A2F1A" w:rsidRPr="009E2B5A" w:rsidRDefault="002A2F1A" w:rsidP="002A2F1A">
      <w:pPr>
        <w:spacing w:after="0"/>
        <w:ind w:left="360"/>
        <w:jc w:val="center"/>
        <w:rPr>
          <w:rFonts w:ascii="Times New Roman" w:hAnsi="Times New Roman" w:cs="Times New Roman"/>
          <w:sz w:val="28"/>
          <w:szCs w:val="28"/>
        </w:rPr>
      </w:pPr>
      <w:r w:rsidRPr="009E2B5A">
        <w:rPr>
          <w:rFonts w:ascii="Times New Roman" w:hAnsi="Times New Roman" w:cs="Times New Roman"/>
          <w:sz w:val="28"/>
          <w:szCs w:val="28"/>
        </w:rPr>
        <w:t xml:space="preserve">Срок реализации: </w:t>
      </w:r>
      <w:r>
        <w:rPr>
          <w:rFonts w:ascii="Times New Roman" w:hAnsi="Times New Roman" w:cs="Times New Roman"/>
          <w:sz w:val="28"/>
          <w:szCs w:val="28"/>
        </w:rPr>
        <w:t xml:space="preserve">4 года </w:t>
      </w:r>
    </w:p>
    <w:p w:rsidR="002A2F1A" w:rsidRPr="009E2B5A" w:rsidRDefault="002A2F1A" w:rsidP="002A2F1A">
      <w:pPr>
        <w:spacing w:after="0"/>
        <w:ind w:left="360"/>
        <w:jc w:val="center"/>
        <w:rPr>
          <w:rFonts w:ascii="Times New Roman" w:hAnsi="Times New Roman" w:cs="Times New Roman"/>
          <w:sz w:val="28"/>
          <w:szCs w:val="28"/>
        </w:rPr>
      </w:pPr>
    </w:p>
    <w:p w:rsidR="002A2F1A" w:rsidRPr="009E2B5A" w:rsidRDefault="002A2F1A" w:rsidP="002A2F1A">
      <w:pPr>
        <w:spacing w:after="0"/>
        <w:ind w:left="360"/>
        <w:jc w:val="center"/>
        <w:rPr>
          <w:rFonts w:ascii="Times New Roman" w:hAnsi="Times New Roman" w:cs="Times New Roman"/>
          <w:sz w:val="28"/>
          <w:szCs w:val="28"/>
        </w:rPr>
      </w:pPr>
    </w:p>
    <w:p w:rsidR="002A2F1A" w:rsidRPr="009E2B5A" w:rsidRDefault="002A2F1A" w:rsidP="002A2F1A">
      <w:pPr>
        <w:spacing w:after="0"/>
        <w:ind w:left="360"/>
        <w:jc w:val="center"/>
        <w:rPr>
          <w:rFonts w:ascii="Times New Roman" w:hAnsi="Times New Roman" w:cs="Times New Roman"/>
          <w:sz w:val="28"/>
          <w:szCs w:val="28"/>
        </w:rPr>
      </w:pPr>
    </w:p>
    <w:p w:rsidR="002A2F1A" w:rsidRPr="009E2B5A" w:rsidRDefault="002A2F1A" w:rsidP="002A2F1A">
      <w:pPr>
        <w:spacing w:after="0"/>
        <w:ind w:left="360"/>
        <w:jc w:val="right"/>
        <w:rPr>
          <w:rFonts w:ascii="Times New Roman" w:hAnsi="Times New Roman" w:cs="Times New Roman"/>
          <w:sz w:val="28"/>
          <w:szCs w:val="28"/>
        </w:rPr>
      </w:pPr>
      <w:r>
        <w:rPr>
          <w:rFonts w:ascii="Times New Roman" w:hAnsi="Times New Roman" w:cs="Times New Roman"/>
          <w:sz w:val="28"/>
          <w:szCs w:val="28"/>
        </w:rPr>
        <w:t>Авторы</w:t>
      </w:r>
    </w:p>
    <w:p w:rsidR="002A2F1A" w:rsidRPr="009E2B5A" w:rsidRDefault="002A2F1A" w:rsidP="002A2F1A">
      <w:pPr>
        <w:spacing w:after="0"/>
        <w:ind w:left="360"/>
        <w:jc w:val="right"/>
        <w:rPr>
          <w:rFonts w:ascii="Times New Roman" w:hAnsi="Times New Roman" w:cs="Times New Roman"/>
          <w:sz w:val="28"/>
          <w:szCs w:val="28"/>
        </w:rPr>
      </w:pPr>
      <w:r>
        <w:rPr>
          <w:rFonts w:ascii="Times New Roman" w:hAnsi="Times New Roman" w:cs="Times New Roman"/>
          <w:sz w:val="28"/>
          <w:szCs w:val="28"/>
        </w:rPr>
        <w:t>Гартвик Л.П.</w:t>
      </w:r>
      <w:r w:rsidRPr="009E2B5A">
        <w:rPr>
          <w:rFonts w:ascii="Times New Roman" w:hAnsi="Times New Roman" w:cs="Times New Roman"/>
          <w:sz w:val="28"/>
          <w:szCs w:val="28"/>
        </w:rPr>
        <w:t xml:space="preserve">, </w:t>
      </w:r>
      <w:r>
        <w:rPr>
          <w:rFonts w:ascii="Times New Roman" w:hAnsi="Times New Roman" w:cs="Times New Roman"/>
          <w:sz w:val="28"/>
          <w:szCs w:val="28"/>
        </w:rPr>
        <w:t>учитель начальных классов</w:t>
      </w:r>
    </w:p>
    <w:p w:rsidR="002A2F1A" w:rsidRPr="009E2B5A" w:rsidRDefault="002A2F1A" w:rsidP="002A2F1A">
      <w:pPr>
        <w:spacing w:after="0"/>
        <w:ind w:left="360"/>
        <w:jc w:val="right"/>
        <w:rPr>
          <w:rFonts w:ascii="Times New Roman" w:hAnsi="Times New Roman" w:cs="Times New Roman"/>
          <w:sz w:val="28"/>
          <w:szCs w:val="28"/>
        </w:rPr>
      </w:pPr>
      <w:r>
        <w:rPr>
          <w:rFonts w:ascii="Times New Roman" w:hAnsi="Times New Roman" w:cs="Times New Roman"/>
          <w:sz w:val="28"/>
          <w:szCs w:val="28"/>
        </w:rPr>
        <w:t>Тупицына Е.Д.</w:t>
      </w:r>
      <w:r w:rsidRPr="009E2B5A">
        <w:rPr>
          <w:rFonts w:ascii="Times New Roman" w:hAnsi="Times New Roman" w:cs="Times New Roman"/>
          <w:sz w:val="28"/>
          <w:szCs w:val="28"/>
        </w:rPr>
        <w:t>,</w:t>
      </w:r>
      <w:r w:rsidRPr="007161C0">
        <w:rPr>
          <w:rFonts w:ascii="Times New Roman" w:hAnsi="Times New Roman" w:cs="Times New Roman"/>
          <w:sz w:val="28"/>
          <w:szCs w:val="28"/>
        </w:rPr>
        <w:t xml:space="preserve"> </w:t>
      </w:r>
      <w:r>
        <w:rPr>
          <w:rFonts w:ascii="Times New Roman" w:hAnsi="Times New Roman" w:cs="Times New Roman"/>
          <w:sz w:val="28"/>
          <w:szCs w:val="28"/>
        </w:rPr>
        <w:t>педагог</w:t>
      </w:r>
      <w:r w:rsidRPr="009E2B5A">
        <w:rPr>
          <w:rFonts w:ascii="Times New Roman" w:hAnsi="Times New Roman" w:cs="Times New Roman"/>
          <w:sz w:val="28"/>
          <w:szCs w:val="28"/>
        </w:rPr>
        <w:t xml:space="preserve"> дополнительного образования</w:t>
      </w:r>
    </w:p>
    <w:p w:rsidR="002A2F1A" w:rsidRPr="009E2B5A" w:rsidRDefault="002A2F1A" w:rsidP="002A2F1A">
      <w:pPr>
        <w:spacing w:after="0"/>
        <w:rPr>
          <w:rFonts w:ascii="Times New Roman" w:hAnsi="Times New Roman" w:cs="Times New Roman"/>
          <w:sz w:val="28"/>
          <w:szCs w:val="28"/>
        </w:rPr>
      </w:pPr>
      <w:r>
        <w:rPr>
          <w:rFonts w:ascii="Times New Roman" w:hAnsi="Times New Roman" w:cs="Times New Roman"/>
          <w:sz w:val="28"/>
          <w:szCs w:val="28"/>
        </w:rPr>
        <w:t xml:space="preserve">                                          Чуклинова И.В., педагог</w:t>
      </w:r>
      <w:r w:rsidRPr="009E2B5A">
        <w:rPr>
          <w:rFonts w:ascii="Times New Roman" w:hAnsi="Times New Roman" w:cs="Times New Roman"/>
          <w:sz w:val="28"/>
          <w:szCs w:val="28"/>
        </w:rPr>
        <w:t xml:space="preserve"> дополнительного образования</w:t>
      </w:r>
    </w:p>
    <w:p w:rsidR="002A2F1A" w:rsidRPr="009E2B5A" w:rsidRDefault="002A2F1A" w:rsidP="002A2F1A">
      <w:pPr>
        <w:spacing w:after="0" w:line="360" w:lineRule="auto"/>
        <w:rPr>
          <w:rFonts w:ascii="Times New Roman" w:hAnsi="Times New Roman" w:cs="Times New Roman"/>
          <w:sz w:val="28"/>
          <w:szCs w:val="28"/>
        </w:rPr>
      </w:pPr>
    </w:p>
    <w:p w:rsidR="002A2F1A" w:rsidRPr="009E2B5A" w:rsidRDefault="002A2F1A" w:rsidP="002A2F1A">
      <w:pPr>
        <w:spacing w:after="0" w:line="360" w:lineRule="auto"/>
        <w:rPr>
          <w:rFonts w:ascii="Times New Roman" w:hAnsi="Times New Roman" w:cs="Times New Roman"/>
          <w:sz w:val="28"/>
          <w:szCs w:val="28"/>
        </w:rPr>
      </w:pPr>
    </w:p>
    <w:p w:rsidR="002A2F1A" w:rsidRPr="009E2B5A" w:rsidRDefault="002A2F1A" w:rsidP="002A2F1A">
      <w:pPr>
        <w:spacing w:after="0" w:line="360" w:lineRule="auto"/>
        <w:rPr>
          <w:rFonts w:ascii="Times New Roman" w:hAnsi="Times New Roman" w:cs="Times New Roman"/>
          <w:sz w:val="28"/>
          <w:szCs w:val="28"/>
        </w:rPr>
      </w:pPr>
    </w:p>
    <w:p w:rsidR="002A33DC" w:rsidRPr="009E2B5A" w:rsidRDefault="002A2F1A" w:rsidP="002A2F1A">
      <w:pPr>
        <w:tabs>
          <w:tab w:val="left" w:pos="5387"/>
        </w:tabs>
        <w:spacing w:after="0" w:line="360" w:lineRule="auto"/>
        <w:ind w:left="360"/>
        <w:jc w:val="center"/>
        <w:rPr>
          <w:rFonts w:ascii="Times New Roman" w:hAnsi="Times New Roman" w:cs="Times New Roman"/>
          <w:sz w:val="28"/>
          <w:szCs w:val="28"/>
        </w:rPr>
        <w:sectPr w:rsidR="002A33DC" w:rsidRPr="009E2B5A" w:rsidSect="00744667">
          <w:headerReference w:type="default" r:id="rId8"/>
          <w:footerReference w:type="even" r:id="rId9"/>
          <w:footerReference w:type="default" r:id="rId10"/>
          <w:pgSz w:w="11906" w:h="16838"/>
          <w:pgMar w:top="1134" w:right="1134" w:bottom="1418" w:left="1134" w:header="720" w:footer="720" w:gutter="0"/>
          <w:cols w:space="720"/>
          <w:titlePg/>
          <w:docGrid w:linePitch="360"/>
        </w:sectPr>
      </w:pPr>
      <w:r w:rsidRPr="009E2B5A">
        <w:rPr>
          <w:rFonts w:ascii="Times New Roman" w:hAnsi="Times New Roman" w:cs="Times New Roman"/>
          <w:sz w:val="28"/>
          <w:szCs w:val="28"/>
        </w:rPr>
        <w:t>Соликамск, 201</w:t>
      </w:r>
      <w:r>
        <w:rPr>
          <w:rFonts w:ascii="Times New Roman" w:hAnsi="Times New Roman" w:cs="Times New Roman"/>
          <w:sz w:val="28"/>
          <w:szCs w:val="28"/>
        </w:rPr>
        <w:t>8</w:t>
      </w:r>
    </w:p>
    <w:p w:rsidR="002A33DC" w:rsidRPr="009E2B5A" w:rsidRDefault="002A33DC" w:rsidP="002A33DC">
      <w:pPr>
        <w:spacing w:line="360" w:lineRule="auto"/>
        <w:ind w:left="567"/>
        <w:jc w:val="center"/>
        <w:rPr>
          <w:rFonts w:ascii="Times New Roman" w:hAnsi="Times New Roman" w:cs="Times New Roman"/>
          <w:b/>
          <w:sz w:val="28"/>
          <w:szCs w:val="28"/>
        </w:rPr>
      </w:pPr>
      <w:r w:rsidRPr="009E2B5A">
        <w:rPr>
          <w:rFonts w:ascii="Times New Roman" w:hAnsi="Times New Roman" w:cs="Times New Roman"/>
          <w:b/>
          <w:sz w:val="28"/>
          <w:szCs w:val="28"/>
        </w:rPr>
        <w:lastRenderedPageBreak/>
        <w:t>СОДЕРЖАНИЕ</w:t>
      </w:r>
    </w:p>
    <w:p w:rsidR="002A33DC" w:rsidRPr="009E2B5A" w:rsidRDefault="002A33DC" w:rsidP="002A33DC">
      <w:pPr>
        <w:spacing w:line="360" w:lineRule="auto"/>
        <w:ind w:left="567"/>
        <w:jc w:val="center"/>
        <w:rPr>
          <w:rFonts w:ascii="Times New Roman" w:hAnsi="Times New Roman" w:cs="Times New Roman"/>
          <w:b/>
          <w:sz w:val="28"/>
          <w:szCs w:val="28"/>
        </w:rPr>
      </w:pPr>
    </w:p>
    <w:p w:rsidR="002A33DC" w:rsidRPr="009E2B5A" w:rsidRDefault="00117414" w:rsidP="002A33DC">
      <w:pPr>
        <w:pStyle w:val="13"/>
        <w:tabs>
          <w:tab w:val="left" w:pos="440"/>
          <w:tab w:val="right" w:leader="dot" w:pos="9345"/>
        </w:tabs>
        <w:spacing w:line="360" w:lineRule="auto"/>
        <w:rPr>
          <w:rFonts w:eastAsiaTheme="minorEastAsia"/>
          <w:noProof/>
          <w:sz w:val="28"/>
          <w:szCs w:val="28"/>
          <w:lang w:eastAsia="ru-RU"/>
        </w:rPr>
      </w:pPr>
      <w:r w:rsidRPr="00117414">
        <w:rPr>
          <w:b/>
          <w:sz w:val="28"/>
          <w:szCs w:val="28"/>
        </w:rPr>
        <w:fldChar w:fldCharType="begin"/>
      </w:r>
      <w:r w:rsidR="002A33DC" w:rsidRPr="009E2B5A">
        <w:rPr>
          <w:b/>
          <w:sz w:val="28"/>
          <w:szCs w:val="28"/>
        </w:rPr>
        <w:instrText xml:space="preserve"> TOC \o "1-4" \u </w:instrText>
      </w:r>
      <w:r w:rsidRPr="00117414">
        <w:rPr>
          <w:b/>
          <w:sz w:val="28"/>
          <w:szCs w:val="28"/>
        </w:rPr>
        <w:fldChar w:fldCharType="separate"/>
      </w:r>
      <w:r w:rsidR="002A33DC" w:rsidRPr="009E2B5A">
        <w:rPr>
          <w:noProof/>
          <w:sz w:val="28"/>
          <w:szCs w:val="28"/>
        </w:rPr>
        <w:t>1.</w:t>
      </w:r>
      <w:r w:rsidR="002A33DC" w:rsidRPr="009E2B5A">
        <w:rPr>
          <w:rFonts w:eastAsiaTheme="minorEastAsia"/>
          <w:noProof/>
          <w:sz w:val="28"/>
          <w:szCs w:val="28"/>
          <w:lang w:eastAsia="ru-RU"/>
        </w:rPr>
        <w:tab/>
      </w:r>
      <w:r w:rsidR="00F9156B">
        <w:rPr>
          <w:noProof/>
          <w:sz w:val="28"/>
          <w:szCs w:val="28"/>
        </w:rPr>
        <w:t>ПОЯСНИТЕЛЬНАЯ ЗАПИСКА                                                                      3</w:t>
      </w:r>
    </w:p>
    <w:p w:rsidR="002A33DC" w:rsidRPr="009E2B5A" w:rsidRDefault="002A33DC" w:rsidP="002A33DC">
      <w:pPr>
        <w:pStyle w:val="13"/>
        <w:tabs>
          <w:tab w:val="left" w:pos="440"/>
          <w:tab w:val="right" w:leader="dot" w:pos="9345"/>
        </w:tabs>
        <w:spacing w:line="360" w:lineRule="auto"/>
        <w:rPr>
          <w:rFonts w:eastAsiaTheme="minorEastAsia"/>
          <w:caps/>
          <w:noProof/>
          <w:sz w:val="28"/>
          <w:szCs w:val="28"/>
          <w:lang w:eastAsia="ru-RU"/>
        </w:rPr>
      </w:pPr>
      <w:r w:rsidRPr="009E2B5A">
        <w:rPr>
          <w:noProof/>
          <w:sz w:val="28"/>
          <w:szCs w:val="28"/>
        </w:rPr>
        <w:t>2.</w:t>
      </w:r>
      <w:r w:rsidRPr="009E2B5A">
        <w:rPr>
          <w:rFonts w:eastAsiaTheme="minorEastAsia"/>
          <w:noProof/>
          <w:sz w:val="28"/>
          <w:szCs w:val="28"/>
          <w:lang w:eastAsia="ru-RU"/>
        </w:rPr>
        <w:tab/>
      </w:r>
      <w:r w:rsidR="00F9156B">
        <w:rPr>
          <w:caps/>
          <w:noProof/>
          <w:sz w:val="28"/>
          <w:szCs w:val="28"/>
        </w:rPr>
        <w:t xml:space="preserve">Цель программы                                                        </w:t>
      </w:r>
      <w:r w:rsidR="000D004B">
        <w:rPr>
          <w:caps/>
          <w:noProof/>
          <w:sz w:val="28"/>
          <w:szCs w:val="28"/>
        </w:rPr>
        <w:t xml:space="preserve">                               7</w:t>
      </w:r>
    </w:p>
    <w:p w:rsidR="002A33DC" w:rsidRPr="009E2B5A" w:rsidRDefault="002A33DC" w:rsidP="002A33DC">
      <w:pPr>
        <w:pStyle w:val="13"/>
        <w:tabs>
          <w:tab w:val="left" w:pos="440"/>
          <w:tab w:val="right" w:leader="dot" w:pos="9345"/>
        </w:tabs>
        <w:spacing w:line="360" w:lineRule="auto"/>
        <w:rPr>
          <w:rFonts w:eastAsiaTheme="minorEastAsia"/>
          <w:noProof/>
          <w:sz w:val="28"/>
          <w:szCs w:val="28"/>
          <w:lang w:eastAsia="ru-RU"/>
        </w:rPr>
      </w:pPr>
      <w:r w:rsidRPr="009E2B5A">
        <w:rPr>
          <w:caps/>
          <w:noProof/>
          <w:sz w:val="28"/>
          <w:szCs w:val="28"/>
        </w:rPr>
        <w:t>3.</w:t>
      </w:r>
      <w:r w:rsidRPr="009E2B5A">
        <w:rPr>
          <w:rFonts w:eastAsiaTheme="minorEastAsia"/>
          <w:caps/>
          <w:noProof/>
          <w:sz w:val="28"/>
          <w:szCs w:val="28"/>
          <w:lang w:eastAsia="ru-RU"/>
        </w:rPr>
        <w:tab/>
      </w:r>
      <w:r w:rsidR="00F9156B">
        <w:rPr>
          <w:caps/>
          <w:noProof/>
          <w:sz w:val="28"/>
          <w:szCs w:val="28"/>
        </w:rPr>
        <w:t xml:space="preserve">Содержание программЫ                                      </w:t>
      </w:r>
      <w:r w:rsidR="000D004B">
        <w:rPr>
          <w:caps/>
          <w:noProof/>
          <w:sz w:val="28"/>
          <w:szCs w:val="28"/>
        </w:rPr>
        <w:t xml:space="preserve">                              10</w:t>
      </w:r>
    </w:p>
    <w:p w:rsidR="002A33DC" w:rsidRPr="009E2B5A" w:rsidRDefault="002A33DC" w:rsidP="002A33DC">
      <w:pPr>
        <w:pStyle w:val="13"/>
        <w:tabs>
          <w:tab w:val="left" w:pos="440"/>
          <w:tab w:val="right" w:leader="dot" w:pos="9345"/>
        </w:tabs>
        <w:spacing w:line="360" w:lineRule="auto"/>
        <w:rPr>
          <w:rFonts w:eastAsiaTheme="minorEastAsia"/>
          <w:noProof/>
          <w:sz w:val="28"/>
          <w:szCs w:val="28"/>
          <w:lang w:eastAsia="ru-RU"/>
        </w:rPr>
      </w:pPr>
      <w:r w:rsidRPr="009E2B5A">
        <w:rPr>
          <w:noProof/>
          <w:sz w:val="28"/>
          <w:szCs w:val="28"/>
        </w:rPr>
        <w:t>4.</w:t>
      </w:r>
      <w:r w:rsidRPr="009E2B5A">
        <w:rPr>
          <w:rFonts w:eastAsiaTheme="minorEastAsia"/>
          <w:noProof/>
          <w:sz w:val="28"/>
          <w:szCs w:val="28"/>
          <w:lang w:eastAsia="ru-RU"/>
        </w:rPr>
        <w:tab/>
      </w:r>
      <w:r w:rsidRPr="009E2B5A">
        <w:rPr>
          <w:noProof/>
          <w:sz w:val="28"/>
          <w:szCs w:val="28"/>
        </w:rPr>
        <w:t>ПЛАНИРУЕМЫЕ РЕЗУЛЬТАТЫ</w:t>
      </w:r>
      <w:r w:rsidRPr="009E2B5A">
        <w:rPr>
          <w:noProof/>
          <w:sz w:val="28"/>
          <w:szCs w:val="28"/>
        </w:rPr>
        <w:tab/>
      </w:r>
      <w:r w:rsidR="000D004B">
        <w:rPr>
          <w:noProof/>
          <w:sz w:val="28"/>
          <w:szCs w:val="28"/>
        </w:rPr>
        <w:t>49</w:t>
      </w:r>
    </w:p>
    <w:p w:rsidR="002A33DC" w:rsidRPr="009E2B5A" w:rsidRDefault="002A33DC" w:rsidP="002A33DC">
      <w:pPr>
        <w:pStyle w:val="13"/>
        <w:tabs>
          <w:tab w:val="left" w:pos="440"/>
          <w:tab w:val="right" w:leader="dot" w:pos="9345"/>
        </w:tabs>
        <w:spacing w:line="360" w:lineRule="auto"/>
        <w:rPr>
          <w:rFonts w:eastAsiaTheme="minorEastAsia"/>
          <w:noProof/>
          <w:sz w:val="28"/>
          <w:szCs w:val="28"/>
          <w:lang w:eastAsia="ru-RU"/>
        </w:rPr>
      </w:pPr>
      <w:r w:rsidRPr="009E2B5A">
        <w:rPr>
          <w:noProof/>
          <w:sz w:val="28"/>
          <w:szCs w:val="28"/>
        </w:rPr>
        <w:t>5.</w:t>
      </w:r>
      <w:r w:rsidRPr="009E2B5A">
        <w:rPr>
          <w:rFonts w:eastAsiaTheme="minorEastAsia"/>
          <w:noProof/>
          <w:sz w:val="28"/>
          <w:szCs w:val="28"/>
          <w:lang w:eastAsia="ru-RU"/>
        </w:rPr>
        <w:tab/>
      </w:r>
      <w:r w:rsidRPr="009E2B5A">
        <w:rPr>
          <w:noProof/>
          <w:sz w:val="28"/>
          <w:szCs w:val="28"/>
        </w:rPr>
        <w:t>КОМПЛЕКС ОРГАНИ</w:t>
      </w:r>
      <w:r w:rsidR="00F9156B">
        <w:rPr>
          <w:noProof/>
          <w:sz w:val="28"/>
          <w:szCs w:val="28"/>
        </w:rPr>
        <w:t xml:space="preserve">ЗАЦИОННО-ПЕДАГОГИЧЕСКИХ УСЛОВИЙ  </w:t>
      </w:r>
      <w:r w:rsidR="000D004B">
        <w:rPr>
          <w:noProof/>
          <w:sz w:val="28"/>
          <w:szCs w:val="28"/>
        </w:rPr>
        <w:t>57</w:t>
      </w:r>
    </w:p>
    <w:p w:rsidR="002A33DC" w:rsidRPr="009E2B5A" w:rsidRDefault="002A33DC" w:rsidP="002A33DC">
      <w:pPr>
        <w:pStyle w:val="23"/>
        <w:tabs>
          <w:tab w:val="left" w:pos="880"/>
          <w:tab w:val="right" w:leader="dot" w:pos="9345"/>
        </w:tabs>
        <w:spacing w:line="360" w:lineRule="auto"/>
        <w:rPr>
          <w:rFonts w:eastAsiaTheme="minorEastAsia"/>
          <w:noProof/>
          <w:sz w:val="28"/>
          <w:szCs w:val="28"/>
          <w:lang w:eastAsia="ru-RU"/>
        </w:rPr>
      </w:pPr>
      <w:r w:rsidRPr="009E2B5A">
        <w:rPr>
          <w:noProof/>
          <w:sz w:val="28"/>
          <w:szCs w:val="28"/>
        </w:rPr>
        <w:t>5.1.</w:t>
      </w:r>
      <w:r w:rsidRPr="009E2B5A">
        <w:rPr>
          <w:rFonts w:eastAsiaTheme="minorEastAsia"/>
          <w:noProof/>
          <w:sz w:val="28"/>
          <w:szCs w:val="28"/>
          <w:lang w:eastAsia="ru-RU"/>
        </w:rPr>
        <w:tab/>
      </w:r>
      <w:r w:rsidRPr="009E2B5A">
        <w:rPr>
          <w:noProof/>
          <w:sz w:val="28"/>
          <w:szCs w:val="28"/>
        </w:rPr>
        <w:t>Условия реализации программы</w:t>
      </w:r>
      <w:r w:rsidRPr="009E2B5A">
        <w:rPr>
          <w:noProof/>
          <w:sz w:val="28"/>
          <w:szCs w:val="28"/>
        </w:rPr>
        <w:tab/>
      </w:r>
      <w:r w:rsidR="000D004B">
        <w:rPr>
          <w:noProof/>
          <w:sz w:val="28"/>
          <w:szCs w:val="28"/>
        </w:rPr>
        <w:t>57</w:t>
      </w:r>
    </w:p>
    <w:p w:rsidR="002A33DC" w:rsidRPr="009E2B5A" w:rsidRDefault="002A33DC" w:rsidP="002A33DC">
      <w:pPr>
        <w:pStyle w:val="23"/>
        <w:tabs>
          <w:tab w:val="left" w:pos="880"/>
          <w:tab w:val="right" w:leader="dot" w:pos="9345"/>
        </w:tabs>
        <w:spacing w:line="360" w:lineRule="auto"/>
        <w:rPr>
          <w:rFonts w:eastAsiaTheme="minorEastAsia"/>
          <w:noProof/>
          <w:sz w:val="28"/>
          <w:szCs w:val="28"/>
          <w:lang w:eastAsia="ru-RU"/>
        </w:rPr>
      </w:pPr>
      <w:r w:rsidRPr="009E2B5A">
        <w:rPr>
          <w:noProof/>
          <w:sz w:val="28"/>
          <w:szCs w:val="28"/>
        </w:rPr>
        <w:t>5.2.</w:t>
      </w:r>
      <w:r w:rsidRPr="009E2B5A">
        <w:rPr>
          <w:rFonts w:eastAsiaTheme="minorEastAsia"/>
          <w:noProof/>
          <w:sz w:val="28"/>
          <w:szCs w:val="28"/>
          <w:lang w:eastAsia="ru-RU"/>
        </w:rPr>
        <w:tab/>
      </w:r>
      <w:r w:rsidRPr="009E2B5A">
        <w:rPr>
          <w:noProof/>
          <w:sz w:val="28"/>
          <w:szCs w:val="28"/>
        </w:rPr>
        <w:t>Формы аттестации и оценочные материалы</w:t>
      </w:r>
      <w:r w:rsidRPr="009E2B5A">
        <w:rPr>
          <w:noProof/>
          <w:sz w:val="28"/>
          <w:szCs w:val="28"/>
        </w:rPr>
        <w:tab/>
      </w:r>
      <w:r w:rsidR="00117414" w:rsidRPr="009E2B5A">
        <w:rPr>
          <w:noProof/>
          <w:sz w:val="28"/>
          <w:szCs w:val="28"/>
        </w:rPr>
        <w:fldChar w:fldCharType="begin"/>
      </w:r>
      <w:r w:rsidRPr="009E2B5A">
        <w:rPr>
          <w:noProof/>
          <w:sz w:val="28"/>
          <w:szCs w:val="28"/>
        </w:rPr>
        <w:instrText xml:space="preserve"> PAGEREF _Toc460779159 \h </w:instrText>
      </w:r>
      <w:r w:rsidR="00117414" w:rsidRPr="009E2B5A">
        <w:rPr>
          <w:noProof/>
          <w:sz w:val="28"/>
          <w:szCs w:val="28"/>
        </w:rPr>
      </w:r>
      <w:r w:rsidR="00117414" w:rsidRPr="009E2B5A">
        <w:rPr>
          <w:noProof/>
          <w:sz w:val="28"/>
          <w:szCs w:val="28"/>
        </w:rPr>
        <w:fldChar w:fldCharType="separate"/>
      </w:r>
      <w:r w:rsidR="00486533">
        <w:rPr>
          <w:noProof/>
          <w:sz w:val="28"/>
          <w:szCs w:val="28"/>
        </w:rPr>
        <w:t>61</w:t>
      </w:r>
      <w:r w:rsidR="00117414" w:rsidRPr="009E2B5A">
        <w:rPr>
          <w:noProof/>
          <w:sz w:val="28"/>
          <w:szCs w:val="28"/>
        </w:rPr>
        <w:fldChar w:fldCharType="end"/>
      </w:r>
    </w:p>
    <w:p w:rsidR="002A33DC" w:rsidRPr="009E2B5A" w:rsidRDefault="002A33DC" w:rsidP="002A33DC">
      <w:pPr>
        <w:pStyle w:val="23"/>
        <w:tabs>
          <w:tab w:val="left" w:pos="880"/>
          <w:tab w:val="right" w:leader="dot" w:pos="9345"/>
        </w:tabs>
        <w:spacing w:line="360" w:lineRule="auto"/>
        <w:rPr>
          <w:rFonts w:eastAsiaTheme="minorEastAsia"/>
          <w:noProof/>
          <w:sz w:val="28"/>
          <w:szCs w:val="28"/>
          <w:lang w:eastAsia="ru-RU"/>
        </w:rPr>
      </w:pPr>
      <w:r w:rsidRPr="009E2B5A">
        <w:rPr>
          <w:noProof/>
          <w:sz w:val="28"/>
          <w:szCs w:val="28"/>
        </w:rPr>
        <w:t>5.3.</w:t>
      </w:r>
      <w:r w:rsidRPr="009E2B5A">
        <w:rPr>
          <w:rFonts w:eastAsiaTheme="minorEastAsia"/>
          <w:noProof/>
          <w:sz w:val="28"/>
          <w:szCs w:val="28"/>
          <w:lang w:eastAsia="ru-RU"/>
        </w:rPr>
        <w:tab/>
      </w:r>
      <w:r w:rsidRPr="009E2B5A">
        <w:rPr>
          <w:noProof/>
          <w:sz w:val="28"/>
          <w:szCs w:val="28"/>
        </w:rPr>
        <w:t>Мет</w:t>
      </w:r>
      <w:r w:rsidR="00F9156B">
        <w:rPr>
          <w:noProof/>
          <w:sz w:val="28"/>
          <w:szCs w:val="28"/>
        </w:rPr>
        <w:t xml:space="preserve">одическое обеспечение программы                   </w:t>
      </w:r>
      <w:r w:rsidR="000D004B">
        <w:rPr>
          <w:noProof/>
          <w:sz w:val="28"/>
          <w:szCs w:val="28"/>
        </w:rPr>
        <w:t xml:space="preserve">                              79</w:t>
      </w:r>
    </w:p>
    <w:p w:rsidR="002A33DC" w:rsidRPr="009E2B5A" w:rsidRDefault="002A33DC" w:rsidP="002A33DC">
      <w:pPr>
        <w:pStyle w:val="13"/>
        <w:tabs>
          <w:tab w:val="left" w:pos="440"/>
          <w:tab w:val="right" w:leader="dot" w:pos="9345"/>
        </w:tabs>
        <w:spacing w:line="360" w:lineRule="auto"/>
        <w:rPr>
          <w:noProof/>
          <w:sz w:val="28"/>
          <w:szCs w:val="28"/>
        </w:rPr>
      </w:pPr>
      <w:r w:rsidRPr="009E2B5A">
        <w:rPr>
          <w:noProof/>
          <w:sz w:val="28"/>
          <w:szCs w:val="28"/>
        </w:rPr>
        <w:t>6.</w:t>
      </w:r>
      <w:r w:rsidRPr="009E2B5A">
        <w:rPr>
          <w:rFonts w:eastAsiaTheme="minorEastAsia"/>
          <w:noProof/>
          <w:sz w:val="28"/>
          <w:szCs w:val="28"/>
          <w:lang w:eastAsia="ru-RU"/>
        </w:rPr>
        <w:tab/>
      </w:r>
      <w:r w:rsidR="00F9156B">
        <w:rPr>
          <w:noProof/>
          <w:sz w:val="28"/>
          <w:szCs w:val="28"/>
        </w:rPr>
        <w:t>СПИСОК ЛИТЕРАТУРЫ                                                                               8</w:t>
      </w:r>
      <w:r w:rsidR="000D004B">
        <w:rPr>
          <w:noProof/>
          <w:sz w:val="28"/>
          <w:szCs w:val="28"/>
        </w:rPr>
        <w:t>7</w:t>
      </w:r>
    </w:p>
    <w:p w:rsidR="002A33DC" w:rsidRPr="009E2B5A" w:rsidRDefault="00C718BE" w:rsidP="00C718BE">
      <w:pPr>
        <w:spacing w:line="360" w:lineRule="auto"/>
        <w:rPr>
          <w:rFonts w:ascii="Times New Roman" w:hAnsi="Times New Roman" w:cs="Times New Roman"/>
          <w:b/>
          <w:sz w:val="28"/>
          <w:szCs w:val="28"/>
        </w:rPr>
      </w:pPr>
      <w:r>
        <w:rPr>
          <w:rFonts w:ascii="Times New Roman" w:hAnsi="Times New Roman" w:cs="Times New Roman"/>
          <w:noProof/>
          <w:sz w:val="28"/>
          <w:szCs w:val="28"/>
        </w:rPr>
        <w:t>Приложение</w:t>
      </w:r>
      <w:r w:rsidR="00F9156B">
        <w:rPr>
          <w:rFonts w:ascii="Times New Roman" w:hAnsi="Times New Roman" w:cs="Times New Roman"/>
          <w:noProof/>
          <w:sz w:val="28"/>
          <w:szCs w:val="28"/>
        </w:rPr>
        <w:t xml:space="preserve">                                                                              </w:t>
      </w:r>
      <w:r w:rsidR="000D004B">
        <w:rPr>
          <w:rFonts w:ascii="Times New Roman" w:hAnsi="Times New Roman" w:cs="Times New Roman"/>
          <w:noProof/>
          <w:sz w:val="28"/>
          <w:szCs w:val="28"/>
        </w:rPr>
        <w:t xml:space="preserve">                              91</w:t>
      </w:r>
      <w:r>
        <w:rPr>
          <w:rFonts w:ascii="Times New Roman" w:hAnsi="Times New Roman" w:cs="Times New Roman"/>
          <w:noProof/>
          <w:sz w:val="28"/>
          <w:szCs w:val="28"/>
        </w:rPr>
        <w:t xml:space="preserve"> </w:t>
      </w:r>
      <w:r w:rsidR="00117414" w:rsidRPr="009E2B5A">
        <w:rPr>
          <w:rFonts w:ascii="Times New Roman" w:hAnsi="Times New Roman" w:cs="Times New Roman"/>
          <w:b/>
          <w:sz w:val="28"/>
          <w:szCs w:val="28"/>
        </w:rPr>
        <w:fldChar w:fldCharType="end"/>
      </w:r>
      <w:r w:rsidR="00F9156B">
        <w:rPr>
          <w:rFonts w:ascii="Times New Roman" w:hAnsi="Times New Roman" w:cs="Times New Roman"/>
          <w:b/>
          <w:sz w:val="28"/>
          <w:szCs w:val="28"/>
        </w:rPr>
        <w:t xml:space="preserve">                           </w:t>
      </w:r>
      <w:r w:rsidR="002A33DC" w:rsidRPr="009E2B5A">
        <w:rPr>
          <w:rFonts w:ascii="Times New Roman" w:hAnsi="Times New Roman" w:cs="Times New Roman"/>
          <w:b/>
          <w:sz w:val="28"/>
          <w:szCs w:val="28"/>
        </w:rPr>
        <w:tab/>
      </w:r>
    </w:p>
    <w:p w:rsidR="002A33DC" w:rsidRPr="00A2750F" w:rsidRDefault="002A33DC" w:rsidP="00A2750F">
      <w:pPr>
        <w:rPr>
          <w:rFonts w:ascii="Times New Roman" w:hAnsi="Times New Roman" w:cs="Times New Roman"/>
          <w:b/>
          <w:sz w:val="28"/>
          <w:szCs w:val="28"/>
        </w:rPr>
      </w:pPr>
      <w:r w:rsidRPr="009E2B5A">
        <w:rPr>
          <w:rFonts w:ascii="Times New Roman" w:hAnsi="Times New Roman" w:cs="Times New Roman"/>
          <w:b/>
          <w:sz w:val="28"/>
          <w:szCs w:val="28"/>
        </w:rPr>
        <w:br w:type="page"/>
      </w:r>
    </w:p>
    <w:p w:rsidR="00A2750F" w:rsidRPr="006B4730" w:rsidRDefault="00A2750F" w:rsidP="00E83F7F">
      <w:pPr>
        <w:pStyle w:val="1"/>
        <w:numPr>
          <w:ilvl w:val="0"/>
          <w:numId w:val="0"/>
        </w:numPr>
        <w:rPr>
          <w:rFonts w:cs="Times New Roman"/>
          <w:sz w:val="28"/>
          <w:szCs w:val="28"/>
        </w:rPr>
      </w:pPr>
      <w:r>
        <w:rPr>
          <w:rFonts w:cs="Times New Roman"/>
          <w:sz w:val="28"/>
          <w:szCs w:val="28"/>
        </w:rPr>
        <w:lastRenderedPageBreak/>
        <w:t>1.</w:t>
      </w:r>
      <w:r w:rsidRPr="00A65897">
        <w:rPr>
          <w:rFonts w:cs="Times New Roman"/>
          <w:sz w:val="28"/>
          <w:szCs w:val="28"/>
        </w:rPr>
        <w:t>ПОЯСНИТЕЛЬНАЯ ЗАПИСКА</w:t>
      </w:r>
    </w:p>
    <w:p w:rsidR="00A2750F" w:rsidRPr="00A2750F" w:rsidRDefault="00A2750F" w:rsidP="00A2750F">
      <w:pPr>
        <w:pStyle w:val="a3"/>
        <w:spacing w:after="0"/>
        <w:ind w:left="0" w:firstLine="567"/>
        <w:jc w:val="both"/>
        <w:rPr>
          <w:rFonts w:ascii="Times New Roman" w:hAnsi="Times New Roman" w:cs="Times New Roman"/>
          <w:sz w:val="28"/>
          <w:szCs w:val="28"/>
        </w:rPr>
      </w:pPr>
      <w:r w:rsidRPr="00A2750F">
        <w:rPr>
          <w:rFonts w:ascii="Times New Roman" w:hAnsi="Times New Roman" w:cs="Times New Roman"/>
          <w:sz w:val="28"/>
          <w:szCs w:val="28"/>
        </w:rPr>
        <w:t xml:space="preserve">Дополнительная </w:t>
      </w:r>
      <w:proofErr w:type="spellStart"/>
      <w:r w:rsidRPr="00A2750F">
        <w:rPr>
          <w:rFonts w:ascii="Times New Roman" w:hAnsi="Times New Roman" w:cs="Times New Roman"/>
          <w:sz w:val="28"/>
          <w:szCs w:val="28"/>
        </w:rPr>
        <w:t>общеразвивающая</w:t>
      </w:r>
      <w:proofErr w:type="spellEnd"/>
      <w:r w:rsidRPr="00A2750F">
        <w:rPr>
          <w:rFonts w:ascii="Times New Roman" w:hAnsi="Times New Roman" w:cs="Times New Roman"/>
          <w:sz w:val="28"/>
          <w:szCs w:val="28"/>
        </w:rPr>
        <w:t xml:space="preserve"> программа художественной направленности «Вдохновение» (далее Программа) реализуется в 3 классе  художественно-эстетического профиля МАОУ «СОШ №15».</w:t>
      </w:r>
    </w:p>
    <w:p w:rsidR="00A2750F" w:rsidRPr="00A2750F" w:rsidRDefault="00A2750F" w:rsidP="00A2750F">
      <w:pPr>
        <w:ind w:firstLine="709"/>
        <w:jc w:val="both"/>
        <w:rPr>
          <w:rFonts w:ascii="Times New Roman" w:hAnsi="Times New Roman" w:cs="Times New Roman"/>
          <w:sz w:val="28"/>
          <w:szCs w:val="28"/>
        </w:rPr>
      </w:pPr>
      <w:r w:rsidRPr="00A2750F">
        <w:rPr>
          <w:rFonts w:ascii="Times New Roman" w:hAnsi="Times New Roman" w:cs="Times New Roman"/>
          <w:sz w:val="28"/>
          <w:szCs w:val="28"/>
        </w:rPr>
        <w:t xml:space="preserve">Программа «Вдохновение» имеет </w:t>
      </w:r>
      <w:r w:rsidRPr="00A2750F">
        <w:rPr>
          <w:rFonts w:ascii="Times New Roman" w:hAnsi="Times New Roman" w:cs="Times New Roman"/>
          <w:b/>
          <w:sz w:val="28"/>
          <w:szCs w:val="28"/>
        </w:rPr>
        <w:t xml:space="preserve">художественную направленность </w:t>
      </w:r>
      <w:r w:rsidRPr="00A2750F">
        <w:rPr>
          <w:rFonts w:ascii="Times New Roman" w:hAnsi="Times New Roman" w:cs="Times New Roman"/>
          <w:sz w:val="28"/>
          <w:szCs w:val="28"/>
        </w:rPr>
        <w:t>и основана на базовых нормативно-правовых документах, учитываемых при разработке программы:</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r w:rsidRPr="00A2750F">
        <w:rPr>
          <w:rFonts w:ascii="Times New Roman" w:hAnsi="Times New Roman" w:cs="Times New Roman"/>
          <w:sz w:val="28"/>
          <w:szCs w:val="28"/>
        </w:rPr>
        <w:t>Федеральный Закон «Об образовании в Российской Федерации» от 29.12.2012 № 273-ФЗ;</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r w:rsidRPr="00A2750F">
        <w:rPr>
          <w:rFonts w:ascii="Times New Roman" w:hAnsi="Times New Roman" w:cs="Times New Roman"/>
          <w:sz w:val="28"/>
          <w:szCs w:val="28"/>
        </w:rPr>
        <w:t>Концепция развития дополнительного образования детей (утверждена распоряжением Правительства РФ от 04.09.2014 № 1726-р);</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proofErr w:type="spellStart"/>
      <w:r w:rsidRPr="00A2750F">
        <w:rPr>
          <w:rFonts w:ascii="Times New Roman" w:hAnsi="Times New Roman" w:cs="Times New Roman"/>
          <w:sz w:val="28"/>
          <w:szCs w:val="28"/>
        </w:rPr>
        <w:t>Сан-Пин</w:t>
      </w:r>
      <w:proofErr w:type="spellEnd"/>
      <w:r w:rsidRPr="00A2750F">
        <w:rPr>
          <w:rFonts w:ascii="Times New Roman" w:hAnsi="Times New Roman" w:cs="Times New Roman"/>
          <w:sz w:val="28"/>
          <w:szCs w:val="28"/>
        </w:rPr>
        <w:t xml:space="preserve">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04.07.2014 № 41);</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r w:rsidRPr="00A2750F">
        <w:rPr>
          <w:rFonts w:ascii="Times New Roman" w:hAnsi="Times New Roman" w:cs="Times New Roman"/>
          <w:sz w:val="28"/>
          <w:szCs w:val="28"/>
        </w:rPr>
        <w:t>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РФ от 29.08.2013 № 1008);</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r w:rsidRPr="00A2750F">
        <w:rPr>
          <w:rFonts w:ascii="Times New Roman" w:hAnsi="Times New Roman" w:cs="Times New Roman"/>
          <w:sz w:val="28"/>
          <w:szCs w:val="28"/>
        </w:rPr>
        <w:t xml:space="preserve">Методические рекомендации по проектированию дополнительных </w:t>
      </w:r>
      <w:proofErr w:type="spellStart"/>
      <w:r w:rsidRPr="00A2750F">
        <w:rPr>
          <w:rFonts w:ascii="Times New Roman" w:hAnsi="Times New Roman" w:cs="Times New Roman"/>
          <w:sz w:val="28"/>
          <w:szCs w:val="28"/>
        </w:rPr>
        <w:t>общеразвивающих</w:t>
      </w:r>
      <w:proofErr w:type="spellEnd"/>
      <w:r w:rsidRPr="00A2750F">
        <w:rPr>
          <w:rFonts w:ascii="Times New Roman" w:hAnsi="Times New Roman" w:cs="Times New Roman"/>
          <w:sz w:val="28"/>
          <w:szCs w:val="28"/>
        </w:rPr>
        <w:t xml:space="preserve"> программ (включая </w:t>
      </w:r>
      <w:proofErr w:type="spellStart"/>
      <w:r w:rsidRPr="00A2750F">
        <w:rPr>
          <w:rFonts w:ascii="Times New Roman" w:hAnsi="Times New Roman" w:cs="Times New Roman"/>
          <w:sz w:val="28"/>
          <w:szCs w:val="28"/>
        </w:rPr>
        <w:t>разноуровневые</w:t>
      </w:r>
      <w:proofErr w:type="spellEnd"/>
      <w:r w:rsidRPr="00A2750F">
        <w:rPr>
          <w:rFonts w:ascii="Times New Roman" w:hAnsi="Times New Roman" w:cs="Times New Roman"/>
          <w:sz w:val="28"/>
          <w:szCs w:val="28"/>
        </w:rPr>
        <w:t xml:space="preserve"> программы) (Приложение к письму Департамента государственной политики в сфере воспитания детей и молодежи Министерства образования и науки РФ от 18.11.2015 № 09-3242).</w:t>
      </w:r>
    </w:p>
    <w:p w:rsidR="00A2750F" w:rsidRPr="00A2750F" w:rsidRDefault="00A2750F" w:rsidP="00A2750F">
      <w:pPr>
        <w:pStyle w:val="a3"/>
        <w:numPr>
          <w:ilvl w:val="0"/>
          <w:numId w:val="1"/>
        </w:numPr>
        <w:spacing w:after="0" w:line="240" w:lineRule="auto"/>
        <w:jc w:val="both"/>
        <w:rPr>
          <w:rFonts w:ascii="Times New Roman" w:hAnsi="Times New Roman" w:cs="Times New Roman"/>
          <w:sz w:val="28"/>
          <w:szCs w:val="28"/>
        </w:rPr>
      </w:pPr>
      <w:r w:rsidRPr="00A2750F">
        <w:rPr>
          <w:rFonts w:ascii="Times New Roman" w:hAnsi="Times New Roman" w:cs="Times New Roman"/>
          <w:sz w:val="28"/>
          <w:szCs w:val="28"/>
        </w:rPr>
        <w:t>Программа развития  МАОУ «СОШ №15» «Социально – ориентированная школа».</w:t>
      </w:r>
    </w:p>
    <w:p w:rsidR="00A2750F" w:rsidRPr="00A2750F" w:rsidRDefault="00A2750F" w:rsidP="00486533">
      <w:pPr>
        <w:shd w:val="clear" w:color="auto" w:fill="FFFFFF"/>
        <w:spacing w:after="0"/>
        <w:ind w:firstLine="709"/>
        <w:jc w:val="both"/>
        <w:rPr>
          <w:rFonts w:ascii="Times New Roman" w:hAnsi="Times New Roman" w:cs="Times New Roman"/>
          <w:color w:val="000000"/>
          <w:sz w:val="28"/>
          <w:szCs w:val="28"/>
        </w:rPr>
      </w:pPr>
      <w:r w:rsidRPr="00A2750F">
        <w:rPr>
          <w:rFonts w:ascii="Times New Roman" w:hAnsi="Times New Roman" w:cs="Times New Roman"/>
          <w:b/>
          <w:sz w:val="28"/>
          <w:szCs w:val="28"/>
        </w:rPr>
        <w:t xml:space="preserve">Актуальность. </w:t>
      </w:r>
      <w:r w:rsidRPr="00A2750F">
        <w:rPr>
          <w:rFonts w:ascii="Times New Roman" w:hAnsi="Times New Roman" w:cs="Times New Roman"/>
          <w:color w:val="000000"/>
          <w:sz w:val="28"/>
          <w:szCs w:val="28"/>
        </w:rPr>
        <w:t xml:space="preserve">Современный социальный заказ на образование обусловлен и задачами художественного образования школьников, которые выдвигаются в концепции модернизации российского образования. </w:t>
      </w:r>
      <w:proofErr w:type="gramStart"/>
      <w:r w:rsidRPr="00A2750F">
        <w:rPr>
          <w:rFonts w:ascii="Times New Roman" w:hAnsi="Times New Roman" w:cs="Times New Roman"/>
          <w:color w:val="000000"/>
          <w:sz w:val="28"/>
          <w:szCs w:val="28"/>
        </w:rPr>
        <w:t>В ней подчеркивается важность художественного образования, использования познавательных и воспитательных возможностей предметов художественно-эстетической направленности, формирующих у обучающихся творческие способности, чувство прекрасного, эстетический вкус,  нравственность.</w:t>
      </w:r>
      <w:proofErr w:type="gramEnd"/>
    </w:p>
    <w:p w:rsidR="00A2750F" w:rsidRPr="00A2750F" w:rsidRDefault="00A2750F" w:rsidP="00486533">
      <w:pPr>
        <w:shd w:val="clear" w:color="auto" w:fill="FFFFFF"/>
        <w:spacing w:after="0"/>
        <w:ind w:firstLine="709"/>
        <w:jc w:val="both"/>
        <w:rPr>
          <w:rFonts w:ascii="Times New Roman" w:hAnsi="Times New Roman" w:cs="Times New Roman"/>
          <w:sz w:val="28"/>
          <w:szCs w:val="28"/>
        </w:rPr>
      </w:pPr>
      <w:r w:rsidRPr="00A2750F">
        <w:rPr>
          <w:rFonts w:ascii="Times New Roman" w:hAnsi="Times New Roman" w:cs="Times New Roman"/>
          <w:sz w:val="28"/>
          <w:szCs w:val="28"/>
        </w:rPr>
        <w:t xml:space="preserve">В наше время стремительного научно-технического прогресса со стороны родителей и детей растёт спрос на образовательные услуги в области эстетического воспитания. Родители справедливо считают, что ребёнок, который умеет танцевать, петь, рисовать, развивается быстрее и гармоничнее своих сверстников. Программа возвращает нас к истокам зарождения традиций и культуры нашего народа, затрагивает региональный компонент, знакомит с культурой Пермского края и города Соликамска, учит осознанию ценности  культурного наследия нашего народа. Данная </w:t>
      </w:r>
      <w:r w:rsidRPr="00A2750F">
        <w:rPr>
          <w:rFonts w:ascii="Times New Roman" w:hAnsi="Times New Roman" w:cs="Times New Roman"/>
          <w:sz w:val="28"/>
          <w:szCs w:val="28"/>
        </w:rPr>
        <w:lastRenderedPageBreak/>
        <w:t xml:space="preserve">программа  позволяет использовать широкие возможности для развития творческих способностей воспитанника в процессе освоения различных видов  деятельности. Она опирается на современные психолого-педагогические методики, позволяющие обеспечить организацию такой  деятельности, в процессе которой каждый воспитанник может выразить себя, реализовать свои творческие исполнительские способности, добиться успеха. </w:t>
      </w:r>
    </w:p>
    <w:p w:rsidR="00A2750F" w:rsidRPr="00A2750F" w:rsidRDefault="00A2750F" w:rsidP="0044328D">
      <w:pPr>
        <w:shd w:val="clear" w:color="auto" w:fill="FFFFFF"/>
        <w:spacing w:after="0"/>
        <w:ind w:firstLine="709"/>
        <w:jc w:val="both"/>
        <w:rPr>
          <w:rFonts w:ascii="Times New Roman" w:hAnsi="Times New Roman" w:cs="Times New Roman"/>
          <w:sz w:val="28"/>
          <w:szCs w:val="28"/>
        </w:rPr>
      </w:pPr>
      <w:r w:rsidRPr="00A2750F">
        <w:rPr>
          <w:rFonts w:ascii="Times New Roman" w:hAnsi="Times New Roman" w:cs="Times New Roman"/>
          <w:sz w:val="28"/>
          <w:szCs w:val="28"/>
          <w:shd w:val="clear" w:color="auto" w:fill="FFFFFF"/>
        </w:rPr>
        <w:t>Современное дополнительное образование обращает внимание на «многогранность» современного хореографического искусства, синтез искусств. По результатам опроса родителей и детей  возникла необходимость разработать   программу, которая объединяет, интегрирует в единое цело</w:t>
      </w:r>
      <w:r w:rsidR="00486533">
        <w:rPr>
          <w:rFonts w:ascii="Times New Roman" w:hAnsi="Times New Roman" w:cs="Times New Roman"/>
          <w:sz w:val="28"/>
          <w:szCs w:val="28"/>
          <w:shd w:val="clear" w:color="auto" w:fill="FFFFFF"/>
        </w:rPr>
        <w:t xml:space="preserve">е хореографическое, </w:t>
      </w:r>
      <w:r w:rsidRPr="00A2750F">
        <w:rPr>
          <w:rFonts w:ascii="Times New Roman" w:hAnsi="Times New Roman" w:cs="Times New Roman"/>
          <w:sz w:val="28"/>
          <w:szCs w:val="28"/>
          <w:shd w:val="clear" w:color="auto" w:fill="FFFFFF"/>
        </w:rPr>
        <w:t xml:space="preserve">изобразительное искусства и музыку. </w:t>
      </w:r>
      <w:r w:rsidRPr="00A2750F">
        <w:rPr>
          <w:rFonts w:ascii="Times New Roman" w:hAnsi="Times New Roman" w:cs="Times New Roman"/>
          <w:sz w:val="28"/>
          <w:szCs w:val="28"/>
        </w:rPr>
        <w:t xml:space="preserve">В комплексном использовании трех видов искусств: музыки, изобразительного искусства, танца заключается </w:t>
      </w:r>
      <w:r w:rsidRPr="00A2750F">
        <w:rPr>
          <w:rFonts w:ascii="Times New Roman" w:hAnsi="Times New Roman" w:cs="Times New Roman"/>
          <w:b/>
          <w:sz w:val="28"/>
          <w:szCs w:val="28"/>
        </w:rPr>
        <w:t>новизна</w:t>
      </w:r>
      <w:r w:rsidRPr="00A2750F">
        <w:rPr>
          <w:rFonts w:ascii="Times New Roman" w:hAnsi="Times New Roman" w:cs="Times New Roman"/>
          <w:sz w:val="28"/>
          <w:szCs w:val="28"/>
        </w:rPr>
        <w:t xml:space="preserve">  программы </w:t>
      </w:r>
    </w:p>
    <w:p w:rsidR="00A2750F" w:rsidRPr="00A2750F" w:rsidRDefault="00A2750F" w:rsidP="0044328D">
      <w:pPr>
        <w:shd w:val="clear" w:color="auto" w:fill="FFFFFF"/>
        <w:spacing w:after="0"/>
        <w:ind w:firstLine="709"/>
        <w:jc w:val="both"/>
        <w:rPr>
          <w:rFonts w:ascii="Times New Roman" w:hAnsi="Times New Roman" w:cs="Times New Roman"/>
          <w:sz w:val="28"/>
          <w:szCs w:val="28"/>
        </w:rPr>
      </w:pPr>
      <w:r w:rsidRPr="00A2750F">
        <w:rPr>
          <w:rFonts w:ascii="Times New Roman" w:hAnsi="Times New Roman" w:cs="Times New Roman"/>
          <w:sz w:val="28"/>
          <w:szCs w:val="28"/>
        </w:rPr>
        <w:t>Выбор   основан на возрастных и индивидуальных особенностях детей  начального общего образования.</w:t>
      </w:r>
    </w:p>
    <w:p w:rsidR="00A2750F" w:rsidRPr="00A2750F" w:rsidRDefault="00A2750F" w:rsidP="0044328D">
      <w:pPr>
        <w:spacing w:after="0"/>
        <w:ind w:firstLine="709"/>
        <w:jc w:val="both"/>
        <w:rPr>
          <w:rFonts w:ascii="Times New Roman" w:hAnsi="Times New Roman" w:cs="Times New Roman"/>
          <w:sz w:val="28"/>
          <w:szCs w:val="28"/>
        </w:rPr>
      </w:pPr>
      <w:r w:rsidRPr="00A2750F">
        <w:rPr>
          <w:rFonts w:ascii="Times New Roman" w:hAnsi="Times New Roman" w:cs="Times New Roman"/>
          <w:sz w:val="28"/>
          <w:szCs w:val="28"/>
        </w:rPr>
        <w:t xml:space="preserve">Программа составлена с учётом мотивации, интересов и индивидуального похода к ребёнку с любыми способностями, с разным уровнем знаний.  Это является отличительной особенностью данной программы от уже </w:t>
      </w:r>
      <w:proofErr w:type="gramStart"/>
      <w:r w:rsidRPr="00A2750F">
        <w:rPr>
          <w:rFonts w:ascii="Times New Roman" w:hAnsi="Times New Roman" w:cs="Times New Roman"/>
          <w:sz w:val="28"/>
          <w:szCs w:val="28"/>
        </w:rPr>
        <w:t>существующих</w:t>
      </w:r>
      <w:proofErr w:type="gramEnd"/>
      <w:r w:rsidRPr="00A2750F">
        <w:rPr>
          <w:rFonts w:ascii="Times New Roman" w:hAnsi="Times New Roman" w:cs="Times New Roman"/>
          <w:sz w:val="28"/>
          <w:szCs w:val="28"/>
        </w:rPr>
        <w:t>.</w:t>
      </w:r>
    </w:p>
    <w:p w:rsidR="00A2750F" w:rsidRPr="00A2750F" w:rsidRDefault="00A2750F" w:rsidP="0044328D">
      <w:pPr>
        <w:spacing w:after="0"/>
        <w:ind w:firstLine="708"/>
        <w:jc w:val="both"/>
        <w:rPr>
          <w:rFonts w:ascii="Times New Roman" w:hAnsi="Times New Roman" w:cs="Times New Roman"/>
          <w:sz w:val="28"/>
          <w:szCs w:val="28"/>
        </w:rPr>
      </w:pPr>
      <w:r w:rsidRPr="00A2750F">
        <w:rPr>
          <w:rFonts w:ascii="Times New Roman" w:hAnsi="Times New Roman" w:cs="Times New Roman"/>
          <w:b/>
          <w:sz w:val="28"/>
          <w:szCs w:val="28"/>
        </w:rPr>
        <w:t xml:space="preserve">Педагогическая целесообразность программы. </w:t>
      </w:r>
      <w:r w:rsidRPr="00A2750F">
        <w:rPr>
          <w:rFonts w:ascii="Times New Roman" w:hAnsi="Times New Roman" w:cs="Times New Roman"/>
          <w:sz w:val="28"/>
          <w:szCs w:val="28"/>
        </w:rPr>
        <w:t>Основой в системе эстетического воспитания мы можем считать искусство: музыку, изобразительное искусство, танец. Такие занятия улучшают физическое и душевное состояние детей, снимают перегрузку и даже повышают общую успеваемость.</w:t>
      </w:r>
    </w:p>
    <w:p w:rsidR="00A2750F" w:rsidRPr="00A2750F" w:rsidRDefault="00A2750F" w:rsidP="0044328D">
      <w:pPr>
        <w:spacing w:after="0"/>
        <w:ind w:right="58"/>
        <w:jc w:val="both"/>
        <w:rPr>
          <w:rFonts w:ascii="Times New Roman" w:hAnsi="Times New Roman" w:cs="Times New Roman"/>
          <w:sz w:val="28"/>
          <w:szCs w:val="28"/>
        </w:rPr>
      </w:pPr>
      <w:r w:rsidRPr="00A2750F">
        <w:rPr>
          <w:rFonts w:ascii="Times New Roman" w:hAnsi="Times New Roman" w:cs="Times New Roman"/>
          <w:sz w:val="28"/>
          <w:szCs w:val="28"/>
        </w:rPr>
        <w:t xml:space="preserve">           Специфика  каждого вида искусства в том, что оно особо воздействует на  человека  своими  художественными  средствами и  материалами: словом, звуком, движением, красками,  различными  природными  материалами.</w:t>
      </w:r>
    </w:p>
    <w:p w:rsidR="00A2750F" w:rsidRPr="00A2750F" w:rsidRDefault="00A2750F" w:rsidP="0044328D">
      <w:pPr>
        <w:spacing w:after="0"/>
        <w:ind w:right="58"/>
        <w:jc w:val="both"/>
        <w:rPr>
          <w:rFonts w:ascii="Times New Roman" w:hAnsi="Times New Roman" w:cs="Times New Roman"/>
          <w:sz w:val="28"/>
          <w:szCs w:val="28"/>
        </w:rPr>
      </w:pPr>
      <w:r w:rsidRPr="00A2750F">
        <w:rPr>
          <w:rFonts w:ascii="Times New Roman" w:hAnsi="Times New Roman" w:cs="Times New Roman"/>
          <w:sz w:val="28"/>
          <w:szCs w:val="28"/>
        </w:rPr>
        <w:t xml:space="preserve">            Музыка как интегрированный предмет органически вбирает в себя изучение  собственно музыкальных  произведений, историю, теорию музыки, а также простейшие навыки  исполнительства в области пения и игры  на  музыкальных  инструментах.</w:t>
      </w:r>
    </w:p>
    <w:p w:rsidR="00A2750F" w:rsidRPr="00A2750F" w:rsidRDefault="00A2750F" w:rsidP="0044328D">
      <w:pPr>
        <w:spacing w:after="0"/>
        <w:ind w:right="58"/>
        <w:jc w:val="both"/>
        <w:rPr>
          <w:rFonts w:ascii="Times New Roman" w:hAnsi="Times New Roman" w:cs="Times New Roman"/>
          <w:sz w:val="28"/>
          <w:szCs w:val="28"/>
        </w:rPr>
      </w:pPr>
      <w:r w:rsidRPr="00A2750F">
        <w:rPr>
          <w:rFonts w:ascii="Times New Roman" w:hAnsi="Times New Roman" w:cs="Times New Roman"/>
          <w:sz w:val="28"/>
          <w:szCs w:val="28"/>
        </w:rPr>
        <w:t xml:space="preserve">             Изобразительное искусство как комплексный предмет объединяет познание самих  художественных  произведений, элементы  искусствознания, теории  изобразительной  деятельности, освоение  навыков практического изображения, изобразительной грамоты и творческого самовыражения.</w:t>
      </w:r>
    </w:p>
    <w:p w:rsidR="00A2750F" w:rsidRPr="00A2750F" w:rsidRDefault="00A2750F" w:rsidP="0044328D">
      <w:pPr>
        <w:spacing w:after="0"/>
        <w:jc w:val="both"/>
        <w:rPr>
          <w:rFonts w:ascii="Times New Roman" w:hAnsi="Times New Roman" w:cs="Times New Roman"/>
          <w:sz w:val="28"/>
          <w:szCs w:val="28"/>
        </w:rPr>
      </w:pPr>
      <w:r w:rsidRPr="00A2750F">
        <w:rPr>
          <w:rFonts w:ascii="Times New Roman" w:hAnsi="Times New Roman" w:cs="Times New Roman"/>
          <w:sz w:val="28"/>
          <w:szCs w:val="28"/>
        </w:rPr>
        <w:lastRenderedPageBreak/>
        <w:t xml:space="preserve">             Танцевальное искусство способствует физическому развитию детей, общему укреплению здоровья, развитию танцевальных способностей, помогает эстетическому воспитанию.    </w:t>
      </w:r>
    </w:p>
    <w:p w:rsidR="00A2750F" w:rsidRPr="00A2750F" w:rsidRDefault="00A2750F" w:rsidP="0044328D">
      <w:pPr>
        <w:shd w:val="clear" w:color="auto" w:fill="FFFFFF"/>
        <w:spacing w:after="0"/>
        <w:jc w:val="both"/>
        <w:rPr>
          <w:rFonts w:ascii="Times New Roman" w:hAnsi="Times New Roman" w:cs="Times New Roman"/>
          <w:b/>
          <w:color w:val="333333"/>
          <w:sz w:val="28"/>
          <w:szCs w:val="28"/>
        </w:rPr>
      </w:pPr>
      <w:r w:rsidRPr="00A2750F">
        <w:rPr>
          <w:rFonts w:ascii="Times New Roman" w:hAnsi="Times New Roman" w:cs="Times New Roman"/>
          <w:sz w:val="28"/>
          <w:szCs w:val="28"/>
        </w:rPr>
        <w:t xml:space="preserve">             Реализацию программы предлагается осуществлять на основе следующих </w:t>
      </w:r>
      <w:r w:rsidRPr="00A2750F">
        <w:rPr>
          <w:rFonts w:ascii="Times New Roman" w:hAnsi="Times New Roman" w:cs="Times New Roman"/>
          <w:b/>
          <w:sz w:val="28"/>
          <w:szCs w:val="28"/>
        </w:rPr>
        <w:t>принципов</w:t>
      </w:r>
      <w:r w:rsidRPr="00A2750F">
        <w:rPr>
          <w:rFonts w:ascii="Times New Roman" w:hAnsi="Times New Roman" w:cs="Times New Roman"/>
          <w:i/>
          <w:sz w:val="28"/>
          <w:szCs w:val="28"/>
        </w:rPr>
        <w:t>:</w:t>
      </w:r>
    </w:p>
    <w:p w:rsidR="00570268" w:rsidRDefault="00570268" w:rsidP="0044328D">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принцип  доступности,</w:t>
      </w:r>
    </w:p>
    <w:p w:rsidR="00A2750F" w:rsidRPr="00A2750F" w:rsidRDefault="00570268" w:rsidP="0044328D">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принцип систематичности и  последовательности</w:t>
      </w:r>
      <w:r w:rsidR="00A2750F" w:rsidRPr="00A2750F">
        <w:rPr>
          <w:rFonts w:ascii="Times New Roman" w:hAnsi="Times New Roman" w:cs="Times New Roman"/>
          <w:sz w:val="28"/>
          <w:szCs w:val="28"/>
        </w:rPr>
        <w:t xml:space="preserve"> в приобретении знаний, умений,</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 принцип эмоциональной увлеченности и заинтересованности;</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 принцип толерантности,</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 xml:space="preserve">- принцип </w:t>
      </w:r>
      <w:r w:rsidR="00570268" w:rsidRPr="00A2750F">
        <w:rPr>
          <w:rFonts w:ascii="Times New Roman" w:hAnsi="Times New Roman" w:cs="Times New Roman"/>
          <w:sz w:val="28"/>
          <w:szCs w:val="28"/>
        </w:rPr>
        <w:t xml:space="preserve">создания  «ситуации  успеха» </w:t>
      </w:r>
      <w:r w:rsidR="00570268">
        <w:rPr>
          <w:rFonts w:ascii="Times New Roman" w:hAnsi="Times New Roman" w:cs="Times New Roman"/>
          <w:sz w:val="28"/>
          <w:szCs w:val="28"/>
        </w:rPr>
        <w:t xml:space="preserve">как </w:t>
      </w:r>
      <w:r w:rsidRPr="00A2750F">
        <w:rPr>
          <w:rFonts w:ascii="Times New Roman" w:hAnsi="Times New Roman" w:cs="Times New Roman"/>
          <w:sz w:val="28"/>
          <w:szCs w:val="28"/>
        </w:rPr>
        <w:t>комфортной эмоционал</w:t>
      </w:r>
      <w:r w:rsidR="00570268">
        <w:rPr>
          <w:rFonts w:ascii="Times New Roman" w:hAnsi="Times New Roman" w:cs="Times New Roman"/>
          <w:sz w:val="28"/>
          <w:szCs w:val="28"/>
        </w:rPr>
        <w:t xml:space="preserve">ьной среды </w:t>
      </w:r>
      <w:r w:rsidRPr="00A2750F">
        <w:rPr>
          <w:rFonts w:ascii="Times New Roman" w:hAnsi="Times New Roman" w:cs="Times New Roman"/>
          <w:sz w:val="28"/>
          <w:szCs w:val="28"/>
        </w:rPr>
        <w:t xml:space="preserve"> и развивающего общения.</w:t>
      </w:r>
    </w:p>
    <w:p w:rsidR="00A2750F" w:rsidRPr="00A2750F" w:rsidRDefault="00A2750F" w:rsidP="0044328D">
      <w:pPr>
        <w:spacing w:after="0"/>
        <w:jc w:val="both"/>
        <w:rPr>
          <w:rFonts w:ascii="Times New Roman" w:hAnsi="Times New Roman" w:cs="Times New Roman"/>
          <w:sz w:val="28"/>
          <w:szCs w:val="28"/>
        </w:rPr>
      </w:pPr>
      <w:r w:rsidRPr="00A2750F">
        <w:rPr>
          <w:rFonts w:ascii="Times New Roman" w:hAnsi="Times New Roman" w:cs="Times New Roman"/>
          <w:sz w:val="28"/>
          <w:szCs w:val="28"/>
        </w:rPr>
        <w:t xml:space="preserve">По форме  организации содержания и процесса педагогической деятельности программа </w:t>
      </w:r>
      <w:r w:rsidRPr="00A2750F">
        <w:rPr>
          <w:rFonts w:ascii="Times New Roman" w:hAnsi="Times New Roman" w:cs="Times New Roman"/>
          <w:b/>
          <w:sz w:val="28"/>
          <w:szCs w:val="28"/>
        </w:rPr>
        <w:t>«Вдохновение»</w:t>
      </w:r>
      <w:r w:rsidRPr="00A2750F">
        <w:rPr>
          <w:rFonts w:ascii="Times New Roman" w:hAnsi="Times New Roman" w:cs="Times New Roman"/>
          <w:sz w:val="28"/>
          <w:szCs w:val="28"/>
        </w:rPr>
        <w:t xml:space="preserve"> является комплексной  и состоит из 3-х самостоятельных подпрограмм:</w:t>
      </w:r>
    </w:p>
    <w:p w:rsidR="00A2750F" w:rsidRPr="00A2750F" w:rsidRDefault="00A2750F" w:rsidP="0044328D">
      <w:pPr>
        <w:spacing w:after="0"/>
        <w:jc w:val="both"/>
        <w:rPr>
          <w:rFonts w:ascii="Times New Roman" w:hAnsi="Times New Roman" w:cs="Times New Roman"/>
          <w:sz w:val="28"/>
          <w:szCs w:val="28"/>
        </w:rPr>
      </w:pPr>
      <w:r w:rsidRPr="00A2750F">
        <w:rPr>
          <w:rFonts w:ascii="Times New Roman" w:hAnsi="Times New Roman" w:cs="Times New Roman"/>
          <w:b/>
          <w:sz w:val="28"/>
          <w:szCs w:val="28"/>
        </w:rPr>
        <w:t>Подпрограмма 1:</w:t>
      </w:r>
      <w:r w:rsidRPr="00A2750F">
        <w:rPr>
          <w:rFonts w:ascii="Times New Roman" w:hAnsi="Times New Roman" w:cs="Times New Roman"/>
          <w:sz w:val="28"/>
          <w:szCs w:val="28"/>
        </w:rPr>
        <w:t xml:space="preserve"> «Чудесная мастерская», автор учитель начальных классов,   Гартвик Л.П., </w:t>
      </w:r>
    </w:p>
    <w:p w:rsidR="00A2750F" w:rsidRPr="00A2750F" w:rsidRDefault="00A2750F" w:rsidP="0044328D">
      <w:pPr>
        <w:spacing w:after="0"/>
        <w:jc w:val="both"/>
        <w:rPr>
          <w:rFonts w:ascii="Times New Roman" w:hAnsi="Times New Roman" w:cs="Times New Roman"/>
          <w:sz w:val="28"/>
          <w:szCs w:val="28"/>
        </w:rPr>
      </w:pPr>
      <w:r w:rsidRPr="00A2750F">
        <w:rPr>
          <w:rFonts w:ascii="Times New Roman" w:hAnsi="Times New Roman" w:cs="Times New Roman"/>
          <w:b/>
          <w:sz w:val="28"/>
          <w:szCs w:val="28"/>
        </w:rPr>
        <w:t>Подпрограмма 2:</w:t>
      </w:r>
      <w:r w:rsidRPr="00A2750F">
        <w:rPr>
          <w:rFonts w:ascii="Times New Roman" w:hAnsi="Times New Roman" w:cs="Times New Roman"/>
          <w:sz w:val="28"/>
          <w:szCs w:val="28"/>
        </w:rPr>
        <w:t xml:space="preserve"> «Путешествие в мир танца», автор педагог дополнительного образования  Тупицына Е.Д.,  </w:t>
      </w:r>
    </w:p>
    <w:p w:rsidR="00A2750F" w:rsidRPr="00A2750F" w:rsidRDefault="00A2750F" w:rsidP="0044328D">
      <w:pPr>
        <w:spacing w:after="0"/>
        <w:jc w:val="both"/>
        <w:rPr>
          <w:rFonts w:ascii="Times New Roman" w:hAnsi="Times New Roman" w:cs="Times New Roman"/>
          <w:sz w:val="28"/>
          <w:szCs w:val="28"/>
        </w:rPr>
      </w:pPr>
      <w:r w:rsidRPr="00A2750F">
        <w:rPr>
          <w:rFonts w:ascii="Times New Roman" w:hAnsi="Times New Roman" w:cs="Times New Roman"/>
          <w:b/>
          <w:sz w:val="28"/>
          <w:szCs w:val="28"/>
        </w:rPr>
        <w:t>Подпрограмма 3:</w:t>
      </w:r>
      <w:r w:rsidRPr="00A2750F">
        <w:rPr>
          <w:rFonts w:ascii="Times New Roman" w:hAnsi="Times New Roman" w:cs="Times New Roman"/>
          <w:sz w:val="28"/>
          <w:szCs w:val="28"/>
        </w:rPr>
        <w:t xml:space="preserve"> «Сколько музыкантов, столько и талантов», автор - учитель музыки, педагог дополнительного образования Чуклинова  И.В.</w:t>
      </w:r>
    </w:p>
    <w:p w:rsidR="00A2750F" w:rsidRPr="00A2750F" w:rsidRDefault="00A2750F" w:rsidP="0044328D">
      <w:pPr>
        <w:spacing w:after="0"/>
        <w:ind w:firstLine="709"/>
        <w:jc w:val="both"/>
        <w:rPr>
          <w:rFonts w:ascii="Times New Roman" w:hAnsi="Times New Roman" w:cs="Times New Roman"/>
          <w:b/>
          <w:sz w:val="28"/>
          <w:szCs w:val="28"/>
        </w:rPr>
      </w:pPr>
      <w:r w:rsidRPr="00A2750F">
        <w:rPr>
          <w:rFonts w:ascii="Times New Roman" w:hAnsi="Times New Roman" w:cs="Times New Roman"/>
          <w:b/>
          <w:sz w:val="28"/>
          <w:szCs w:val="28"/>
        </w:rPr>
        <w:t xml:space="preserve">Содержание подпрограмм дополнительной общеобразовательной </w:t>
      </w:r>
      <w:proofErr w:type="spellStart"/>
      <w:r w:rsidRPr="00A2750F">
        <w:rPr>
          <w:rFonts w:ascii="Times New Roman" w:hAnsi="Times New Roman" w:cs="Times New Roman"/>
          <w:b/>
          <w:sz w:val="28"/>
          <w:szCs w:val="28"/>
        </w:rPr>
        <w:t>общеразвивающей</w:t>
      </w:r>
      <w:proofErr w:type="spellEnd"/>
      <w:r w:rsidRPr="00A2750F">
        <w:rPr>
          <w:rFonts w:ascii="Times New Roman" w:hAnsi="Times New Roman" w:cs="Times New Roman"/>
          <w:b/>
          <w:sz w:val="28"/>
          <w:szCs w:val="28"/>
        </w:rPr>
        <w:t xml:space="preserve"> программы «Вдохновение»:</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b/>
          <w:sz w:val="28"/>
          <w:szCs w:val="28"/>
        </w:rPr>
        <w:t xml:space="preserve">             «Чудесная мастерская»</w:t>
      </w:r>
      <w:r w:rsidRPr="00A2750F">
        <w:rPr>
          <w:rFonts w:ascii="Times New Roman" w:hAnsi="Times New Roman" w:cs="Times New Roman"/>
          <w:sz w:val="28"/>
          <w:szCs w:val="28"/>
        </w:rPr>
        <w:t xml:space="preserve"> включает в себя изучение образцов изобразительного искусства, в том числе народного и декоративно-прикладного; </w:t>
      </w:r>
      <w:r w:rsidR="00E83F7F">
        <w:rPr>
          <w:rFonts w:ascii="Times New Roman" w:hAnsi="Times New Roman" w:cs="Times New Roman"/>
          <w:sz w:val="28"/>
          <w:szCs w:val="28"/>
        </w:rPr>
        <w:t xml:space="preserve">самостоятельную </w:t>
      </w:r>
      <w:r w:rsidRPr="00A2750F">
        <w:rPr>
          <w:rFonts w:ascii="Times New Roman" w:hAnsi="Times New Roman" w:cs="Times New Roman"/>
          <w:sz w:val="28"/>
          <w:szCs w:val="28"/>
        </w:rPr>
        <w:t xml:space="preserve">творческую изобразительную деятельность,  создание индивидуальных и коллективных работ в различных техниках художественного исполнения; </w:t>
      </w:r>
      <w:r w:rsidR="00E83F7F">
        <w:rPr>
          <w:rFonts w:ascii="Times New Roman" w:hAnsi="Times New Roman" w:cs="Times New Roman"/>
          <w:sz w:val="28"/>
          <w:szCs w:val="28"/>
        </w:rPr>
        <w:t xml:space="preserve">выполнение </w:t>
      </w:r>
      <w:r w:rsidRPr="00A2750F">
        <w:rPr>
          <w:rFonts w:ascii="Times New Roman" w:hAnsi="Times New Roman" w:cs="Times New Roman"/>
          <w:sz w:val="28"/>
          <w:szCs w:val="28"/>
        </w:rPr>
        <w:t xml:space="preserve">индивидуальных и групповых проектов и т.п. В </w:t>
      </w:r>
      <w:proofErr w:type="spellStart"/>
      <w:r w:rsidRPr="00A2750F">
        <w:rPr>
          <w:rFonts w:ascii="Times New Roman" w:hAnsi="Times New Roman" w:cs="Times New Roman"/>
          <w:sz w:val="28"/>
          <w:szCs w:val="28"/>
        </w:rPr>
        <w:t>изодеятельности</w:t>
      </w:r>
      <w:proofErr w:type="spellEnd"/>
      <w:r w:rsidRPr="00A2750F">
        <w:rPr>
          <w:rFonts w:ascii="Times New Roman" w:hAnsi="Times New Roman" w:cs="Times New Roman"/>
          <w:sz w:val="28"/>
          <w:szCs w:val="28"/>
        </w:rPr>
        <w:t xml:space="preserve"> ребёнок учится познавать и видеть </w:t>
      </w:r>
      <w:proofErr w:type="gramStart"/>
      <w:r w:rsidRPr="00A2750F">
        <w:rPr>
          <w:rFonts w:ascii="Times New Roman" w:hAnsi="Times New Roman" w:cs="Times New Roman"/>
          <w:sz w:val="28"/>
          <w:szCs w:val="28"/>
        </w:rPr>
        <w:t>прекрасное</w:t>
      </w:r>
      <w:proofErr w:type="gramEnd"/>
      <w:r w:rsidRPr="00A2750F">
        <w:rPr>
          <w:rFonts w:ascii="Times New Roman" w:hAnsi="Times New Roman" w:cs="Times New Roman"/>
          <w:sz w:val="28"/>
          <w:szCs w:val="28"/>
        </w:rPr>
        <w:t xml:space="preserve">, испытывать эстетические чувства от произведений подлинного искусства и работ, созданных им самостоятельно, учится творчески </w:t>
      </w:r>
      <w:proofErr w:type="spellStart"/>
      <w:r w:rsidRPr="00A2750F">
        <w:rPr>
          <w:rFonts w:ascii="Times New Roman" w:hAnsi="Times New Roman" w:cs="Times New Roman"/>
          <w:sz w:val="28"/>
          <w:szCs w:val="28"/>
        </w:rPr>
        <w:t>самовыражаться</w:t>
      </w:r>
      <w:proofErr w:type="spellEnd"/>
      <w:r w:rsidRPr="00A2750F">
        <w:rPr>
          <w:rFonts w:ascii="Times New Roman" w:hAnsi="Times New Roman" w:cs="Times New Roman"/>
          <w:sz w:val="28"/>
          <w:szCs w:val="28"/>
        </w:rPr>
        <w:t xml:space="preserve">. </w:t>
      </w:r>
    </w:p>
    <w:p w:rsidR="00A2750F" w:rsidRPr="00A2750F" w:rsidRDefault="00A2750F" w:rsidP="00A2750F">
      <w:pPr>
        <w:shd w:val="clear" w:color="auto" w:fill="FFFFFF"/>
        <w:jc w:val="both"/>
        <w:rPr>
          <w:rFonts w:ascii="Times New Roman" w:hAnsi="Times New Roman" w:cs="Times New Roman"/>
          <w:sz w:val="28"/>
          <w:szCs w:val="28"/>
        </w:rPr>
      </w:pPr>
      <w:r w:rsidRPr="00A2750F">
        <w:rPr>
          <w:rFonts w:ascii="Times New Roman" w:hAnsi="Times New Roman" w:cs="Times New Roman"/>
          <w:b/>
          <w:sz w:val="28"/>
          <w:szCs w:val="28"/>
        </w:rPr>
        <w:t xml:space="preserve">             «Путешествие в мир танца»</w:t>
      </w:r>
      <w:r w:rsidRPr="00A2750F">
        <w:rPr>
          <w:rFonts w:ascii="Times New Roman" w:hAnsi="Times New Roman" w:cs="Times New Roman"/>
          <w:sz w:val="28"/>
          <w:szCs w:val="28"/>
        </w:rPr>
        <w:t xml:space="preserve"> включает изучение танцевальных движений, композиций  русского народного танца (в том числе и уральских) и танцев других народов; знакомит с народными играми, забавами и традициями. Также в программе уделено внимание современным танцам   различных стилей. Обучающиеся должны проявить свои творческие  способности в самостоятельном составлении танцевальных комбинаций и композиций.</w:t>
      </w:r>
    </w:p>
    <w:p w:rsidR="00A2750F" w:rsidRPr="00A2750F" w:rsidRDefault="00A2750F" w:rsidP="0044328D">
      <w:pPr>
        <w:spacing w:after="0" w:line="20" w:lineRule="atLeast"/>
        <w:jc w:val="both"/>
        <w:rPr>
          <w:rFonts w:ascii="Times New Roman" w:hAnsi="Times New Roman" w:cs="Times New Roman"/>
          <w:sz w:val="28"/>
          <w:szCs w:val="28"/>
        </w:rPr>
      </w:pPr>
      <w:r w:rsidRPr="00A2750F">
        <w:rPr>
          <w:rFonts w:ascii="Times New Roman" w:hAnsi="Times New Roman" w:cs="Times New Roman"/>
          <w:b/>
          <w:sz w:val="28"/>
          <w:szCs w:val="28"/>
        </w:rPr>
        <w:lastRenderedPageBreak/>
        <w:t xml:space="preserve">             «Сколько музыкантов, столько и талантов»</w:t>
      </w:r>
      <w:r w:rsidRPr="00A2750F">
        <w:rPr>
          <w:rFonts w:ascii="Times New Roman" w:hAnsi="Times New Roman" w:cs="Times New Roman"/>
          <w:sz w:val="28"/>
          <w:szCs w:val="28"/>
        </w:rPr>
        <w:t xml:space="preserve"> </w:t>
      </w:r>
      <w:proofErr w:type="gramStart"/>
      <w:r w:rsidRPr="00A2750F">
        <w:rPr>
          <w:rFonts w:ascii="Times New Roman" w:hAnsi="Times New Roman" w:cs="Times New Roman"/>
          <w:sz w:val="28"/>
          <w:szCs w:val="28"/>
        </w:rPr>
        <w:t>ориентирована</w:t>
      </w:r>
      <w:proofErr w:type="gramEnd"/>
      <w:r w:rsidRPr="00A2750F">
        <w:rPr>
          <w:rFonts w:ascii="Times New Roman" w:hAnsi="Times New Roman" w:cs="Times New Roman"/>
          <w:sz w:val="28"/>
          <w:szCs w:val="28"/>
        </w:rPr>
        <w:t xml:space="preserve"> на формирование эстетической культуры обучающегося, развитие его художественно-творческого потенциала  через обучение основам  вокального мастерства,  знакомство с народными и современными  музыкальными инструментами и обучение искусству игры на свирели, диатонических  колокольчиках.</w:t>
      </w:r>
    </w:p>
    <w:p w:rsidR="00A2750F" w:rsidRPr="00A2750F" w:rsidRDefault="00A2750F" w:rsidP="0044328D">
      <w:pPr>
        <w:shd w:val="clear" w:color="auto" w:fill="FFFFFF"/>
        <w:spacing w:after="0"/>
        <w:jc w:val="both"/>
        <w:rPr>
          <w:rFonts w:ascii="Times New Roman" w:hAnsi="Times New Roman" w:cs="Times New Roman"/>
          <w:b/>
          <w:sz w:val="28"/>
          <w:szCs w:val="28"/>
        </w:rPr>
      </w:pPr>
      <w:r w:rsidRPr="00A2750F">
        <w:rPr>
          <w:rFonts w:ascii="Times New Roman" w:hAnsi="Times New Roman" w:cs="Times New Roman"/>
          <w:b/>
          <w:sz w:val="28"/>
          <w:szCs w:val="28"/>
        </w:rPr>
        <w:t>Темы:</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1 год обучения: «Пой, танцуй, рисуй, игра</w:t>
      </w:r>
      <w:proofErr w:type="gramStart"/>
      <w:r w:rsidRPr="00A2750F">
        <w:rPr>
          <w:rFonts w:ascii="Times New Roman" w:hAnsi="Times New Roman" w:cs="Times New Roman"/>
          <w:sz w:val="28"/>
          <w:szCs w:val="28"/>
        </w:rPr>
        <w:t>й-</w:t>
      </w:r>
      <w:proofErr w:type="gramEnd"/>
      <w:r w:rsidRPr="00A2750F">
        <w:rPr>
          <w:rFonts w:ascii="Times New Roman" w:hAnsi="Times New Roman" w:cs="Times New Roman"/>
          <w:sz w:val="28"/>
          <w:szCs w:val="28"/>
        </w:rPr>
        <w:t xml:space="preserve"> прославляй родной наш край!»</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2 год обучения: «Народы мира – одна семья»</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3 год обучения: «В ритме 21 века»</w:t>
      </w:r>
    </w:p>
    <w:p w:rsidR="00A2750F" w:rsidRPr="00A2750F" w:rsidRDefault="00A2750F" w:rsidP="0044328D">
      <w:pPr>
        <w:shd w:val="clear" w:color="auto" w:fill="FFFFFF"/>
        <w:spacing w:after="0"/>
        <w:jc w:val="both"/>
        <w:rPr>
          <w:rFonts w:ascii="Times New Roman" w:hAnsi="Times New Roman" w:cs="Times New Roman"/>
          <w:sz w:val="28"/>
          <w:szCs w:val="28"/>
        </w:rPr>
      </w:pPr>
      <w:r w:rsidRPr="00A2750F">
        <w:rPr>
          <w:rFonts w:ascii="Times New Roman" w:hAnsi="Times New Roman" w:cs="Times New Roman"/>
          <w:sz w:val="28"/>
          <w:szCs w:val="28"/>
        </w:rPr>
        <w:t>4 год обучения: «Гости из будущего»</w:t>
      </w:r>
    </w:p>
    <w:p w:rsidR="00570268" w:rsidRDefault="00A2750F" w:rsidP="0044328D">
      <w:pPr>
        <w:shd w:val="clear" w:color="auto" w:fill="FFFFFF"/>
        <w:spacing w:after="0"/>
        <w:ind w:firstLine="709"/>
        <w:jc w:val="both"/>
        <w:rPr>
          <w:rFonts w:ascii="Times New Roman" w:hAnsi="Times New Roman" w:cs="Times New Roman"/>
          <w:sz w:val="28"/>
          <w:szCs w:val="28"/>
        </w:rPr>
      </w:pPr>
      <w:r w:rsidRPr="00A2750F">
        <w:rPr>
          <w:rFonts w:ascii="Times New Roman" w:hAnsi="Times New Roman" w:cs="Times New Roman"/>
          <w:iCs/>
          <w:sz w:val="28"/>
          <w:szCs w:val="28"/>
        </w:rPr>
        <w:t xml:space="preserve">Программа </w:t>
      </w:r>
      <w:r w:rsidRPr="00A2750F">
        <w:rPr>
          <w:rFonts w:ascii="Times New Roman" w:hAnsi="Times New Roman" w:cs="Times New Roman"/>
          <w:b/>
          <w:iCs/>
          <w:sz w:val="28"/>
          <w:szCs w:val="28"/>
        </w:rPr>
        <w:t>адресована</w:t>
      </w:r>
      <w:r w:rsidRPr="00A2750F">
        <w:rPr>
          <w:rFonts w:ascii="Times New Roman" w:hAnsi="Times New Roman" w:cs="Times New Roman"/>
          <w:iCs/>
          <w:sz w:val="28"/>
          <w:szCs w:val="28"/>
        </w:rPr>
        <w:t xml:space="preserve"> </w:t>
      </w:r>
      <w:proofErr w:type="gramStart"/>
      <w:r w:rsidRPr="00A2750F">
        <w:rPr>
          <w:rFonts w:ascii="Times New Roman" w:hAnsi="Times New Roman" w:cs="Times New Roman"/>
          <w:iCs/>
          <w:sz w:val="28"/>
          <w:szCs w:val="28"/>
        </w:rPr>
        <w:t>обучающимся</w:t>
      </w:r>
      <w:proofErr w:type="gramEnd"/>
      <w:r w:rsidRPr="00A2750F">
        <w:rPr>
          <w:rFonts w:ascii="Times New Roman" w:hAnsi="Times New Roman" w:cs="Times New Roman"/>
          <w:iCs/>
          <w:sz w:val="28"/>
          <w:szCs w:val="28"/>
        </w:rPr>
        <w:t xml:space="preserve"> в возрасте 7-10 лет, без специальной подготовки, </w:t>
      </w:r>
      <w:r w:rsidRPr="00A2750F">
        <w:rPr>
          <w:rFonts w:ascii="Times New Roman" w:hAnsi="Times New Roman" w:cs="Times New Roman"/>
          <w:sz w:val="28"/>
          <w:szCs w:val="28"/>
        </w:rPr>
        <w:t xml:space="preserve">набор обучающихся в </w:t>
      </w:r>
      <w:r w:rsidR="00570268">
        <w:rPr>
          <w:rFonts w:ascii="Times New Roman" w:hAnsi="Times New Roman" w:cs="Times New Roman"/>
          <w:sz w:val="28"/>
          <w:szCs w:val="28"/>
        </w:rPr>
        <w:t>класс художественно-эстетического профиля</w:t>
      </w:r>
      <w:r w:rsidRPr="00A2750F">
        <w:rPr>
          <w:rFonts w:ascii="Times New Roman" w:hAnsi="Times New Roman" w:cs="Times New Roman"/>
          <w:sz w:val="28"/>
          <w:szCs w:val="28"/>
        </w:rPr>
        <w:t xml:space="preserve"> ведется свободно</w:t>
      </w:r>
      <w:r w:rsidR="00570268">
        <w:rPr>
          <w:rFonts w:ascii="Times New Roman" w:hAnsi="Times New Roman" w:cs="Times New Roman"/>
          <w:sz w:val="28"/>
          <w:szCs w:val="28"/>
        </w:rPr>
        <w:t>.</w:t>
      </w:r>
    </w:p>
    <w:p w:rsidR="00A2750F" w:rsidRPr="00A2750F" w:rsidRDefault="00A2750F" w:rsidP="0044328D">
      <w:pPr>
        <w:shd w:val="clear" w:color="auto" w:fill="FFFFFF"/>
        <w:spacing w:after="0"/>
        <w:ind w:firstLine="709"/>
        <w:jc w:val="both"/>
        <w:rPr>
          <w:rFonts w:ascii="Times New Roman" w:hAnsi="Times New Roman" w:cs="Times New Roman"/>
          <w:b/>
          <w:i/>
          <w:sz w:val="28"/>
          <w:szCs w:val="28"/>
        </w:rPr>
      </w:pPr>
      <w:r w:rsidRPr="00A2750F">
        <w:rPr>
          <w:rFonts w:ascii="Times New Roman" w:hAnsi="Times New Roman" w:cs="Times New Roman"/>
          <w:sz w:val="28"/>
          <w:szCs w:val="28"/>
        </w:rPr>
        <w:t xml:space="preserve"> Длительность занятий с детьми согласно введенным с 20.06.2003г. санитарным правилам и нормативам (Сан Пи Н 2.4.1.1249– 03) составляет 40 минут.</w:t>
      </w:r>
    </w:p>
    <w:p w:rsidR="00A2750F" w:rsidRPr="00A2750F" w:rsidRDefault="00A2750F" w:rsidP="0044328D">
      <w:pPr>
        <w:pStyle w:val="a3"/>
        <w:tabs>
          <w:tab w:val="left" w:pos="0"/>
          <w:tab w:val="left" w:pos="851"/>
        </w:tabs>
        <w:spacing w:after="0" w:line="240" w:lineRule="auto"/>
        <w:ind w:left="0"/>
        <w:jc w:val="both"/>
        <w:rPr>
          <w:rFonts w:ascii="Times New Roman" w:hAnsi="Times New Roman" w:cs="Times New Roman"/>
          <w:sz w:val="28"/>
          <w:szCs w:val="28"/>
        </w:rPr>
      </w:pPr>
      <w:r w:rsidRPr="00A2750F">
        <w:rPr>
          <w:rFonts w:ascii="Times New Roman" w:hAnsi="Times New Roman" w:cs="Times New Roman"/>
          <w:b/>
          <w:sz w:val="28"/>
          <w:szCs w:val="28"/>
        </w:rPr>
        <w:t>Формы обучения</w:t>
      </w:r>
      <w:r w:rsidRPr="00A2750F">
        <w:rPr>
          <w:rFonts w:ascii="Times New Roman" w:hAnsi="Times New Roman" w:cs="Times New Roman"/>
          <w:sz w:val="28"/>
          <w:szCs w:val="28"/>
        </w:rPr>
        <w:t xml:space="preserve"> - групповые, индивидуальные, малые группы. </w:t>
      </w:r>
    </w:p>
    <w:p w:rsidR="00A2750F" w:rsidRPr="00A2750F" w:rsidRDefault="00A2750F" w:rsidP="0044328D">
      <w:pPr>
        <w:autoSpaceDE w:val="0"/>
        <w:autoSpaceDN w:val="0"/>
        <w:adjustRightInd w:val="0"/>
        <w:spacing w:after="0"/>
        <w:jc w:val="both"/>
        <w:rPr>
          <w:rFonts w:ascii="Times New Roman" w:hAnsi="Times New Roman" w:cs="Times New Roman"/>
          <w:iCs/>
          <w:sz w:val="28"/>
          <w:szCs w:val="28"/>
        </w:rPr>
      </w:pPr>
      <w:r w:rsidRPr="00A2750F">
        <w:rPr>
          <w:rFonts w:ascii="Times New Roman" w:hAnsi="Times New Roman" w:cs="Times New Roman"/>
          <w:b/>
          <w:sz w:val="28"/>
          <w:szCs w:val="28"/>
        </w:rPr>
        <w:t>Срок освоения программы:</w:t>
      </w:r>
      <w:r w:rsidRPr="00A2750F">
        <w:rPr>
          <w:rFonts w:ascii="Times New Roman" w:hAnsi="Times New Roman" w:cs="Times New Roman"/>
          <w:iCs/>
          <w:sz w:val="28"/>
          <w:szCs w:val="28"/>
        </w:rPr>
        <w:t xml:space="preserve"> программа рассчитана на 4 года обучения. </w:t>
      </w:r>
    </w:p>
    <w:p w:rsidR="00A2750F" w:rsidRPr="00D637B4" w:rsidRDefault="00A2750F" w:rsidP="0044328D">
      <w:pPr>
        <w:shd w:val="clear" w:color="auto" w:fill="FFFFFF"/>
        <w:spacing w:after="0"/>
        <w:rPr>
          <w:rFonts w:ascii="Times New Roman" w:hAnsi="Times New Roman" w:cs="Times New Roman"/>
          <w:sz w:val="28"/>
          <w:szCs w:val="28"/>
        </w:rPr>
      </w:pPr>
      <w:r w:rsidRPr="00D637B4">
        <w:rPr>
          <w:rFonts w:ascii="Times New Roman" w:hAnsi="Times New Roman" w:cs="Times New Roman"/>
          <w:sz w:val="28"/>
          <w:szCs w:val="28"/>
        </w:rPr>
        <w:t xml:space="preserve">Полный курс по программе составляет </w:t>
      </w:r>
      <w:r w:rsidR="00D637B4" w:rsidRPr="00D637B4">
        <w:rPr>
          <w:rFonts w:ascii="Times New Roman" w:hAnsi="Times New Roman" w:cs="Times New Roman"/>
          <w:sz w:val="28"/>
          <w:szCs w:val="28"/>
        </w:rPr>
        <w:t>1116  часов</w:t>
      </w:r>
    </w:p>
    <w:p w:rsidR="00A2750F" w:rsidRPr="00D637B4" w:rsidRDefault="00A2750F" w:rsidP="0044328D">
      <w:pPr>
        <w:shd w:val="clear" w:color="auto" w:fill="FFFFFF"/>
        <w:spacing w:after="0"/>
        <w:rPr>
          <w:rFonts w:ascii="Times New Roman" w:hAnsi="Times New Roman" w:cs="Times New Roman"/>
          <w:color w:val="000000"/>
          <w:sz w:val="28"/>
          <w:szCs w:val="28"/>
        </w:rPr>
      </w:pPr>
      <w:r w:rsidRPr="00A2750F">
        <w:rPr>
          <w:rFonts w:ascii="Times New Roman" w:hAnsi="Times New Roman" w:cs="Times New Roman"/>
          <w:b/>
          <w:sz w:val="28"/>
          <w:szCs w:val="28"/>
        </w:rPr>
        <w:t>Режим занятий</w:t>
      </w:r>
      <w:r w:rsidRPr="00A2750F">
        <w:rPr>
          <w:rFonts w:ascii="Times New Roman" w:hAnsi="Times New Roman" w:cs="Times New Roman"/>
          <w:i/>
          <w:sz w:val="28"/>
          <w:szCs w:val="28"/>
        </w:rPr>
        <w:t>:</w:t>
      </w:r>
      <w:r w:rsidRPr="00A2750F">
        <w:rPr>
          <w:rFonts w:ascii="Times New Roman" w:hAnsi="Times New Roman" w:cs="Times New Roman"/>
          <w:sz w:val="28"/>
          <w:szCs w:val="28"/>
        </w:rPr>
        <w:t xml:space="preserve"> занятия по к</w:t>
      </w:r>
      <w:r w:rsidR="00D637B4">
        <w:rPr>
          <w:rFonts w:ascii="Times New Roman" w:hAnsi="Times New Roman" w:cs="Times New Roman"/>
          <w:sz w:val="28"/>
          <w:szCs w:val="28"/>
        </w:rPr>
        <w:t>аждой подпрограмме проходят 2(3)</w:t>
      </w:r>
      <w:r w:rsidRPr="00A2750F">
        <w:rPr>
          <w:rFonts w:ascii="Times New Roman" w:hAnsi="Times New Roman" w:cs="Times New Roman"/>
          <w:sz w:val="28"/>
          <w:szCs w:val="28"/>
        </w:rPr>
        <w:t xml:space="preserve"> раза в неделю, по 2</w:t>
      </w:r>
      <w:r w:rsidR="00D637B4">
        <w:rPr>
          <w:rFonts w:ascii="Times New Roman" w:hAnsi="Times New Roman" w:cs="Times New Roman"/>
          <w:sz w:val="28"/>
          <w:szCs w:val="28"/>
        </w:rPr>
        <w:t>(3)</w:t>
      </w:r>
      <w:r w:rsidRPr="00A2750F">
        <w:rPr>
          <w:rFonts w:ascii="Times New Roman" w:hAnsi="Times New Roman" w:cs="Times New Roman"/>
          <w:sz w:val="28"/>
          <w:szCs w:val="28"/>
        </w:rPr>
        <w:t xml:space="preserve"> академических часа в день с перерывом 10 минут.</w:t>
      </w:r>
    </w:p>
    <w:p w:rsidR="00A2750F" w:rsidRPr="00A2750F" w:rsidRDefault="00A2750F" w:rsidP="0044328D">
      <w:pPr>
        <w:shd w:val="clear" w:color="auto" w:fill="FFFFFF"/>
        <w:spacing w:after="0"/>
        <w:jc w:val="both"/>
        <w:rPr>
          <w:rFonts w:ascii="Times New Roman" w:hAnsi="Times New Roman" w:cs="Times New Roman"/>
          <w:sz w:val="28"/>
          <w:szCs w:val="28"/>
        </w:rPr>
      </w:pPr>
    </w:p>
    <w:p w:rsidR="0044328D" w:rsidRDefault="0044328D" w:rsidP="00D637B4">
      <w:pPr>
        <w:pStyle w:val="1"/>
        <w:numPr>
          <w:ilvl w:val="0"/>
          <w:numId w:val="0"/>
        </w:numPr>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486533">
      <w:pPr>
        <w:pStyle w:val="1"/>
        <w:numPr>
          <w:ilvl w:val="0"/>
          <w:numId w:val="0"/>
        </w:numPr>
        <w:jc w:val="left"/>
        <w:rPr>
          <w:rFonts w:cs="Times New Roman"/>
          <w:sz w:val="28"/>
          <w:szCs w:val="28"/>
        </w:rPr>
      </w:pPr>
    </w:p>
    <w:p w:rsidR="00486533" w:rsidRDefault="00486533" w:rsidP="00A2750F">
      <w:pPr>
        <w:jc w:val="both"/>
        <w:rPr>
          <w:rFonts w:ascii="Times New Roman" w:hAnsi="Times New Roman" w:cs="Times New Roman"/>
          <w:b/>
          <w:bCs/>
          <w:sz w:val="28"/>
          <w:szCs w:val="28"/>
        </w:rPr>
      </w:pPr>
    </w:p>
    <w:p w:rsidR="00486533" w:rsidRDefault="00486533" w:rsidP="00A2750F">
      <w:pPr>
        <w:jc w:val="both"/>
        <w:rPr>
          <w:rFonts w:ascii="Times New Roman" w:hAnsi="Times New Roman" w:cs="Times New Roman"/>
          <w:b/>
          <w:bCs/>
          <w:sz w:val="28"/>
          <w:szCs w:val="28"/>
        </w:rPr>
      </w:pPr>
    </w:p>
    <w:p w:rsidR="00486533" w:rsidRDefault="00486533" w:rsidP="00A2750F">
      <w:pPr>
        <w:jc w:val="both"/>
        <w:rPr>
          <w:rFonts w:ascii="Times New Roman" w:hAnsi="Times New Roman" w:cs="Times New Roman"/>
          <w:b/>
          <w:bCs/>
          <w:sz w:val="28"/>
          <w:szCs w:val="28"/>
        </w:rPr>
      </w:pPr>
    </w:p>
    <w:p w:rsidR="00486533" w:rsidRPr="0044328D" w:rsidRDefault="00486533" w:rsidP="00486533">
      <w:pPr>
        <w:pStyle w:val="1"/>
        <w:numPr>
          <w:ilvl w:val="0"/>
          <w:numId w:val="0"/>
        </w:numPr>
        <w:rPr>
          <w:rFonts w:cs="Times New Roman"/>
          <w:sz w:val="28"/>
          <w:szCs w:val="28"/>
        </w:rPr>
      </w:pPr>
      <w:r w:rsidRPr="00A2750F">
        <w:rPr>
          <w:rFonts w:cs="Times New Roman"/>
          <w:sz w:val="28"/>
          <w:szCs w:val="28"/>
        </w:rPr>
        <w:lastRenderedPageBreak/>
        <w:t>2.Цель и ЗАДАЧИ программы</w:t>
      </w:r>
    </w:p>
    <w:p w:rsidR="00486533" w:rsidRPr="00A2750F" w:rsidRDefault="00486533" w:rsidP="00486533">
      <w:pPr>
        <w:jc w:val="both"/>
        <w:rPr>
          <w:rFonts w:ascii="Times New Roman" w:hAnsi="Times New Roman" w:cs="Times New Roman"/>
          <w:bCs/>
          <w:sz w:val="28"/>
          <w:szCs w:val="28"/>
        </w:rPr>
      </w:pPr>
      <w:r w:rsidRPr="00A2750F">
        <w:rPr>
          <w:rFonts w:ascii="Times New Roman" w:hAnsi="Times New Roman" w:cs="Times New Roman"/>
          <w:b/>
          <w:bCs/>
          <w:sz w:val="28"/>
          <w:szCs w:val="28"/>
        </w:rPr>
        <w:t>Цель</w:t>
      </w:r>
      <w:r w:rsidRPr="00A2750F">
        <w:rPr>
          <w:rFonts w:ascii="Times New Roman" w:hAnsi="Times New Roman" w:cs="Times New Roman"/>
          <w:bCs/>
          <w:sz w:val="28"/>
          <w:szCs w:val="28"/>
        </w:rPr>
        <w:t>: создание условий для развития  творческих способностей</w:t>
      </w:r>
      <w:r w:rsidRPr="00A2750F">
        <w:rPr>
          <w:rFonts w:ascii="Times New Roman" w:hAnsi="Times New Roman" w:cs="Times New Roman"/>
          <w:sz w:val="28"/>
          <w:szCs w:val="28"/>
        </w:rPr>
        <w:t xml:space="preserve"> обучающихся </w:t>
      </w:r>
      <w:r>
        <w:rPr>
          <w:rFonts w:ascii="Times New Roman" w:hAnsi="Times New Roman" w:cs="Times New Roman"/>
          <w:sz w:val="28"/>
          <w:szCs w:val="28"/>
        </w:rPr>
        <w:t>посредством интеграции трёх видов искусств:</w:t>
      </w:r>
      <w:r w:rsidRPr="00A2750F">
        <w:rPr>
          <w:rFonts w:ascii="Times New Roman" w:hAnsi="Times New Roman" w:cs="Times New Roman"/>
          <w:sz w:val="28"/>
          <w:szCs w:val="28"/>
        </w:rPr>
        <w:t xml:space="preserve">  музыки, изо и танца</w:t>
      </w:r>
      <w:r>
        <w:rPr>
          <w:rFonts w:ascii="Times New Roman" w:hAnsi="Times New Roman" w:cs="Times New Roman"/>
          <w:bCs/>
          <w:sz w:val="28"/>
          <w:szCs w:val="28"/>
        </w:rPr>
        <w:t>.</w:t>
      </w:r>
    </w:p>
    <w:p w:rsidR="00486533" w:rsidRPr="00486533" w:rsidRDefault="0044328D" w:rsidP="00486533">
      <w:pPr>
        <w:jc w:val="both"/>
        <w:rPr>
          <w:rFonts w:ascii="Times New Roman" w:hAnsi="Times New Roman" w:cs="Times New Roman"/>
          <w:b/>
          <w:bCs/>
          <w:sz w:val="28"/>
          <w:szCs w:val="28"/>
        </w:rPr>
      </w:pPr>
      <w:r>
        <w:rPr>
          <w:rFonts w:ascii="Times New Roman" w:hAnsi="Times New Roman" w:cs="Times New Roman"/>
          <w:b/>
          <w:bCs/>
          <w:sz w:val="28"/>
          <w:szCs w:val="28"/>
        </w:rPr>
        <w:t>Задачи</w:t>
      </w:r>
      <w:r w:rsidR="00A2750F" w:rsidRPr="00A2750F">
        <w:rPr>
          <w:rFonts w:ascii="Times New Roman" w:hAnsi="Times New Roman" w:cs="Times New Roman"/>
          <w:b/>
          <w:bCs/>
          <w:sz w:val="28"/>
          <w:szCs w:val="28"/>
        </w:rPr>
        <w:t xml:space="preserve">: </w:t>
      </w:r>
    </w:p>
    <w:p w:rsidR="0073785B" w:rsidRDefault="0073785B" w:rsidP="0073785B">
      <w:pPr>
        <w:spacing w:after="0"/>
        <w:jc w:val="both"/>
        <w:rPr>
          <w:rFonts w:ascii="Times New Roman" w:hAnsi="Times New Roman" w:cs="Times New Roman"/>
          <w:bCs/>
          <w:sz w:val="28"/>
          <w:szCs w:val="28"/>
        </w:rPr>
      </w:pPr>
      <w:r w:rsidRPr="00A2750F">
        <w:rPr>
          <w:rFonts w:ascii="Times New Roman" w:hAnsi="Times New Roman" w:cs="Times New Roman"/>
          <w:bCs/>
          <w:sz w:val="28"/>
          <w:szCs w:val="28"/>
        </w:rPr>
        <w:t>1.</w:t>
      </w:r>
      <w:r>
        <w:rPr>
          <w:rFonts w:ascii="Times New Roman" w:hAnsi="Times New Roman" w:cs="Times New Roman"/>
          <w:bCs/>
          <w:sz w:val="28"/>
          <w:szCs w:val="28"/>
        </w:rPr>
        <w:t xml:space="preserve"> </w:t>
      </w:r>
      <w:r w:rsidRPr="00A2750F">
        <w:rPr>
          <w:rFonts w:ascii="Times New Roman" w:hAnsi="Times New Roman" w:cs="Times New Roman"/>
          <w:bCs/>
          <w:sz w:val="28"/>
          <w:szCs w:val="28"/>
        </w:rPr>
        <w:t xml:space="preserve">Обучить </w:t>
      </w:r>
      <w:r>
        <w:rPr>
          <w:rFonts w:ascii="Times New Roman" w:hAnsi="Times New Roman" w:cs="Times New Roman"/>
          <w:bCs/>
          <w:sz w:val="28"/>
          <w:szCs w:val="28"/>
        </w:rPr>
        <w:t xml:space="preserve">основам, </w:t>
      </w:r>
      <w:r w:rsidRPr="00A2750F">
        <w:rPr>
          <w:rFonts w:ascii="Times New Roman" w:hAnsi="Times New Roman" w:cs="Times New Roman"/>
          <w:bCs/>
          <w:sz w:val="28"/>
          <w:szCs w:val="28"/>
        </w:rPr>
        <w:t>законам и правилам композиционного построен</w:t>
      </w:r>
      <w:r>
        <w:rPr>
          <w:rFonts w:ascii="Times New Roman" w:hAnsi="Times New Roman" w:cs="Times New Roman"/>
          <w:bCs/>
          <w:sz w:val="28"/>
          <w:szCs w:val="28"/>
        </w:rPr>
        <w:t>ия художественного произведения в музыке, изобразительном искусстве и хореографии</w:t>
      </w:r>
    </w:p>
    <w:p w:rsidR="0073785B" w:rsidRPr="00A2750F" w:rsidRDefault="0073785B" w:rsidP="0073785B">
      <w:pPr>
        <w:spacing w:after="0"/>
        <w:jc w:val="both"/>
        <w:rPr>
          <w:rFonts w:ascii="Times New Roman" w:hAnsi="Times New Roman" w:cs="Times New Roman"/>
          <w:sz w:val="28"/>
          <w:szCs w:val="28"/>
        </w:rPr>
      </w:pPr>
      <w:r w:rsidRPr="00A2750F">
        <w:rPr>
          <w:rFonts w:ascii="Times New Roman" w:hAnsi="Times New Roman" w:cs="Times New Roman"/>
          <w:bCs/>
          <w:sz w:val="28"/>
          <w:szCs w:val="28"/>
        </w:rPr>
        <w:t>2.</w:t>
      </w:r>
      <w:r>
        <w:rPr>
          <w:rFonts w:ascii="Times New Roman" w:hAnsi="Times New Roman" w:cs="Times New Roman"/>
          <w:bCs/>
          <w:sz w:val="28"/>
          <w:szCs w:val="28"/>
        </w:rPr>
        <w:t xml:space="preserve"> </w:t>
      </w:r>
      <w:r w:rsidRPr="00A2750F">
        <w:rPr>
          <w:rFonts w:ascii="Times New Roman" w:hAnsi="Times New Roman" w:cs="Times New Roman"/>
          <w:bCs/>
          <w:sz w:val="28"/>
          <w:szCs w:val="28"/>
        </w:rPr>
        <w:t>Сформировать навык</w:t>
      </w:r>
      <w:r>
        <w:rPr>
          <w:rFonts w:ascii="Times New Roman" w:hAnsi="Times New Roman" w:cs="Times New Roman"/>
          <w:bCs/>
          <w:sz w:val="28"/>
          <w:szCs w:val="28"/>
        </w:rPr>
        <w:t>и</w:t>
      </w:r>
      <w:r w:rsidRPr="00A2750F">
        <w:rPr>
          <w:rFonts w:ascii="Times New Roman" w:hAnsi="Times New Roman" w:cs="Times New Roman"/>
          <w:bCs/>
          <w:sz w:val="28"/>
          <w:szCs w:val="28"/>
        </w:rPr>
        <w:t xml:space="preserve"> применения полученных знаний о законах и правилах, композиционного построения в собственных работах.  </w:t>
      </w:r>
    </w:p>
    <w:p w:rsidR="0073785B" w:rsidRPr="00A2750F" w:rsidRDefault="0073785B" w:rsidP="0073785B">
      <w:pPr>
        <w:spacing w:after="0"/>
        <w:jc w:val="both"/>
        <w:rPr>
          <w:rFonts w:ascii="Times New Roman" w:hAnsi="Times New Roman" w:cs="Times New Roman"/>
          <w:sz w:val="28"/>
          <w:szCs w:val="28"/>
        </w:rPr>
      </w:pPr>
      <w:r w:rsidRPr="00A2750F">
        <w:rPr>
          <w:rFonts w:ascii="Times New Roman" w:hAnsi="Times New Roman" w:cs="Times New Roman"/>
          <w:bCs/>
          <w:sz w:val="28"/>
          <w:szCs w:val="28"/>
        </w:rPr>
        <w:t>3.</w:t>
      </w:r>
      <w:r>
        <w:rPr>
          <w:rFonts w:ascii="Times New Roman" w:hAnsi="Times New Roman" w:cs="Times New Roman"/>
          <w:bCs/>
          <w:sz w:val="28"/>
          <w:szCs w:val="28"/>
        </w:rPr>
        <w:t xml:space="preserve"> </w:t>
      </w:r>
      <w:r w:rsidRPr="00A2750F">
        <w:rPr>
          <w:rFonts w:ascii="Times New Roman" w:hAnsi="Times New Roman" w:cs="Times New Roman"/>
          <w:bCs/>
          <w:sz w:val="28"/>
          <w:szCs w:val="28"/>
        </w:rPr>
        <w:t>Сформировать умения поэтапной работы над проектом.</w:t>
      </w:r>
    </w:p>
    <w:p w:rsidR="002701F4" w:rsidRPr="00B70D2D" w:rsidRDefault="002701F4" w:rsidP="0044328D">
      <w:pPr>
        <w:spacing w:after="0"/>
        <w:jc w:val="both"/>
        <w:rPr>
          <w:rFonts w:ascii="Times New Roman" w:hAnsi="Times New Roman" w:cs="Times New Roman"/>
          <w:b/>
          <w:bCs/>
          <w:sz w:val="28"/>
          <w:szCs w:val="28"/>
        </w:rPr>
      </w:pPr>
    </w:p>
    <w:p w:rsidR="0073785B" w:rsidRPr="00B70D2D" w:rsidRDefault="0073785B" w:rsidP="0044328D">
      <w:pPr>
        <w:spacing w:after="0"/>
        <w:jc w:val="both"/>
        <w:rPr>
          <w:rFonts w:ascii="Times New Roman" w:hAnsi="Times New Roman" w:cs="Times New Roman"/>
          <w:b/>
          <w:bCs/>
          <w:i/>
          <w:sz w:val="28"/>
          <w:szCs w:val="28"/>
        </w:rPr>
      </w:pPr>
      <w:r w:rsidRPr="00B70D2D">
        <w:rPr>
          <w:rFonts w:ascii="Times New Roman" w:hAnsi="Times New Roman" w:cs="Times New Roman"/>
          <w:b/>
          <w:bCs/>
          <w:i/>
          <w:sz w:val="28"/>
          <w:szCs w:val="28"/>
        </w:rPr>
        <w:t>Воспитательные</w:t>
      </w:r>
    </w:p>
    <w:p w:rsidR="0044328D" w:rsidRPr="00A2750F" w:rsidRDefault="0044328D" w:rsidP="0044328D">
      <w:pPr>
        <w:spacing w:after="0"/>
        <w:jc w:val="both"/>
        <w:rPr>
          <w:rFonts w:ascii="Times New Roman" w:hAnsi="Times New Roman" w:cs="Times New Roman"/>
          <w:sz w:val="28"/>
          <w:szCs w:val="28"/>
        </w:rPr>
      </w:pPr>
      <w:r w:rsidRPr="00A2750F">
        <w:rPr>
          <w:rFonts w:ascii="Times New Roman" w:hAnsi="Times New Roman" w:cs="Times New Roman"/>
          <w:bCs/>
          <w:sz w:val="28"/>
          <w:szCs w:val="28"/>
        </w:rPr>
        <w:t>1.</w:t>
      </w:r>
      <w:r w:rsidR="0073785B">
        <w:rPr>
          <w:rFonts w:ascii="Times New Roman" w:hAnsi="Times New Roman" w:cs="Times New Roman"/>
          <w:bCs/>
          <w:sz w:val="28"/>
          <w:szCs w:val="28"/>
        </w:rPr>
        <w:t xml:space="preserve"> </w:t>
      </w:r>
      <w:r w:rsidRPr="00A2750F">
        <w:rPr>
          <w:rFonts w:ascii="Times New Roman" w:hAnsi="Times New Roman" w:cs="Times New Roman"/>
          <w:bCs/>
          <w:sz w:val="28"/>
          <w:szCs w:val="28"/>
        </w:rPr>
        <w:t xml:space="preserve">Формировать общую культуру </w:t>
      </w:r>
      <w:proofErr w:type="gramStart"/>
      <w:r w:rsidRPr="00A2750F">
        <w:rPr>
          <w:rFonts w:ascii="Times New Roman" w:hAnsi="Times New Roman" w:cs="Times New Roman"/>
          <w:bCs/>
          <w:sz w:val="28"/>
          <w:szCs w:val="28"/>
        </w:rPr>
        <w:t>обучающихся</w:t>
      </w:r>
      <w:proofErr w:type="gramEnd"/>
      <w:r w:rsidRPr="00A2750F">
        <w:rPr>
          <w:rFonts w:ascii="Times New Roman" w:hAnsi="Times New Roman" w:cs="Times New Roman"/>
          <w:bCs/>
          <w:sz w:val="28"/>
          <w:szCs w:val="28"/>
        </w:rPr>
        <w:t>.</w:t>
      </w:r>
    </w:p>
    <w:p w:rsidR="0044328D" w:rsidRPr="00A2750F" w:rsidRDefault="0044328D" w:rsidP="0044328D">
      <w:pPr>
        <w:spacing w:after="0"/>
        <w:jc w:val="both"/>
        <w:rPr>
          <w:rFonts w:ascii="Times New Roman" w:hAnsi="Times New Roman" w:cs="Times New Roman"/>
          <w:sz w:val="28"/>
          <w:szCs w:val="28"/>
        </w:rPr>
      </w:pPr>
      <w:r w:rsidRPr="00A2750F">
        <w:rPr>
          <w:rFonts w:ascii="Times New Roman" w:hAnsi="Times New Roman" w:cs="Times New Roman"/>
          <w:bCs/>
          <w:sz w:val="28"/>
          <w:szCs w:val="28"/>
        </w:rPr>
        <w:t>2.</w:t>
      </w:r>
      <w:r w:rsidR="0073785B">
        <w:rPr>
          <w:rFonts w:ascii="Times New Roman" w:hAnsi="Times New Roman" w:cs="Times New Roman"/>
          <w:bCs/>
          <w:sz w:val="28"/>
          <w:szCs w:val="28"/>
        </w:rPr>
        <w:t xml:space="preserve"> </w:t>
      </w:r>
      <w:r w:rsidRPr="00A2750F">
        <w:rPr>
          <w:rFonts w:ascii="Times New Roman" w:hAnsi="Times New Roman" w:cs="Times New Roman"/>
          <w:bCs/>
          <w:sz w:val="28"/>
          <w:szCs w:val="28"/>
        </w:rPr>
        <w:t>Воспитывать эмоциональную отзывчивость на явления художественной культуры.</w:t>
      </w:r>
    </w:p>
    <w:p w:rsidR="0044328D" w:rsidRPr="00A2750F" w:rsidRDefault="0044328D" w:rsidP="0044328D">
      <w:pPr>
        <w:spacing w:after="0"/>
        <w:jc w:val="both"/>
        <w:rPr>
          <w:rFonts w:ascii="Times New Roman" w:hAnsi="Times New Roman" w:cs="Times New Roman"/>
          <w:sz w:val="28"/>
          <w:szCs w:val="28"/>
        </w:rPr>
      </w:pPr>
      <w:r w:rsidRPr="00A2750F">
        <w:rPr>
          <w:rFonts w:ascii="Times New Roman" w:hAnsi="Times New Roman" w:cs="Times New Roman"/>
          <w:bCs/>
          <w:sz w:val="28"/>
          <w:szCs w:val="28"/>
        </w:rPr>
        <w:t>3.</w:t>
      </w:r>
      <w:r w:rsidR="0073785B">
        <w:rPr>
          <w:rFonts w:ascii="Times New Roman" w:hAnsi="Times New Roman" w:cs="Times New Roman"/>
          <w:bCs/>
          <w:sz w:val="28"/>
          <w:szCs w:val="28"/>
        </w:rPr>
        <w:t xml:space="preserve"> </w:t>
      </w:r>
      <w:r w:rsidRPr="00A2750F">
        <w:rPr>
          <w:rFonts w:ascii="Times New Roman" w:hAnsi="Times New Roman" w:cs="Times New Roman"/>
          <w:bCs/>
          <w:sz w:val="28"/>
          <w:szCs w:val="28"/>
        </w:rPr>
        <w:t>Воспитывать уважительное отношение между членами коллектива в совместной творческой деятельности.</w:t>
      </w:r>
    </w:p>
    <w:p w:rsidR="0044328D" w:rsidRPr="00A2750F" w:rsidRDefault="0044328D" w:rsidP="0044328D">
      <w:pPr>
        <w:spacing w:after="0"/>
        <w:jc w:val="both"/>
        <w:rPr>
          <w:rFonts w:ascii="Times New Roman" w:hAnsi="Times New Roman" w:cs="Times New Roman"/>
          <w:sz w:val="28"/>
          <w:szCs w:val="28"/>
        </w:rPr>
      </w:pPr>
      <w:r w:rsidRPr="00A2750F">
        <w:rPr>
          <w:rFonts w:ascii="Times New Roman" w:hAnsi="Times New Roman" w:cs="Times New Roman"/>
          <w:bCs/>
          <w:sz w:val="28"/>
          <w:szCs w:val="28"/>
        </w:rPr>
        <w:t xml:space="preserve">4. Воспитывать уважение и любовь к </w:t>
      </w:r>
      <w:r>
        <w:rPr>
          <w:rFonts w:ascii="Times New Roman" w:hAnsi="Times New Roman" w:cs="Times New Roman"/>
          <w:bCs/>
          <w:sz w:val="28"/>
          <w:szCs w:val="28"/>
        </w:rPr>
        <w:t>творческой деятельности</w:t>
      </w:r>
      <w:r w:rsidRPr="00A2750F">
        <w:rPr>
          <w:rFonts w:ascii="Times New Roman" w:hAnsi="Times New Roman" w:cs="Times New Roman"/>
          <w:bCs/>
          <w:sz w:val="28"/>
          <w:szCs w:val="28"/>
        </w:rPr>
        <w:t xml:space="preserve">, формировать потребность </w:t>
      </w:r>
      <w:proofErr w:type="gramStart"/>
      <w:r w:rsidRPr="00A2750F">
        <w:rPr>
          <w:rFonts w:ascii="Times New Roman" w:hAnsi="Times New Roman" w:cs="Times New Roman"/>
          <w:bCs/>
          <w:sz w:val="28"/>
          <w:szCs w:val="28"/>
        </w:rPr>
        <w:t>обучающихся</w:t>
      </w:r>
      <w:proofErr w:type="gramEnd"/>
      <w:r w:rsidRPr="00A2750F">
        <w:rPr>
          <w:rFonts w:ascii="Times New Roman" w:hAnsi="Times New Roman" w:cs="Times New Roman"/>
          <w:bCs/>
          <w:sz w:val="28"/>
          <w:szCs w:val="28"/>
        </w:rPr>
        <w:t xml:space="preserve"> к саморазвитию. </w:t>
      </w:r>
    </w:p>
    <w:p w:rsidR="0044328D" w:rsidRDefault="0044328D" w:rsidP="0044328D">
      <w:pPr>
        <w:spacing w:after="0"/>
        <w:jc w:val="both"/>
        <w:rPr>
          <w:rFonts w:ascii="Times New Roman" w:hAnsi="Times New Roman" w:cs="Times New Roman"/>
          <w:bCs/>
          <w:sz w:val="28"/>
          <w:szCs w:val="28"/>
        </w:rPr>
      </w:pPr>
      <w:r w:rsidRPr="00A2750F">
        <w:rPr>
          <w:rFonts w:ascii="Times New Roman" w:hAnsi="Times New Roman" w:cs="Times New Roman"/>
          <w:bCs/>
          <w:sz w:val="28"/>
          <w:szCs w:val="28"/>
        </w:rPr>
        <w:t xml:space="preserve">5. Воспитывать чувство удовлетворения от творческого процесса и от результата труда. </w:t>
      </w:r>
    </w:p>
    <w:p w:rsidR="0073785B" w:rsidRPr="00A2750F" w:rsidRDefault="0073785B" w:rsidP="0073785B">
      <w:pPr>
        <w:spacing w:after="0"/>
        <w:jc w:val="both"/>
        <w:rPr>
          <w:rFonts w:ascii="Times New Roman" w:hAnsi="Times New Roman" w:cs="Times New Roman"/>
          <w:b/>
          <w:bCs/>
          <w:sz w:val="28"/>
          <w:szCs w:val="28"/>
        </w:rPr>
      </w:pPr>
    </w:p>
    <w:p w:rsidR="0073785B" w:rsidRPr="00B70D2D" w:rsidRDefault="0073785B" w:rsidP="0073785B">
      <w:pPr>
        <w:spacing w:after="0"/>
        <w:jc w:val="both"/>
        <w:rPr>
          <w:rFonts w:ascii="Times New Roman" w:hAnsi="Times New Roman" w:cs="Times New Roman"/>
          <w:b/>
          <w:bCs/>
          <w:i/>
          <w:sz w:val="28"/>
          <w:szCs w:val="28"/>
        </w:rPr>
      </w:pPr>
      <w:r w:rsidRPr="00B70D2D">
        <w:rPr>
          <w:rFonts w:ascii="Times New Roman" w:hAnsi="Times New Roman" w:cs="Times New Roman"/>
          <w:b/>
          <w:bCs/>
          <w:i/>
          <w:sz w:val="28"/>
          <w:szCs w:val="28"/>
        </w:rPr>
        <w:t>Развивающие</w:t>
      </w:r>
    </w:p>
    <w:p w:rsidR="0044328D" w:rsidRDefault="0073785B" w:rsidP="0044328D">
      <w:pPr>
        <w:spacing w:after="0"/>
        <w:jc w:val="both"/>
        <w:rPr>
          <w:rFonts w:ascii="Times New Roman" w:hAnsi="Times New Roman" w:cs="Times New Roman"/>
          <w:sz w:val="28"/>
          <w:szCs w:val="28"/>
        </w:rPr>
      </w:pPr>
      <w:r>
        <w:rPr>
          <w:rFonts w:ascii="Times New Roman" w:hAnsi="Times New Roman" w:cs="Times New Roman"/>
          <w:bCs/>
          <w:sz w:val="28"/>
          <w:szCs w:val="28"/>
        </w:rPr>
        <w:t>1</w:t>
      </w:r>
      <w:r w:rsidR="0044328D" w:rsidRPr="0044328D">
        <w:rPr>
          <w:rFonts w:ascii="Times New Roman" w:hAnsi="Times New Roman" w:cs="Times New Roman"/>
          <w:bCs/>
          <w:sz w:val="28"/>
          <w:szCs w:val="28"/>
        </w:rPr>
        <w:t>.</w:t>
      </w:r>
      <w:r>
        <w:rPr>
          <w:rFonts w:ascii="Times New Roman" w:hAnsi="Times New Roman" w:cs="Times New Roman"/>
          <w:bCs/>
          <w:sz w:val="28"/>
          <w:szCs w:val="28"/>
        </w:rPr>
        <w:t xml:space="preserve"> </w:t>
      </w:r>
      <w:r w:rsidR="0044328D" w:rsidRPr="0044328D">
        <w:rPr>
          <w:rFonts w:ascii="Times New Roman" w:hAnsi="Times New Roman" w:cs="Times New Roman"/>
          <w:bCs/>
          <w:sz w:val="28"/>
          <w:szCs w:val="28"/>
        </w:rPr>
        <w:t>Развивать творческий потенциал каждого ребенка,  образное и пространственное мышление, память, внимание, воображение, художественный вкус.</w:t>
      </w:r>
    </w:p>
    <w:p w:rsidR="0044328D" w:rsidRPr="00A2750F" w:rsidRDefault="0073785B" w:rsidP="0044328D">
      <w:pPr>
        <w:spacing w:after="0"/>
        <w:jc w:val="both"/>
        <w:rPr>
          <w:rFonts w:ascii="Times New Roman" w:hAnsi="Times New Roman" w:cs="Times New Roman"/>
          <w:sz w:val="28"/>
          <w:szCs w:val="28"/>
        </w:rPr>
      </w:pPr>
      <w:r>
        <w:rPr>
          <w:rFonts w:ascii="Times New Roman" w:hAnsi="Times New Roman" w:cs="Times New Roman"/>
          <w:bCs/>
          <w:sz w:val="28"/>
          <w:szCs w:val="28"/>
        </w:rPr>
        <w:t xml:space="preserve"> 2</w:t>
      </w:r>
      <w:r w:rsidR="0044328D" w:rsidRPr="00A2750F">
        <w:rPr>
          <w:rFonts w:ascii="Times New Roman" w:hAnsi="Times New Roman" w:cs="Times New Roman"/>
          <w:bCs/>
          <w:sz w:val="28"/>
          <w:szCs w:val="28"/>
        </w:rPr>
        <w:t>.</w:t>
      </w:r>
      <w:r>
        <w:rPr>
          <w:rFonts w:ascii="Times New Roman" w:hAnsi="Times New Roman" w:cs="Times New Roman"/>
          <w:bCs/>
          <w:sz w:val="28"/>
          <w:szCs w:val="28"/>
        </w:rPr>
        <w:t xml:space="preserve"> </w:t>
      </w:r>
      <w:r w:rsidR="0044328D">
        <w:rPr>
          <w:rFonts w:ascii="Times New Roman" w:hAnsi="Times New Roman" w:cs="Times New Roman"/>
          <w:bCs/>
          <w:sz w:val="28"/>
          <w:szCs w:val="28"/>
        </w:rPr>
        <w:t>Способствовать успешной социализации в обществе.</w:t>
      </w:r>
    </w:p>
    <w:p w:rsidR="00A2750F" w:rsidRDefault="00A2750F" w:rsidP="0044328D">
      <w:pPr>
        <w:spacing w:after="0"/>
        <w:jc w:val="both"/>
        <w:rPr>
          <w:rFonts w:ascii="Times New Roman" w:hAnsi="Times New Roman" w:cs="Times New Roman"/>
          <w:sz w:val="28"/>
          <w:szCs w:val="28"/>
        </w:rPr>
      </w:pPr>
    </w:p>
    <w:p w:rsidR="00A2750F" w:rsidRDefault="00A2750F" w:rsidP="0044328D">
      <w:pPr>
        <w:spacing w:after="0"/>
        <w:ind w:firstLine="284"/>
        <w:jc w:val="both"/>
        <w:rPr>
          <w:rFonts w:ascii="Times New Roman" w:hAnsi="Times New Roman" w:cs="Times New Roman"/>
          <w:sz w:val="28"/>
          <w:szCs w:val="28"/>
        </w:rPr>
      </w:pPr>
      <w:r w:rsidRPr="00A2750F">
        <w:rPr>
          <w:rFonts w:ascii="Times New Roman" w:hAnsi="Times New Roman" w:cs="Times New Roman"/>
          <w:sz w:val="28"/>
          <w:szCs w:val="28"/>
        </w:rPr>
        <w:t>Все принципы, лежащие в осн</w:t>
      </w:r>
      <w:r w:rsidR="0073785B">
        <w:rPr>
          <w:rFonts w:ascii="Times New Roman" w:hAnsi="Times New Roman" w:cs="Times New Roman"/>
          <w:sz w:val="28"/>
          <w:szCs w:val="28"/>
        </w:rPr>
        <w:t xml:space="preserve">ове образовательной программы, </w:t>
      </w:r>
      <w:r w:rsidRPr="00A2750F">
        <w:rPr>
          <w:rFonts w:ascii="Times New Roman" w:hAnsi="Times New Roman" w:cs="Times New Roman"/>
          <w:sz w:val="28"/>
          <w:szCs w:val="28"/>
        </w:rPr>
        <w:t>ориентированы на личность ребенка и создание условия для развития его способностей, на сотрудничество педагогов и обучающихся, педагогов и родителей, на взаимодействие содержания образования по всем разделам.</w:t>
      </w:r>
    </w:p>
    <w:p w:rsidR="00102649" w:rsidRPr="00A2750F" w:rsidRDefault="00102649" w:rsidP="0044328D">
      <w:pPr>
        <w:spacing w:after="0"/>
        <w:ind w:firstLine="284"/>
        <w:jc w:val="both"/>
        <w:rPr>
          <w:rFonts w:ascii="Times New Roman" w:hAnsi="Times New Roman" w:cs="Times New Roman"/>
          <w:sz w:val="28"/>
          <w:szCs w:val="28"/>
        </w:rPr>
      </w:pPr>
    </w:p>
    <w:p w:rsidR="00102649" w:rsidRPr="00102649" w:rsidRDefault="00102649" w:rsidP="0044328D">
      <w:pPr>
        <w:spacing w:after="0" w:line="240" w:lineRule="auto"/>
        <w:rPr>
          <w:rFonts w:ascii="Times New Roman" w:hAnsi="Times New Roman" w:cs="Times New Roman"/>
          <w:b/>
          <w:color w:val="FF0000"/>
          <w:sz w:val="28"/>
          <w:szCs w:val="28"/>
        </w:rPr>
      </w:pPr>
    </w:p>
    <w:p w:rsidR="00102649" w:rsidRPr="00FF46BF" w:rsidRDefault="00102649" w:rsidP="0044328D">
      <w:pPr>
        <w:spacing w:after="0" w:line="240" w:lineRule="auto"/>
        <w:ind w:right="-4"/>
        <w:jc w:val="both"/>
        <w:rPr>
          <w:rFonts w:ascii="Times New Roman" w:hAnsi="Times New Roman" w:cs="Times New Roman"/>
          <w:sz w:val="28"/>
          <w:szCs w:val="28"/>
          <w:shd w:val="clear" w:color="auto" w:fill="FFFFFF"/>
        </w:rPr>
      </w:pPr>
    </w:p>
    <w:p w:rsidR="002701F4" w:rsidRDefault="002701F4" w:rsidP="0073785B">
      <w:pPr>
        <w:shd w:val="clear" w:color="auto" w:fill="FFFFFF"/>
        <w:spacing w:after="0" w:line="240" w:lineRule="auto"/>
        <w:jc w:val="center"/>
        <w:rPr>
          <w:rFonts w:ascii="Times New Roman" w:hAnsi="Times New Roman" w:cs="Times New Roman"/>
          <w:iCs/>
          <w:sz w:val="28"/>
          <w:szCs w:val="28"/>
        </w:rPr>
      </w:pPr>
    </w:p>
    <w:p w:rsidR="00607509" w:rsidRDefault="00607509" w:rsidP="0073785B">
      <w:pPr>
        <w:shd w:val="clear" w:color="auto" w:fill="FFFFFF"/>
        <w:spacing w:after="0" w:line="240" w:lineRule="auto"/>
        <w:jc w:val="center"/>
        <w:rPr>
          <w:rFonts w:ascii="Times New Roman" w:hAnsi="Times New Roman" w:cs="Times New Roman"/>
          <w:b/>
          <w:sz w:val="28"/>
          <w:szCs w:val="24"/>
        </w:rPr>
      </w:pPr>
    </w:p>
    <w:p w:rsidR="00F730EF" w:rsidRDefault="00F730EF" w:rsidP="0073785B">
      <w:pPr>
        <w:shd w:val="clear" w:color="auto" w:fill="FFFFFF"/>
        <w:spacing w:after="0" w:line="240" w:lineRule="auto"/>
        <w:jc w:val="center"/>
        <w:rPr>
          <w:rFonts w:ascii="Times New Roman" w:hAnsi="Times New Roman" w:cs="Times New Roman"/>
          <w:b/>
          <w:sz w:val="28"/>
          <w:szCs w:val="24"/>
        </w:rPr>
      </w:pPr>
      <w:r w:rsidRPr="004F3AC2">
        <w:rPr>
          <w:rFonts w:ascii="Times New Roman" w:hAnsi="Times New Roman" w:cs="Times New Roman"/>
          <w:b/>
          <w:sz w:val="28"/>
          <w:szCs w:val="24"/>
        </w:rPr>
        <w:lastRenderedPageBreak/>
        <w:t>Учебный план программы</w:t>
      </w:r>
    </w:p>
    <w:p w:rsidR="00DD130B" w:rsidRDefault="00DD130B" w:rsidP="00DD130B">
      <w:pPr>
        <w:shd w:val="clear" w:color="auto" w:fill="FFFFFF"/>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 года обучения</w:t>
      </w:r>
    </w:p>
    <w:p w:rsidR="00DD130B" w:rsidRPr="003C1DF4" w:rsidRDefault="00DD130B" w:rsidP="003C1DF4">
      <w:pPr>
        <w:shd w:val="clear" w:color="auto" w:fill="FFFFFF"/>
        <w:spacing w:after="0" w:line="240" w:lineRule="auto"/>
        <w:jc w:val="center"/>
        <w:rPr>
          <w:rFonts w:ascii="Times New Roman" w:eastAsia="Times New Roman" w:hAnsi="Times New Roman" w:cs="Times New Roman"/>
          <w:sz w:val="28"/>
          <w:szCs w:val="28"/>
        </w:rPr>
      </w:pPr>
      <w:r w:rsidRPr="00DD130B">
        <w:rPr>
          <w:rFonts w:ascii="Times New Roman" w:eastAsia="Times New Roman" w:hAnsi="Times New Roman" w:cs="Times New Roman"/>
          <w:b/>
          <w:sz w:val="28"/>
          <w:szCs w:val="28"/>
        </w:rPr>
        <w:t>«Пой, танцуй, рисуй, игра</w:t>
      </w:r>
      <w:proofErr w:type="gramStart"/>
      <w:r w:rsidRPr="00DD130B">
        <w:rPr>
          <w:rFonts w:ascii="Times New Roman" w:eastAsia="Times New Roman" w:hAnsi="Times New Roman" w:cs="Times New Roman"/>
          <w:b/>
          <w:sz w:val="28"/>
          <w:szCs w:val="28"/>
        </w:rPr>
        <w:t>й-</w:t>
      </w:r>
      <w:proofErr w:type="gramEnd"/>
      <w:r w:rsidRPr="00DD130B">
        <w:rPr>
          <w:rFonts w:ascii="Times New Roman" w:eastAsia="Times New Roman" w:hAnsi="Times New Roman" w:cs="Times New Roman"/>
          <w:b/>
          <w:sz w:val="28"/>
          <w:szCs w:val="28"/>
        </w:rPr>
        <w:t xml:space="preserve"> прославляй родной наш край!»</w:t>
      </w:r>
    </w:p>
    <w:p w:rsidR="00F730EF" w:rsidRPr="004F3AC2" w:rsidRDefault="00F730EF" w:rsidP="00F730EF">
      <w:pPr>
        <w:shd w:val="clear" w:color="auto" w:fill="FFFFFF"/>
        <w:ind w:firstLine="567"/>
        <w:jc w:val="center"/>
        <w:rPr>
          <w:rFonts w:ascii="Times New Roman" w:hAnsi="Times New Roman" w:cs="Times New Roman"/>
          <w:b/>
          <w:sz w:val="28"/>
          <w:szCs w:val="24"/>
        </w:rPr>
      </w:pPr>
    </w:p>
    <w:tbl>
      <w:tblPr>
        <w:tblStyle w:val="a7"/>
        <w:tblW w:w="5000" w:type="pct"/>
        <w:tblLayout w:type="fixed"/>
        <w:tblLook w:val="04A0"/>
      </w:tblPr>
      <w:tblGrid>
        <w:gridCol w:w="596"/>
        <w:gridCol w:w="2347"/>
        <w:gridCol w:w="990"/>
        <w:gridCol w:w="1704"/>
        <w:gridCol w:w="1558"/>
        <w:gridCol w:w="2376"/>
      </w:tblGrid>
      <w:tr w:rsidR="00F730EF" w:rsidRPr="004F3AC2" w:rsidTr="00E6418B">
        <w:tc>
          <w:tcPr>
            <w:tcW w:w="311" w:type="pct"/>
            <w:vMerge w:val="restart"/>
            <w:vAlign w:val="center"/>
          </w:tcPr>
          <w:p w:rsidR="00F730EF" w:rsidRPr="004F3AC2" w:rsidRDefault="00F730EF" w:rsidP="00A86106">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 </w:t>
            </w:r>
            <w:proofErr w:type="spellStart"/>
            <w:proofErr w:type="gramStart"/>
            <w:r w:rsidRPr="004F3AC2">
              <w:rPr>
                <w:rFonts w:ascii="Times New Roman" w:hAnsi="Times New Roman" w:cs="Times New Roman"/>
                <w:b/>
                <w:sz w:val="28"/>
                <w:szCs w:val="24"/>
              </w:rPr>
              <w:t>п</w:t>
            </w:r>
            <w:proofErr w:type="spellEnd"/>
            <w:proofErr w:type="gramEnd"/>
            <w:r w:rsidRPr="004F3AC2">
              <w:rPr>
                <w:rFonts w:ascii="Times New Roman" w:hAnsi="Times New Roman" w:cs="Times New Roman"/>
                <w:b/>
                <w:sz w:val="28"/>
                <w:szCs w:val="24"/>
              </w:rPr>
              <w:t>/</w:t>
            </w:r>
            <w:proofErr w:type="spellStart"/>
            <w:r w:rsidRPr="004F3AC2">
              <w:rPr>
                <w:rFonts w:ascii="Times New Roman" w:hAnsi="Times New Roman" w:cs="Times New Roman"/>
                <w:b/>
                <w:sz w:val="28"/>
                <w:szCs w:val="24"/>
              </w:rPr>
              <w:t>п</w:t>
            </w:r>
            <w:proofErr w:type="spellEnd"/>
          </w:p>
        </w:tc>
        <w:tc>
          <w:tcPr>
            <w:tcW w:w="1226" w:type="pct"/>
            <w:vMerge w:val="restart"/>
            <w:vAlign w:val="center"/>
          </w:tcPr>
          <w:p w:rsidR="00F730EF" w:rsidRPr="004F3AC2" w:rsidRDefault="00F730EF" w:rsidP="00A86106">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Наименование </w:t>
            </w:r>
            <w:r w:rsidR="00E6418B">
              <w:rPr>
                <w:rFonts w:ascii="Times New Roman" w:hAnsi="Times New Roman" w:cs="Times New Roman"/>
                <w:b/>
                <w:sz w:val="28"/>
                <w:szCs w:val="24"/>
              </w:rPr>
              <w:t>подпрограммы</w:t>
            </w:r>
          </w:p>
        </w:tc>
        <w:tc>
          <w:tcPr>
            <w:tcW w:w="2221" w:type="pct"/>
            <w:gridSpan w:val="3"/>
            <w:vAlign w:val="center"/>
          </w:tcPr>
          <w:p w:rsidR="00F730EF" w:rsidRPr="004F3AC2" w:rsidRDefault="00F730EF" w:rsidP="00A86106">
            <w:pPr>
              <w:jc w:val="center"/>
              <w:rPr>
                <w:rFonts w:ascii="Times New Roman" w:hAnsi="Times New Roman" w:cs="Times New Roman"/>
                <w:b/>
                <w:sz w:val="28"/>
                <w:szCs w:val="24"/>
              </w:rPr>
            </w:pPr>
            <w:r w:rsidRPr="004F3AC2">
              <w:rPr>
                <w:rFonts w:ascii="Times New Roman" w:hAnsi="Times New Roman" w:cs="Times New Roman"/>
                <w:b/>
                <w:sz w:val="28"/>
                <w:szCs w:val="24"/>
              </w:rPr>
              <w:t>Количество часов</w:t>
            </w:r>
          </w:p>
        </w:tc>
        <w:tc>
          <w:tcPr>
            <w:tcW w:w="1241" w:type="pct"/>
            <w:vMerge w:val="restart"/>
            <w:vAlign w:val="center"/>
          </w:tcPr>
          <w:p w:rsidR="00F730EF" w:rsidRPr="004F3AC2" w:rsidRDefault="00F730EF" w:rsidP="00A86106">
            <w:pPr>
              <w:jc w:val="center"/>
              <w:rPr>
                <w:rFonts w:ascii="Times New Roman" w:hAnsi="Times New Roman" w:cs="Times New Roman"/>
                <w:b/>
                <w:sz w:val="28"/>
                <w:szCs w:val="24"/>
              </w:rPr>
            </w:pPr>
            <w:r w:rsidRPr="004F3AC2">
              <w:rPr>
                <w:rFonts w:ascii="Times New Roman" w:hAnsi="Times New Roman" w:cs="Times New Roman"/>
                <w:b/>
                <w:sz w:val="28"/>
                <w:szCs w:val="24"/>
              </w:rPr>
              <w:t>Формы промежуточной и итоговой аттестации</w:t>
            </w:r>
          </w:p>
        </w:tc>
      </w:tr>
      <w:tr w:rsidR="00F730EF" w:rsidRPr="004F3AC2" w:rsidTr="00E6418B">
        <w:tc>
          <w:tcPr>
            <w:tcW w:w="311" w:type="pct"/>
            <w:vMerge/>
          </w:tcPr>
          <w:p w:rsidR="00F730EF" w:rsidRPr="004F3AC2" w:rsidRDefault="00F730EF" w:rsidP="00A86106">
            <w:pPr>
              <w:jc w:val="both"/>
              <w:rPr>
                <w:rFonts w:ascii="Times New Roman" w:hAnsi="Times New Roman" w:cs="Times New Roman"/>
                <w:b/>
                <w:sz w:val="28"/>
                <w:szCs w:val="24"/>
              </w:rPr>
            </w:pPr>
          </w:p>
        </w:tc>
        <w:tc>
          <w:tcPr>
            <w:tcW w:w="1226" w:type="pct"/>
            <w:vMerge/>
          </w:tcPr>
          <w:p w:rsidR="00F730EF" w:rsidRPr="004F3AC2" w:rsidRDefault="00F730EF" w:rsidP="00A86106">
            <w:pPr>
              <w:jc w:val="both"/>
              <w:rPr>
                <w:rFonts w:ascii="Times New Roman" w:hAnsi="Times New Roman" w:cs="Times New Roman"/>
                <w:b/>
                <w:sz w:val="28"/>
                <w:szCs w:val="24"/>
              </w:rPr>
            </w:pPr>
          </w:p>
        </w:tc>
        <w:tc>
          <w:tcPr>
            <w:tcW w:w="517" w:type="pct"/>
            <w:vAlign w:val="center"/>
          </w:tcPr>
          <w:p w:rsidR="00F730EF" w:rsidRPr="004F3AC2" w:rsidRDefault="00F730EF" w:rsidP="00A86106">
            <w:pPr>
              <w:jc w:val="center"/>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890" w:type="pct"/>
            <w:vAlign w:val="center"/>
          </w:tcPr>
          <w:p w:rsidR="00F730EF" w:rsidRPr="004F3AC2" w:rsidRDefault="00F730EF" w:rsidP="00A86106">
            <w:pPr>
              <w:jc w:val="center"/>
              <w:rPr>
                <w:rFonts w:ascii="Times New Roman" w:hAnsi="Times New Roman" w:cs="Times New Roman"/>
                <w:b/>
                <w:sz w:val="28"/>
                <w:szCs w:val="28"/>
              </w:rPr>
            </w:pPr>
            <w:r w:rsidRPr="004F3AC2">
              <w:rPr>
                <w:rFonts w:ascii="Times New Roman" w:hAnsi="Times New Roman" w:cs="Times New Roman"/>
                <w:b/>
                <w:sz w:val="28"/>
                <w:szCs w:val="28"/>
              </w:rPr>
              <w:t>теоретические</w:t>
            </w:r>
          </w:p>
          <w:p w:rsidR="00F730EF" w:rsidRPr="004F3AC2" w:rsidRDefault="00F730EF" w:rsidP="00A86106">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814" w:type="pct"/>
            <w:vAlign w:val="center"/>
          </w:tcPr>
          <w:p w:rsidR="00F730EF" w:rsidRPr="004F3AC2" w:rsidRDefault="00F730EF" w:rsidP="00A86106">
            <w:pPr>
              <w:jc w:val="center"/>
              <w:rPr>
                <w:rFonts w:ascii="Times New Roman" w:hAnsi="Times New Roman" w:cs="Times New Roman"/>
                <w:b/>
                <w:sz w:val="28"/>
                <w:szCs w:val="28"/>
              </w:rPr>
            </w:pPr>
            <w:r w:rsidRPr="004F3AC2">
              <w:rPr>
                <w:rFonts w:ascii="Times New Roman" w:hAnsi="Times New Roman" w:cs="Times New Roman"/>
                <w:b/>
                <w:sz w:val="28"/>
                <w:szCs w:val="28"/>
              </w:rPr>
              <w:t>практические</w:t>
            </w:r>
          </w:p>
          <w:p w:rsidR="00F730EF" w:rsidRPr="004F3AC2" w:rsidRDefault="00F730EF" w:rsidP="00A86106">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1241" w:type="pct"/>
            <w:vMerge/>
            <w:vAlign w:val="center"/>
          </w:tcPr>
          <w:p w:rsidR="00F730EF" w:rsidRPr="004F3AC2" w:rsidRDefault="00F730EF" w:rsidP="00A86106">
            <w:pPr>
              <w:jc w:val="center"/>
              <w:rPr>
                <w:rFonts w:ascii="Times New Roman" w:hAnsi="Times New Roman" w:cs="Times New Roman"/>
                <w:b/>
                <w:sz w:val="28"/>
                <w:szCs w:val="24"/>
              </w:rPr>
            </w:pPr>
          </w:p>
        </w:tc>
      </w:tr>
      <w:tr w:rsidR="00F730EF" w:rsidRPr="004F3AC2" w:rsidTr="00E6418B">
        <w:tc>
          <w:tcPr>
            <w:tcW w:w="311" w:type="pct"/>
          </w:tcPr>
          <w:p w:rsidR="00F730EF" w:rsidRPr="004F3AC2" w:rsidRDefault="00F730EF" w:rsidP="00A86106">
            <w:pPr>
              <w:jc w:val="both"/>
              <w:rPr>
                <w:rFonts w:ascii="Times New Roman" w:hAnsi="Times New Roman" w:cs="Times New Roman"/>
                <w:sz w:val="28"/>
                <w:szCs w:val="24"/>
              </w:rPr>
            </w:pPr>
            <w:r w:rsidRPr="004F3AC2">
              <w:rPr>
                <w:rFonts w:ascii="Times New Roman" w:hAnsi="Times New Roman" w:cs="Times New Roman"/>
                <w:sz w:val="28"/>
                <w:szCs w:val="24"/>
              </w:rPr>
              <w:t>1.</w:t>
            </w:r>
          </w:p>
        </w:tc>
        <w:tc>
          <w:tcPr>
            <w:tcW w:w="1226" w:type="pct"/>
          </w:tcPr>
          <w:p w:rsidR="00F730EF" w:rsidRPr="004F3AC2" w:rsidRDefault="00E6418B" w:rsidP="00E6418B">
            <w:pPr>
              <w:jc w:val="center"/>
              <w:rPr>
                <w:rFonts w:ascii="Times New Roman" w:hAnsi="Times New Roman" w:cs="Times New Roman"/>
                <w:sz w:val="28"/>
                <w:szCs w:val="24"/>
              </w:rPr>
            </w:pPr>
            <w:r>
              <w:rPr>
                <w:rFonts w:ascii="Times New Roman" w:hAnsi="Times New Roman" w:cs="Times New Roman"/>
                <w:sz w:val="28"/>
                <w:szCs w:val="24"/>
              </w:rPr>
              <w:t>Подпрограмма</w:t>
            </w:r>
            <w:r w:rsidR="00F730EF">
              <w:rPr>
                <w:rFonts w:ascii="Times New Roman" w:hAnsi="Times New Roman" w:cs="Times New Roman"/>
                <w:sz w:val="28"/>
                <w:szCs w:val="24"/>
              </w:rPr>
              <w:t xml:space="preserve"> 1. «Чудесная мастерская</w:t>
            </w:r>
            <w:r w:rsidR="00F730EF" w:rsidRPr="004F3AC2">
              <w:rPr>
                <w:rFonts w:ascii="Times New Roman" w:hAnsi="Times New Roman" w:cs="Times New Roman"/>
                <w:sz w:val="28"/>
                <w:szCs w:val="24"/>
              </w:rPr>
              <w:t>»</w:t>
            </w:r>
          </w:p>
        </w:tc>
        <w:tc>
          <w:tcPr>
            <w:tcW w:w="517" w:type="pct"/>
            <w:vAlign w:val="center"/>
          </w:tcPr>
          <w:p w:rsidR="00F730EF" w:rsidRPr="004F3AC2" w:rsidRDefault="00E6418B" w:rsidP="00A86106">
            <w:pPr>
              <w:jc w:val="center"/>
              <w:rPr>
                <w:rFonts w:ascii="Times New Roman" w:hAnsi="Times New Roman" w:cs="Times New Roman"/>
                <w:sz w:val="28"/>
                <w:szCs w:val="24"/>
              </w:rPr>
            </w:pPr>
            <w:r>
              <w:rPr>
                <w:rFonts w:ascii="Times New Roman" w:hAnsi="Times New Roman" w:cs="Times New Roman"/>
                <w:sz w:val="28"/>
                <w:szCs w:val="24"/>
              </w:rPr>
              <w:t>66</w:t>
            </w:r>
          </w:p>
        </w:tc>
        <w:tc>
          <w:tcPr>
            <w:tcW w:w="890" w:type="pct"/>
            <w:vAlign w:val="center"/>
          </w:tcPr>
          <w:p w:rsidR="00F730EF" w:rsidRPr="004F3AC2" w:rsidRDefault="00FD7806" w:rsidP="00A86106">
            <w:pPr>
              <w:jc w:val="center"/>
              <w:rPr>
                <w:rFonts w:ascii="Times New Roman" w:hAnsi="Times New Roman" w:cs="Times New Roman"/>
                <w:sz w:val="28"/>
                <w:szCs w:val="24"/>
              </w:rPr>
            </w:pPr>
            <w:r w:rsidRPr="004F7EEE">
              <w:rPr>
                <w:rFonts w:ascii="Times New Roman" w:hAnsi="Times New Roman" w:cs="Times New Roman"/>
                <w:sz w:val="28"/>
                <w:szCs w:val="24"/>
              </w:rPr>
              <w:t>1</w:t>
            </w:r>
            <w:r w:rsidR="00F730EF" w:rsidRPr="004F7EEE">
              <w:rPr>
                <w:rFonts w:ascii="Times New Roman" w:hAnsi="Times New Roman" w:cs="Times New Roman"/>
                <w:sz w:val="28"/>
                <w:szCs w:val="24"/>
              </w:rPr>
              <w:t>6</w:t>
            </w:r>
          </w:p>
        </w:tc>
        <w:tc>
          <w:tcPr>
            <w:tcW w:w="814" w:type="pct"/>
            <w:vAlign w:val="center"/>
          </w:tcPr>
          <w:p w:rsidR="00F730EF" w:rsidRPr="004F3AC2" w:rsidRDefault="00FD7806" w:rsidP="00A86106">
            <w:pPr>
              <w:jc w:val="center"/>
              <w:rPr>
                <w:rFonts w:ascii="Times New Roman" w:hAnsi="Times New Roman" w:cs="Times New Roman"/>
                <w:sz w:val="28"/>
                <w:szCs w:val="24"/>
              </w:rPr>
            </w:pPr>
            <w:r>
              <w:rPr>
                <w:rFonts w:ascii="Times New Roman" w:hAnsi="Times New Roman" w:cs="Times New Roman"/>
                <w:sz w:val="28"/>
                <w:szCs w:val="24"/>
              </w:rPr>
              <w:t>50</w:t>
            </w:r>
          </w:p>
        </w:tc>
        <w:tc>
          <w:tcPr>
            <w:tcW w:w="1241" w:type="pct"/>
            <w:vAlign w:val="center"/>
          </w:tcPr>
          <w:p w:rsidR="00F730EF" w:rsidRPr="003C1DF4" w:rsidRDefault="00FD7806" w:rsidP="00A86106">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выставка</w:t>
            </w:r>
          </w:p>
        </w:tc>
      </w:tr>
      <w:tr w:rsidR="00F730EF" w:rsidRPr="004F3AC2" w:rsidTr="00E6418B">
        <w:tc>
          <w:tcPr>
            <w:tcW w:w="311" w:type="pct"/>
          </w:tcPr>
          <w:p w:rsidR="00F730EF" w:rsidRPr="004F3AC2" w:rsidRDefault="00F730EF" w:rsidP="00A86106">
            <w:pPr>
              <w:jc w:val="both"/>
              <w:rPr>
                <w:rFonts w:ascii="Times New Roman" w:hAnsi="Times New Roman" w:cs="Times New Roman"/>
                <w:sz w:val="28"/>
                <w:szCs w:val="24"/>
              </w:rPr>
            </w:pPr>
            <w:r w:rsidRPr="004F3AC2">
              <w:rPr>
                <w:rFonts w:ascii="Times New Roman" w:hAnsi="Times New Roman" w:cs="Times New Roman"/>
                <w:sz w:val="28"/>
                <w:szCs w:val="24"/>
              </w:rPr>
              <w:t>2.</w:t>
            </w:r>
          </w:p>
        </w:tc>
        <w:tc>
          <w:tcPr>
            <w:tcW w:w="1226" w:type="pct"/>
          </w:tcPr>
          <w:p w:rsidR="00F730EF" w:rsidRPr="004F3AC2" w:rsidRDefault="00E6418B" w:rsidP="00E6418B">
            <w:pPr>
              <w:jc w:val="center"/>
              <w:rPr>
                <w:rFonts w:ascii="Times New Roman" w:hAnsi="Times New Roman" w:cs="Times New Roman"/>
                <w:sz w:val="28"/>
                <w:szCs w:val="24"/>
              </w:rPr>
            </w:pPr>
            <w:r>
              <w:rPr>
                <w:rFonts w:ascii="Times New Roman" w:hAnsi="Times New Roman" w:cs="Times New Roman"/>
                <w:sz w:val="28"/>
                <w:szCs w:val="24"/>
              </w:rPr>
              <w:t xml:space="preserve">Подпрограмма </w:t>
            </w:r>
            <w:r w:rsidR="00F730EF">
              <w:rPr>
                <w:rFonts w:ascii="Times New Roman" w:hAnsi="Times New Roman" w:cs="Times New Roman"/>
                <w:sz w:val="28"/>
                <w:szCs w:val="24"/>
              </w:rPr>
              <w:t xml:space="preserve">2. </w:t>
            </w:r>
            <w:r w:rsidR="005C6508">
              <w:rPr>
                <w:rFonts w:ascii="Times New Roman" w:hAnsi="Times New Roman" w:cs="Times New Roman"/>
                <w:sz w:val="28"/>
                <w:szCs w:val="24"/>
              </w:rPr>
              <w:t>«Путешествие в</w:t>
            </w:r>
            <w:r w:rsidR="00F730EF">
              <w:rPr>
                <w:rFonts w:ascii="Times New Roman" w:hAnsi="Times New Roman" w:cs="Times New Roman"/>
                <w:sz w:val="28"/>
                <w:szCs w:val="24"/>
              </w:rPr>
              <w:t xml:space="preserve"> мир танца</w:t>
            </w:r>
            <w:r w:rsidR="00F730EF" w:rsidRPr="004F3AC2">
              <w:rPr>
                <w:rFonts w:ascii="Times New Roman" w:hAnsi="Times New Roman" w:cs="Times New Roman"/>
                <w:sz w:val="28"/>
                <w:szCs w:val="24"/>
              </w:rPr>
              <w:t>»</w:t>
            </w:r>
          </w:p>
        </w:tc>
        <w:tc>
          <w:tcPr>
            <w:tcW w:w="517" w:type="pct"/>
            <w:vAlign w:val="center"/>
          </w:tcPr>
          <w:p w:rsidR="00F730EF" w:rsidRPr="004F3AC2" w:rsidRDefault="00E6418B" w:rsidP="00A86106">
            <w:pPr>
              <w:jc w:val="center"/>
              <w:rPr>
                <w:rFonts w:ascii="Times New Roman" w:hAnsi="Times New Roman" w:cs="Times New Roman"/>
                <w:sz w:val="28"/>
                <w:szCs w:val="24"/>
              </w:rPr>
            </w:pPr>
            <w:r>
              <w:rPr>
                <w:rFonts w:ascii="Times New Roman" w:hAnsi="Times New Roman" w:cs="Times New Roman"/>
                <w:sz w:val="28"/>
                <w:szCs w:val="24"/>
              </w:rPr>
              <w:t>66</w:t>
            </w:r>
          </w:p>
        </w:tc>
        <w:tc>
          <w:tcPr>
            <w:tcW w:w="890" w:type="pct"/>
            <w:vAlign w:val="center"/>
          </w:tcPr>
          <w:p w:rsidR="00F730EF" w:rsidRPr="004F3AC2" w:rsidRDefault="009A3A2B" w:rsidP="00A86106">
            <w:pPr>
              <w:jc w:val="center"/>
              <w:rPr>
                <w:rFonts w:ascii="Times New Roman" w:hAnsi="Times New Roman" w:cs="Times New Roman"/>
                <w:sz w:val="28"/>
                <w:szCs w:val="24"/>
              </w:rPr>
            </w:pPr>
            <w:r>
              <w:rPr>
                <w:rFonts w:ascii="Times New Roman" w:hAnsi="Times New Roman" w:cs="Times New Roman"/>
                <w:sz w:val="28"/>
                <w:szCs w:val="24"/>
              </w:rPr>
              <w:t>1</w:t>
            </w:r>
            <w:r w:rsidR="0081236D">
              <w:rPr>
                <w:rFonts w:ascii="Times New Roman" w:hAnsi="Times New Roman" w:cs="Times New Roman"/>
                <w:sz w:val="28"/>
                <w:szCs w:val="24"/>
              </w:rPr>
              <w:t>2</w:t>
            </w:r>
          </w:p>
        </w:tc>
        <w:tc>
          <w:tcPr>
            <w:tcW w:w="814" w:type="pct"/>
            <w:vAlign w:val="center"/>
          </w:tcPr>
          <w:p w:rsidR="00F730EF" w:rsidRPr="004F3AC2" w:rsidRDefault="009A3A2B" w:rsidP="00A86106">
            <w:pPr>
              <w:jc w:val="center"/>
              <w:rPr>
                <w:rFonts w:ascii="Times New Roman" w:hAnsi="Times New Roman" w:cs="Times New Roman"/>
                <w:sz w:val="28"/>
                <w:szCs w:val="24"/>
              </w:rPr>
            </w:pPr>
            <w:r>
              <w:rPr>
                <w:rFonts w:ascii="Times New Roman" w:hAnsi="Times New Roman" w:cs="Times New Roman"/>
                <w:sz w:val="28"/>
                <w:szCs w:val="24"/>
              </w:rPr>
              <w:t>5</w:t>
            </w:r>
            <w:r w:rsidR="0081236D">
              <w:rPr>
                <w:rFonts w:ascii="Times New Roman" w:hAnsi="Times New Roman" w:cs="Times New Roman"/>
                <w:sz w:val="28"/>
                <w:szCs w:val="24"/>
              </w:rPr>
              <w:t>4</w:t>
            </w:r>
          </w:p>
        </w:tc>
        <w:tc>
          <w:tcPr>
            <w:tcW w:w="1241" w:type="pct"/>
            <w:vAlign w:val="center"/>
          </w:tcPr>
          <w:p w:rsidR="00F730EF" w:rsidRPr="003C1DF4" w:rsidRDefault="00F730EF" w:rsidP="00A86106">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F730EF" w:rsidRPr="004F3AC2" w:rsidTr="00E6418B">
        <w:tc>
          <w:tcPr>
            <w:tcW w:w="311" w:type="pct"/>
          </w:tcPr>
          <w:p w:rsidR="00F730EF" w:rsidRPr="004F3AC2" w:rsidRDefault="00F730EF" w:rsidP="00A86106">
            <w:pPr>
              <w:jc w:val="both"/>
              <w:rPr>
                <w:rFonts w:ascii="Times New Roman" w:hAnsi="Times New Roman" w:cs="Times New Roman"/>
                <w:sz w:val="28"/>
                <w:szCs w:val="24"/>
              </w:rPr>
            </w:pPr>
            <w:r w:rsidRPr="004F3AC2">
              <w:rPr>
                <w:rFonts w:ascii="Times New Roman" w:hAnsi="Times New Roman" w:cs="Times New Roman"/>
                <w:sz w:val="28"/>
                <w:szCs w:val="24"/>
              </w:rPr>
              <w:t>3.</w:t>
            </w:r>
          </w:p>
        </w:tc>
        <w:tc>
          <w:tcPr>
            <w:tcW w:w="1226" w:type="pct"/>
          </w:tcPr>
          <w:p w:rsidR="00F730EF" w:rsidRPr="004F3AC2" w:rsidRDefault="00E6418B" w:rsidP="00E6418B">
            <w:pPr>
              <w:jc w:val="center"/>
              <w:rPr>
                <w:rFonts w:ascii="Times New Roman" w:hAnsi="Times New Roman" w:cs="Times New Roman"/>
                <w:sz w:val="28"/>
                <w:szCs w:val="24"/>
              </w:rPr>
            </w:pPr>
            <w:r>
              <w:rPr>
                <w:rFonts w:ascii="Times New Roman" w:hAnsi="Times New Roman" w:cs="Times New Roman"/>
                <w:sz w:val="28"/>
                <w:szCs w:val="24"/>
              </w:rPr>
              <w:t>Подпрограмма</w:t>
            </w:r>
            <w:r w:rsidR="00F730EF">
              <w:rPr>
                <w:rFonts w:ascii="Times New Roman" w:hAnsi="Times New Roman" w:cs="Times New Roman"/>
                <w:sz w:val="28"/>
                <w:szCs w:val="24"/>
              </w:rPr>
              <w:t xml:space="preserve"> 3 «Сколько музыкантов, столько и талантов</w:t>
            </w:r>
            <w:r w:rsidR="00F730EF" w:rsidRPr="004F3AC2">
              <w:rPr>
                <w:rFonts w:ascii="Times New Roman" w:hAnsi="Times New Roman" w:cs="Times New Roman"/>
                <w:sz w:val="28"/>
                <w:szCs w:val="24"/>
              </w:rPr>
              <w:t>»</w:t>
            </w:r>
          </w:p>
        </w:tc>
        <w:tc>
          <w:tcPr>
            <w:tcW w:w="517" w:type="pct"/>
            <w:vAlign w:val="center"/>
          </w:tcPr>
          <w:p w:rsidR="00F730EF" w:rsidRPr="004F3AC2" w:rsidRDefault="00E6418B" w:rsidP="00A86106">
            <w:pPr>
              <w:jc w:val="center"/>
              <w:rPr>
                <w:rFonts w:ascii="Times New Roman" w:hAnsi="Times New Roman" w:cs="Times New Roman"/>
                <w:sz w:val="28"/>
                <w:szCs w:val="24"/>
              </w:rPr>
            </w:pPr>
            <w:r>
              <w:rPr>
                <w:rFonts w:ascii="Times New Roman" w:hAnsi="Times New Roman" w:cs="Times New Roman"/>
                <w:sz w:val="28"/>
                <w:szCs w:val="24"/>
              </w:rPr>
              <w:t>66</w:t>
            </w:r>
          </w:p>
        </w:tc>
        <w:tc>
          <w:tcPr>
            <w:tcW w:w="890" w:type="pct"/>
            <w:vAlign w:val="center"/>
          </w:tcPr>
          <w:p w:rsidR="00F730EF" w:rsidRPr="004F3AC2" w:rsidRDefault="003C1DF4" w:rsidP="00A86106">
            <w:pPr>
              <w:jc w:val="center"/>
              <w:rPr>
                <w:rFonts w:ascii="Times New Roman" w:hAnsi="Times New Roman" w:cs="Times New Roman"/>
                <w:sz w:val="28"/>
                <w:szCs w:val="24"/>
              </w:rPr>
            </w:pPr>
            <w:r>
              <w:rPr>
                <w:rFonts w:ascii="Times New Roman" w:hAnsi="Times New Roman" w:cs="Times New Roman"/>
                <w:sz w:val="28"/>
                <w:szCs w:val="24"/>
              </w:rPr>
              <w:t>21</w:t>
            </w:r>
          </w:p>
        </w:tc>
        <w:tc>
          <w:tcPr>
            <w:tcW w:w="814" w:type="pct"/>
            <w:vAlign w:val="center"/>
          </w:tcPr>
          <w:p w:rsidR="00F730EF" w:rsidRPr="004F3AC2" w:rsidRDefault="003C1DF4" w:rsidP="00A86106">
            <w:pPr>
              <w:jc w:val="center"/>
              <w:rPr>
                <w:rFonts w:ascii="Times New Roman" w:hAnsi="Times New Roman" w:cs="Times New Roman"/>
                <w:sz w:val="28"/>
                <w:szCs w:val="24"/>
              </w:rPr>
            </w:pPr>
            <w:r>
              <w:rPr>
                <w:rFonts w:ascii="Times New Roman" w:hAnsi="Times New Roman" w:cs="Times New Roman"/>
                <w:sz w:val="28"/>
                <w:szCs w:val="24"/>
              </w:rPr>
              <w:t>45</w:t>
            </w:r>
          </w:p>
        </w:tc>
        <w:tc>
          <w:tcPr>
            <w:tcW w:w="1241" w:type="pct"/>
            <w:vAlign w:val="center"/>
          </w:tcPr>
          <w:p w:rsidR="00F730EF" w:rsidRPr="003C1DF4" w:rsidRDefault="00F730EF" w:rsidP="00A86106">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F730EF" w:rsidRPr="004F3AC2" w:rsidTr="00E6418B">
        <w:tc>
          <w:tcPr>
            <w:tcW w:w="311" w:type="pct"/>
          </w:tcPr>
          <w:p w:rsidR="00F730EF" w:rsidRPr="004F3AC2" w:rsidRDefault="00F730EF" w:rsidP="00A86106">
            <w:pPr>
              <w:jc w:val="both"/>
              <w:rPr>
                <w:rFonts w:ascii="Times New Roman" w:hAnsi="Times New Roman" w:cs="Times New Roman"/>
                <w:b/>
                <w:sz w:val="28"/>
                <w:szCs w:val="24"/>
              </w:rPr>
            </w:pPr>
          </w:p>
        </w:tc>
        <w:tc>
          <w:tcPr>
            <w:tcW w:w="1226" w:type="pct"/>
          </w:tcPr>
          <w:p w:rsidR="00F730EF" w:rsidRPr="004F3AC2" w:rsidRDefault="00F730EF" w:rsidP="00A86106">
            <w:pPr>
              <w:jc w:val="both"/>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517" w:type="pct"/>
            <w:vAlign w:val="center"/>
          </w:tcPr>
          <w:p w:rsidR="00F730EF" w:rsidRPr="004F3AC2" w:rsidRDefault="003C1DF4" w:rsidP="00A86106">
            <w:pPr>
              <w:jc w:val="center"/>
              <w:rPr>
                <w:rFonts w:ascii="Times New Roman" w:hAnsi="Times New Roman" w:cs="Times New Roman"/>
                <w:sz w:val="28"/>
                <w:szCs w:val="24"/>
              </w:rPr>
            </w:pPr>
            <w:r>
              <w:rPr>
                <w:rFonts w:ascii="Times New Roman" w:hAnsi="Times New Roman" w:cs="Times New Roman"/>
                <w:sz w:val="28"/>
                <w:szCs w:val="24"/>
              </w:rPr>
              <w:t>198</w:t>
            </w:r>
          </w:p>
        </w:tc>
        <w:tc>
          <w:tcPr>
            <w:tcW w:w="890" w:type="pct"/>
            <w:vAlign w:val="center"/>
          </w:tcPr>
          <w:p w:rsidR="00F730EF" w:rsidRPr="004F3AC2" w:rsidRDefault="00597D47" w:rsidP="00A86106">
            <w:pPr>
              <w:jc w:val="center"/>
              <w:rPr>
                <w:rFonts w:ascii="Times New Roman" w:hAnsi="Times New Roman" w:cs="Times New Roman"/>
                <w:sz w:val="28"/>
                <w:szCs w:val="24"/>
              </w:rPr>
            </w:pPr>
            <w:r>
              <w:rPr>
                <w:rFonts w:ascii="Times New Roman" w:hAnsi="Times New Roman" w:cs="Times New Roman"/>
                <w:sz w:val="28"/>
                <w:szCs w:val="24"/>
              </w:rPr>
              <w:t>49</w:t>
            </w:r>
          </w:p>
        </w:tc>
        <w:tc>
          <w:tcPr>
            <w:tcW w:w="814" w:type="pct"/>
            <w:vAlign w:val="center"/>
          </w:tcPr>
          <w:p w:rsidR="00F730EF" w:rsidRPr="004F3AC2" w:rsidRDefault="00597D47" w:rsidP="00A86106">
            <w:pPr>
              <w:jc w:val="center"/>
              <w:rPr>
                <w:rFonts w:ascii="Times New Roman" w:hAnsi="Times New Roman" w:cs="Times New Roman"/>
                <w:sz w:val="28"/>
                <w:szCs w:val="24"/>
              </w:rPr>
            </w:pPr>
            <w:r>
              <w:rPr>
                <w:rFonts w:ascii="Times New Roman" w:hAnsi="Times New Roman" w:cs="Times New Roman"/>
                <w:sz w:val="28"/>
                <w:szCs w:val="24"/>
              </w:rPr>
              <w:t>149</w:t>
            </w:r>
          </w:p>
        </w:tc>
        <w:tc>
          <w:tcPr>
            <w:tcW w:w="1241" w:type="pct"/>
            <w:vAlign w:val="center"/>
          </w:tcPr>
          <w:p w:rsidR="00F730EF" w:rsidRPr="004F3AC2" w:rsidRDefault="00D907E2" w:rsidP="00A86106">
            <w:pPr>
              <w:jc w:val="center"/>
              <w:rPr>
                <w:rFonts w:ascii="Times New Roman" w:hAnsi="Times New Roman" w:cs="Times New Roman"/>
                <w:sz w:val="28"/>
                <w:szCs w:val="24"/>
              </w:rPr>
            </w:pPr>
            <w:r>
              <w:rPr>
                <w:rFonts w:ascii="Times New Roman" w:hAnsi="Times New Roman" w:cs="Times New Roman"/>
                <w:sz w:val="28"/>
                <w:szCs w:val="24"/>
              </w:rPr>
              <w:t>*</w:t>
            </w:r>
          </w:p>
        </w:tc>
      </w:tr>
    </w:tbl>
    <w:p w:rsidR="002A33DC" w:rsidRPr="00A65897" w:rsidRDefault="002A33DC" w:rsidP="002A33DC">
      <w:pPr>
        <w:autoSpaceDE w:val="0"/>
        <w:autoSpaceDN w:val="0"/>
        <w:adjustRightInd w:val="0"/>
        <w:ind w:left="567"/>
        <w:jc w:val="both"/>
        <w:rPr>
          <w:rFonts w:ascii="Times New Roman" w:hAnsi="Times New Roman" w:cs="Times New Roman"/>
          <w:iCs/>
          <w:sz w:val="28"/>
          <w:szCs w:val="28"/>
        </w:rPr>
      </w:pPr>
    </w:p>
    <w:p w:rsidR="003C1DF4" w:rsidRDefault="003C1DF4" w:rsidP="00BB24B2">
      <w:pPr>
        <w:shd w:val="clear" w:color="auto" w:fill="FFFFFF"/>
        <w:spacing w:after="0" w:line="240" w:lineRule="auto"/>
        <w:jc w:val="center"/>
        <w:rPr>
          <w:rFonts w:ascii="Times New Roman" w:hAnsi="Times New Roman" w:cs="Times New Roman"/>
          <w:b/>
          <w:sz w:val="28"/>
          <w:szCs w:val="24"/>
        </w:rPr>
      </w:pPr>
      <w:r w:rsidRPr="004F3AC2">
        <w:rPr>
          <w:rFonts w:ascii="Times New Roman" w:hAnsi="Times New Roman" w:cs="Times New Roman"/>
          <w:b/>
          <w:sz w:val="28"/>
          <w:szCs w:val="24"/>
        </w:rPr>
        <w:t>Учебный план программы</w:t>
      </w:r>
    </w:p>
    <w:p w:rsidR="003C1DF4" w:rsidRDefault="003C1DF4" w:rsidP="003C1DF4">
      <w:pPr>
        <w:shd w:val="clear" w:color="auto" w:fill="FFFFFF"/>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 года обучения</w:t>
      </w:r>
    </w:p>
    <w:p w:rsidR="003C1DF4" w:rsidRPr="003C1DF4" w:rsidRDefault="003C1DF4" w:rsidP="003C1DF4">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«Народы мира – одна семья</w:t>
      </w:r>
      <w:r w:rsidRPr="00DD130B">
        <w:rPr>
          <w:rFonts w:ascii="Times New Roman" w:eastAsia="Times New Roman" w:hAnsi="Times New Roman" w:cs="Times New Roman"/>
          <w:b/>
          <w:sz w:val="28"/>
          <w:szCs w:val="28"/>
        </w:rPr>
        <w:t>»</w:t>
      </w:r>
    </w:p>
    <w:p w:rsidR="003C1DF4" w:rsidRPr="004F3AC2" w:rsidRDefault="003C1DF4" w:rsidP="003C1DF4">
      <w:pPr>
        <w:shd w:val="clear" w:color="auto" w:fill="FFFFFF"/>
        <w:ind w:firstLine="567"/>
        <w:jc w:val="center"/>
        <w:rPr>
          <w:rFonts w:ascii="Times New Roman" w:hAnsi="Times New Roman" w:cs="Times New Roman"/>
          <w:b/>
          <w:sz w:val="28"/>
          <w:szCs w:val="24"/>
        </w:rPr>
      </w:pPr>
    </w:p>
    <w:tbl>
      <w:tblPr>
        <w:tblStyle w:val="a7"/>
        <w:tblW w:w="5000" w:type="pct"/>
        <w:tblLayout w:type="fixed"/>
        <w:tblLook w:val="04A0"/>
      </w:tblPr>
      <w:tblGrid>
        <w:gridCol w:w="596"/>
        <w:gridCol w:w="2347"/>
        <w:gridCol w:w="990"/>
        <w:gridCol w:w="1704"/>
        <w:gridCol w:w="1558"/>
        <w:gridCol w:w="2376"/>
      </w:tblGrid>
      <w:tr w:rsidR="003C1DF4" w:rsidRPr="004F3AC2" w:rsidTr="003C1DF4">
        <w:tc>
          <w:tcPr>
            <w:tcW w:w="31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 </w:t>
            </w:r>
            <w:proofErr w:type="spellStart"/>
            <w:proofErr w:type="gramStart"/>
            <w:r w:rsidRPr="004F3AC2">
              <w:rPr>
                <w:rFonts w:ascii="Times New Roman" w:hAnsi="Times New Roman" w:cs="Times New Roman"/>
                <w:b/>
                <w:sz w:val="28"/>
                <w:szCs w:val="24"/>
              </w:rPr>
              <w:t>п</w:t>
            </w:r>
            <w:proofErr w:type="spellEnd"/>
            <w:proofErr w:type="gramEnd"/>
            <w:r w:rsidRPr="004F3AC2">
              <w:rPr>
                <w:rFonts w:ascii="Times New Roman" w:hAnsi="Times New Roman" w:cs="Times New Roman"/>
                <w:b/>
                <w:sz w:val="28"/>
                <w:szCs w:val="24"/>
              </w:rPr>
              <w:t>/</w:t>
            </w:r>
            <w:proofErr w:type="spellStart"/>
            <w:r w:rsidRPr="004F3AC2">
              <w:rPr>
                <w:rFonts w:ascii="Times New Roman" w:hAnsi="Times New Roman" w:cs="Times New Roman"/>
                <w:b/>
                <w:sz w:val="28"/>
                <w:szCs w:val="24"/>
              </w:rPr>
              <w:t>п</w:t>
            </w:r>
            <w:proofErr w:type="spellEnd"/>
          </w:p>
        </w:tc>
        <w:tc>
          <w:tcPr>
            <w:tcW w:w="1226"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Наименование </w:t>
            </w:r>
            <w:r>
              <w:rPr>
                <w:rFonts w:ascii="Times New Roman" w:hAnsi="Times New Roman" w:cs="Times New Roman"/>
                <w:b/>
                <w:sz w:val="28"/>
                <w:szCs w:val="24"/>
              </w:rPr>
              <w:t>подпрограммы</w:t>
            </w:r>
          </w:p>
        </w:tc>
        <w:tc>
          <w:tcPr>
            <w:tcW w:w="2221" w:type="pct"/>
            <w:gridSpan w:val="3"/>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Количество часов</w:t>
            </w:r>
          </w:p>
        </w:tc>
        <w:tc>
          <w:tcPr>
            <w:tcW w:w="124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Формы промежуточной и итоговой аттестации</w:t>
            </w:r>
          </w:p>
        </w:tc>
      </w:tr>
      <w:tr w:rsidR="003C1DF4" w:rsidRPr="004F3AC2" w:rsidTr="003C1DF4">
        <w:tc>
          <w:tcPr>
            <w:tcW w:w="311" w:type="pct"/>
            <w:vMerge/>
          </w:tcPr>
          <w:p w:rsidR="003C1DF4" w:rsidRPr="004F3AC2" w:rsidRDefault="003C1DF4" w:rsidP="003C1DF4">
            <w:pPr>
              <w:jc w:val="both"/>
              <w:rPr>
                <w:rFonts w:ascii="Times New Roman" w:hAnsi="Times New Roman" w:cs="Times New Roman"/>
                <w:b/>
                <w:sz w:val="28"/>
                <w:szCs w:val="24"/>
              </w:rPr>
            </w:pPr>
          </w:p>
        </w:tc>
        <w:tc>
          <w:tcPr>
            <w:tcW w:w="1226" w:type="pct"/>
            <w:vMerge/>
          </w:tcPr>
          <w:p w:rsidR="003C1DF4" w:rsidRPr="004F3AC2" w:rsidRDefault="003C1DF4" w:rsidP="003C1DF4">
            <w:pPr>
              <w:jc w:val="both"/>
              <w:rPr>
                <w:rFonts w:ascii="Times New Roman" w:hAnsi="Times New Roman" w:cs="Times New Roman"/>
                <w:b/>
                <w:sz w:val="28"/>
                <w:szCs w:val="24"/>
              </w:rPr>
            </w:pPr>
          </w:p>
        </w:tc>
        <w:tc>
          <w:tcPr>
            <w:tcW w:w="517" w:type="pc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890"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теоретические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814"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практические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1241" w:type="pct"/>
            <w:vMerge/>
            <w:vAlign w:val="center"/>
          </w:tcPr>
          <w:p w:rsidR="003C1DF4" w:rsidRPr="004F3AC2" w:rsidRDefault="003C1DF4" w:rsidP="003C1DF4">
            <w:pPr>
              <w:jc w:val="center"/>
              <w:rPr>
                <w:rFonts w:ascii="Times New Roman" w:hAnsi="Times New Roman" w:cs="Times New Roman"/>
                <w:b/>
                <w:sz w:val="28"/>
                <w:szCs w:val="24"/>
              </w:rPr>
            </w:pP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1.</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1. «Чудесная мастерская</w:t>
            </w:r>
            <w:r w:rsidRPr="004F3AC2">
              <w:rPr>
                <w:rFonts w:ascii="Times New Roman" w:hAnsi="Times New Roman" w:cs="Times New Roman"/>
                <w:sz w:val="28"/>
                <w:szCs w:val="24"/>
              </w:rPr>
              <w:t>»</w:t>
            </w:r>
          </w:p>
        </w:tc>
        <w:tc>
          <w:tcPr>
            <w:tcW w:w="517" w:type="pct"/>
            <w:vAlign w:val="center"/>
          </w:tcPr>
          <w:p w:rsidR="003C1DF4" w:rsidRPr="004F3AC2" w:rsidRDefault="00721AE0"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26</w:t>
            </w:r>
          </w:p>
        </w:tc>
        <w:tc>
          <w:tcPr>
            <w:tcW w:w="814"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76</w:t>
            </w:r>
          </w:p>
        </w:tc>
        <w:tc>
          <w:tcPr>
            <w:tcW w:w="1241" w:type="pct"/>
            <w:vAlign w:val="center"/>
          </w:tcPr>
          <w:p w:rsidR="003C1DF4" w:rsidRPr="003C1DF4" w:rsidRDefault="00FD7806"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выставка</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2.</w:t>
            </w:r>
          </w:p>
        </w:tc>
        <w:tc>
          <w:tcPr>
            <w:tcW w:w="1226" w:type="pct"/>
          </w:tcPr>
          <w:p w:rsidR="003C1DF4" w:rsidRPr="004F3AC2" w:rsidRDefault="003C1DF4" w:rsidP="004F7EEE">
            <w:pPr>
              <w:jc w:val="center"/>
              <w:rPr>
                <w:rFonts w:ascii="Times New Roman" w:hAnsi="Times New Roman" w:cs="Times New Roman"/>
                <w:sz w:val="28"/>
                <w:szCs w:val="24"/>
              </w:rPr>
            </w:pPr>
            <w:r>
              <w:rPr>
                <w:rFonts w:ascii="Times New Roman" w:hAnsi="Times New Roman" w:cs="Times New Roman"/>
                <w:sz w:val="28"/>
                <w:szCs w:val="24"/>
              </w:rPr>
              <w:t>Подпрограмма 2. «</w:t>
            </w:r>
            <w:r w:rsidR="004F7EEE">
              <w:rPr>
                <w:rFonts w:ascii="Times New Roman" w:hAnsi="Times New Roman" w:cs="Times New Roman"/>
                <w:sz w:val="28"/>
                <w:szCs w:val="24"/>
              </w:rPr>
              <w:t xml:space="preserve">Путешествие в </w:t>
            </w:r>
            <w:r>
              <w:rPr>
                <w:rFonts w:ascii="Times New Roman" w:hAnsi="Times New Roman" w:cs="Times New Roman"/>
                <w:sz w:val="28"/>
                <w:szCs w:val="24"/>
              </w:rPr>
              <w:t>мир танца</w:t>
            </w:r>
            <w:r w:rsidRPr="004F3AC2">
              <w:rPr>
                <w:rFonts w:ascii="Times New Roman" w:hAnsi="Times New Roman" w:cs="Times New Roman"/>
                <w:sz w:val="28"/>
                <w:szCs w:val="24"/>
              </w:rPr>
              <w:t>»</w:t>
            </w:r>
          </w:p>
        </w:tc>
        <w:tc>
          <w:tcPr>
            <w:tcW w:w="517" w:type="pct"/>
            <w:vAlign w:val="center"/>
          </w:tcPr>
          <w:p w:rsidR="003C1DF4" w:rsidRPr="004F3AC2" w:rsidRDefault="00721AE0"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15</w:t>
            </w:r>
          </w:p>
        </w:tc>
        <w:tc>
          <w:tcPr>
            <w:tcW w:w="814"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87</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3.</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3 «Сколько музыкантов, столько и талантов</w:t>
            </w:r>
            <w:r w:rsidRPr="004F3AC2">
              <w:rPr>
                <w:rFonts w:ascii="Times New Roman" w:hAnsi="Times New Roman" w:cs="Times New Roman"/>
                <w:sz w:val="28"/>
                <w:szCs w:val="24"/>
              </w:rPr>
              <w:t>»</w:t>
            </w:r>
          </w:p>
        </w:tc>
        <w:tc>
          <w:tcPr>
            <w:tcW w:w="517" w:type="pct"/>
            <w:vAlign w:val="center"/>
          </w:tcPr>
          <w:p w:rsidR="003C1DF4" w:rsidRPr="004F3AC2" w:rsidRDefault="00721AE0"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2</w:t>
            </w:r>
            <w:r w:rsidR="00935B19">
              <w:rPr>
                <w:rFonts w:ascii="Times New Roman" w:hAnsi="Times New Roman" w:cs="Times New Roman"/>
                <w:sz w:val="28"/>
                <w:szCs w:val="24"/>
              </w:rPr>
              <w:t>5</w:t>
            </w:r>
          </w:p>
        </w:tc>
        <w:tc>
          <w:tcPr>
            <w:tcW w:w="814"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77</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3C1DF4" w:rsidRPr="004F3AC2" w:rsidTr="00597D47">
        <w:trPr>
          <w:trHeight w:val="193"/>
        </w:trPr>
        <w:tc>
          <w:tcPr>
            <w:tcW w:w="311" w:type="pct"/>
          </w:tcPr>
          <w:p w:rsidR="003C1DF4" w:rsidRPr="004F3AC2" w:rsidRDefault="003C1DF4" w:rsidP="003C1DF4">
            <w:pPr>
              <w:jc w:val="both"/>
              <w:rPr>
                <w:rFonts w:ascii="Times New Roman" w:hAnsi="Times New Roman" w:cs="Times New Roman"/>
                <w:b/>
                <w:sz w:val="28"/>
                <w:szCs w:val="24"/>
              </w:rPr>
            </w:pPr>
          </w:p>
        </w:tc>
        <w:tc>
          <w:tcPr>
            <w:tcW w:w="1226" w:type="pct"/>
          </w:tcPr>
          <w:p w:rsidR="003C1DF4" w:rsidRPr="004F3AC2" w:rsidRDefault="003C1DF4" w:rsidP="003C1DF4">
            <w:pPr>
              <w:jc w:val="both"/>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517"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306</w:t>
            </w:r>
          </w:p>
        </w:tc>
        <w:tc>
          <w:tcPr>
            <w:tcW w:w="890"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66</w:t>
            </w:r>
          </w:p>
        </w:tc>
        <w:tc>
          <w:tcPr>
            <w:tcW w:w="814"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240</w:t>
            </w:r>
          </w:p>
        </w:tc>
        <w:tc>
          <w:tcPr>
            <w:tcW w:w="1241" w:type="pct"/>
            <w:vAlign w:val="center"/>
          </w:tcPr>
          <w:p w:rsidR="003C1DF4" w:rsidRPr="004F3AC2" w:rsidRDefault="003C1DF4" w:rsidP="003C1DF4">
            <w:pPr>
              <w:jc w:val="center"/>
              <w:rPr>
                <w:rFonts w:ascii="Times New Roman" w:hAnsi="Times New Roman" w:cs="Times New Roman"/>
                <w:sz w:val="28"/>
                <w:szCs w:val="24"/>
              </w:rPr>
            </w:pPr>
            <w:r w:rsidRPr="004F3AC2">
              <w:rPr>
                <w:rFonts w:ascii="Times New Roman" w:hAnsi="Times New Roman" w:cs="Times New Roman"/>
                <w:sz w:val="28"/>
                <w:szCs w:val="24"/>
              </w:rPr>
              <w:t>*</w:t>
            </w:r>
          </w:p>
        </w:tc>
      </w:tr>
    </w:tbl>
    <w:p w:rsidR="001D7B99" w:rsidRPr="00E128BF" w:rsidRDefault="001D7B99" w:rsidP="00903271">
      <w:pPr>
        <w:autoSpaceDE w:val="0"/>
        <w:autoSpaceDN w:val="0"/>
        <w:adjustRightInd w:val="0"/>
        <w:jc w:val="both"/>
        <w:rPr>
          <w:iCs/>
          <w:sz w:val="24"/>
          <w:szCs w:val="24"/>
        </w:rPr>
      </w:pPr>
    </w:p>
    <w:p w:rsidR="003C1DF4" w:rsidRDefault="003C1DF4" w:rsidP="003C1DF4">
      <w:pPr>
        <w:shd w:val="clear" w:color="auto" w:fill="FFFFFF"/>
        <w:spacing w:after="0" w:line="240" w:lineRule="auto"/>
        <w:ind w:firstLine="567"/>
        <w:jc w:val="center"/>
        <w:rPr>
          <w:rFonts w:ascii="Times New Roman" w:hAnsi="Times New Roman" w:cs="Times New Roman"/>
          <w:b/>
          <w:sz w:val="28"/>
          <w:szCs w:val="24"/>
        </w:rPr>
      </w:pPr>
      <w:r w:rsidRPr="004F3AC2">
        <w:rPr>
          <w:rFonts w:ascii="Times New Roman" w:hAnsi="Times New Roman" w:cs="Times New Roman"/>
          <w:b/>
          <w:sz w:val="28"/>
          <w:szCs w:val="24"/>
        </w:rPr>
        <w:lastRenderedPageBreak/>
        <w:t>Учебный план программы</w:t>
      </w:r>
    </w:p>
    <w:p w:rsidR="003C1DF4" w:rsidRDefault="003C1DF4" w:rsidP="003C1DF4">
      <w:pPr>
        <w:shd w:val="clear" w:color="auto" w:fill="FFFFFF"/>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3 года обучения</w:t>
      </w:r>
    </w:p>
    <w:p w:rsidR="003C1DF4" w:rsidRPr="003C1DF4" w:rsidRDefault="003C1DF4" w:rsidP="003C1DF4">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 ритмах 21 века</w:t>
      </w:r>
      <w:r w:rsidRPr="00DD130B">
        <w:rPr>
          <w:rFonts w:ascii="Times New Roman" w:eastAsia="Times New Roman" w:hAnsi="Times New Roman" w:cs="Times New Roman"/>
          <w:b/>
          <w:sz w:val="28"/>
          <w:szCs w:val="28"/>
        </w:rPr>
        <w:t>»</w:t>
      </w:r>
    </w:p>
    <w:p w:rsidR="003C1DF4" w:rsidRPr="004F3AC2" w:rsidRDefault="003C1DF4" w:rsidP="003C1DF4">
      <w:pPr>
        <w:shd w:val="clear" w:color="auto" w:fill="FFFFFF"/>
        <w:ind w:firstLine="567"/>
        <w:jc w:val="center"/>
        <w:rPr>
          <w:rFonts w:ascii="Times New Roman" w:hAnsi="Times New Roman" w:cs="Times New Roman"/>
          <w:b/>
          <w:sz w:val="28"/>
          <w:szCs w:val="24"/>
        </w:rPr>
      </w:pPr>
    </w:p>
    <w:tbl>
      <w:tblPr>
        <w:tblStyle w:val="a7"/>
        <w:tblW w:w="5000" w:type="pct"/>
        <w:tblLayout w:type="fixed"/>
        <w:tblLook w:val="04A0"/>
      </w:tblPr>
      <w:tblGrid>
        <w:gridCol w:w="596"/>
        <w:gridCol w:w="2347"/>
        <w:gridCol w:w="990"/>
        <w:gridCol w:w="1704"/>
        <w:gridCol w:w="1558"/>
        <w:gridCol w:w="2376"/>
      </w:tblGrid>
      <w:tr w:rsidR="003C1DF4" w:rsidRPr="004F3AC2" w:rsidTr="003C1DF4">
        <w:tc>
          <w:tcPr>
            <w:tcW w:w="31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 </w:t>
            </w:r>
            <w:proofErr w:type="spellStart"/>
            <w:proofErr w:type="gramStart"/>
            <w:r w:rsidRPr="004F3AC2">
              <w:rPr>
                <w:rFonts w:ascii="Times New Roman" w:hAnsi="Times New Roman" w:cs="Times New Roman"/>
                <w:b/>
                <w:sz w:val="28"/>
                <w:szCs w:val="24"/>
              </w:rPr>
              <w:t>п</w:t>
            </w:r>
            <w:proofErr w:type="spellEnd"/>
            <w:proofErr w:type="gramEnd"/>
            <w:r w:rsidRPr="004F3AC2">
              <w:rPr>
                <w:rFonts w:ascii="Times New Roman" w:hAnsi="Times New Roman" w:cs="Times New Roman"/>
                <w:b/>
                <w:sz w:val="28"/>
                <w:szCs w:val="24"/>
              </w:rPr>
              <w:t>/</w:t>
            </w:r>
            <w:proofErr w:type="spellStart"/>
            <w:r w:rsidRPr="004F3AC2">
              <w:rPr>
                <w:rFonts w:ascii="Times New Roman" w:hAnsi="Times New Roman" w:cs="Times New Roman"/>
                <w:b/>
                <w:sz w:val="28"/>
                <w:szCs w:val="24"/>
              </w:rPr>
              <w:t>п</w:t>
            </w:r>
            <w:proofErr w:type="spellEnd"/>
          </w:p>
        </w:tc>
        <w:tc>
          <w:tcPr>
            <w:tcW w:w="1226"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Наименование </w:t>
            </w:r>
            <w:r>
              <w:rPr>
                <w:rFonts w:ascii="Times New Roman" w:hAnsi="Times New Roman" w:cs="Times New Roman"/>
                <w:b/>
                <w:sz w:val="28"/>
                <w:szCs w:val="24"/>
              </w:rPr>
              <w:t>подпрограммы</w:t>
            </w:r>
          </w:p>
        </w:tc>
        <w:tc>
          <w:tcPr>
            <w:tcW w:w="2221" w:type="pct"/>
            <w:gridSpan w:val="3"/>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Количество часов</w:t>
            </w:r>
          </w:p>
        </w:tc>
        <w:tc>
          <w:tcPr>
            <w:tcW w:w="124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Формы промежуточной и итоговой аттестации</w:t>
            </w:r>
          </w:p>
        </w:tc>
      </w:tr>
      <w:tr w:rsidR="003C1DF4" w:rsidRPr="004F3AC2" w:rsidTr="003C1DF4">
        <w:tc>
          <w:tcPr>
            <w:tcW w:w="311" w:type="pct"/>
            <w:vMerge/>
          </w:tcPr>
          <w:p w:rsidR="003C1DF4" w:rsidRPr="004F3AC2" w:rsidRDefault="003C1DF4" w:rsidP="003C1DF4">
            <w:pPr>
              <w:jc w:val="both"/>
              <w:rPr>
                <w:rFonts w:ascii="Times New Roman" w:hAnsi="Times New Roman" w:cs="Times New Roman"/>
                <w:b/>
                <w:sz w:val="28"/>
                <w:szCs w:val="24"/>
              </w:rPr>
            </w:pPr>
          </w:p>
        </w:tc>
        <w:tc>
          <w:tcPr>
            <w:tcW w:w="1226" w:type="pct"/>
            <w:vMerge/>
          </w:tcPr>
          <w:p w:rsidR="003C1DF4" w:rsidRPr="004F3AC2" w:rsidRDefault="003C1DF4" w:rsidP="003C1DF4">
            <w:pPr>
              <w:jc w:val="both"/>
              <w:rPr>
                <w:rFonts w:ascii="Times New Roman" w:hAnsi="Times New Roman" w:cs="Times New Roman"/>
                <w:b/>
                <w:sz w:val="28"/>
                <w:szCs w:val="24"/>
              </w:rPr>
            </w:pPr>
          </w:p>
        </w:tc>
        <w:tc>
          <w:tcPr>
            <w:tcW w:w="517" w:type="pc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890"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теоретические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814"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практические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1241" w:type="pct"/>
            <w:vMerge/>
            <w:vAlign w:val="center"/>
          </w:tcPr>
          <w:p w:rsidR="003C1DF4" w:rsidRPr="004F3AC2" w:rsidRDefault="003C1DF4" w:rsidP="003C1DF4">
            <w:pPr>
              <w:jc w:val="center"/>
              <w:rPr>
                <w:rFonts w:ascii="Times New Roman" w:hAnsi="Times New Roman" w:cs="Times New Roman"/>
                <w:b/>
                <w:sz w:val="28"/>
                <w:szCs w:val="24"/>
              </w:rPr>
            </w:pP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1.</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1. «Чудесная мастерская</w:t>
            </w:r>
            <w:r w:rsidRPr="004F3AC2">
              <w:rPr>
                <w:rFonts w:ascii="Times New Roman" w:hAnsi="Times New Roman" w:cs="Times New Roman"/>
                <w:sz w:val="28"/>
                <w:szCs w:val="24"/>
              </w:rPr>
              <w:t>»</w:t>
            </w:r>
          </w:p>
        </w:tc>
        <w:tc>
          <w:tcPr>
            <w:tcW w:w="517"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24</w:t>
            </w:r>
          </w:p>
        </w:tc>
        <w:tc>
          <w:tcPr>
            <w:tcW w:w="814"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78</w:t>
            </w:r>
          </w:p>
        </w:tc>
        <w:tc>
          <w:tcPr>
            <w:tcW w:w="1241" w:type="pct"/>
            <w:vAlign w:val="center"/>
          </w:tcPr>
          <w:p w:rsidR="003C1DF4" w:rsidRPr="003C1DF4" w:rsidRDefault="00FD7806"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выставка</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2.</w:t>
            </w:r>
          </w:p>
        </w:tc>
        <w:tc>
          <w:tcPr>
            <w:tcW w:w="1226" w:type="pct"/>
          </w:tcPr>
          <w:p w:rsidR="003C1DF4" w:rsidRPr="004F3AC2" w:rsidRDefault="003C1DF4" w:rsidP="004F7EEE">
            <w:pPr>
              <w:jc w:val="center"/>
              <w:rPr>
                <w:rFonts w:ascii="Times New Roman" w:hAnsi="Times New Roman" w:cs="Times New Roman"/>
                <w:sz w:val="28"/>
                <w:szCs w:val="24"/>
              </w:rPr>
            </w:pPr>
            <w:r>
              <w:rPr>
                <w:rFonts w:ascii="Times New Roman" w:hAnsi="Times New Roman" w:cs="Times New Roman"/>
                <w:sz w:val="28"/>
                <w:szCs w:val="24"/>
              </w:rPr>
              <w:t>Подпрограмма 2. «</w:t>
            </w:r>
            <w:r w:rsidR="004F7EEE">
              <w:rPr>
                <w:rFonts w:ascii="Times New Roman" w:hAnsi="Times New Roman" w:cs="Times New Roman"/>
                <w:sz w:val="28"/>
                <w:szCs w:val="24"/>
              </w:rPr>
              <w:t>Путешествие в</w:t>
            </w:r>
            <w:r>
              <w:rPr>
                <w:rFonts w:ascii="Times New Roman" w:hAnsi="Times New Roman" w:cs="Times New Roman"/>
                <w:sz w:val="28"/>
                <w:szCs w:val="24"/>
              </w:rPr>
              <w:t xml:space="preserve"> мир танца</w:t>
            </w:r>
            <w:r w:rsidRPr="004F3AC2">
              <w:rPr>
                <w:rFonts w:ascii="Times New Roman" w:hAnsi="Times New Roman" w:cs="Times New Roman"/>
                <w:sz w:val="28"/>
                <w:szCs w:val="24"/>
              </w:rPr>
              <w:t>»</w:t>
            </w:r>
          </w:p>
        </w:tc>
        <w:tc>
          <w:tcPr>
            <w:tcW w:w="517"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9</w:t>
            </w:r>
          </w:p>
        </w:tc>
        <w:tc>
          <w:tcPr>
            <w:tcW w:w="814"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93</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3.</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3 «Сколько музыкантов, столько и талантов</w:t>
            </w:r>
            <w:r w:rsidRPr="004F3AC2">
              <w:rPr>
                <w:rFonts w:ascii="Times New Roman" w:hAnsi="Times New Roman" w:cs="Times New Roman"/>
                <w:sz w:val="28"/>
                <w:szCs w:val="24"/>
              </w:rPr>
              <w:t>»</w:t>
            </w:r>
          </w:p>
        </w:tc>
        <w:tc>
          <w:tcPr>
            <w:tcW w:w="517"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25</w:t>
            </w:r>
          </w:p>
        </w:tc>
        <w:tc>
          <w:tcPr>
            <w:tcW w:w="814"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77</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4F7EEE">
              <w:rPr>
                <w:rFonts w:ascii="Times New Roman" w:hAnsi="Times New Roman" w:cs="Times New Roman"/>
                <w:sz w:val="28"/>
                <w:szCs w:val="24"/>
              </w:rPr>
              <w:t>Зачетное занятие</w:t>
            </w:r>
          </w:p>
        </w:tc>
      </w:tr>
      <w:tr w:rsidR="003C1DF4" w:rsidRPr="004F3AC2" w:rsidTr="003C1DF4">
        <w:tc>
          <w:tcPr>
            <w:tcW w:w="311" w:type="pct"/>
          </w:tcPr>
          <w:p w:rsidR="003C1DF4" w:rsidRPr="004F3AC2" w:rsidRDefault="003C1DF4" w:rsidP="003C1DF4">
            <w:pPr>
              <w:jc w:val="both"/>
              <w:rPr>
                <w:rFonts w:ascii="Times New Roman" w:hAnsi="Times New Roman" w:cs="Times New Roman"/>
                <w:b/>
                <w:sz w:val="28"/>
                <w:szCs w:val="24"/>
              </w:rPr>
            </w:pPr>
          </w:p>
        </w:tc>
        <w:tc>
          <w:tcPr>
            <w:tcW w:w="1226" w:type="pct"/>
          </w:tcPr>
          <w:p w:rsidR="003C1DF4" w:rsidRPr="004F3AC2" w:rsidRDefault="003C1DF4" w:rsidP="003C1DF4">
            <w:pPr>
              <w:jc w:val="both"/>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517"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306</w:t>
            </w:r>
          </w:p>
        </w:tc>
        <w:tc>
          <w:tcPr>
            <w:tcW w:w="890"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58</w:t>
            </w:r>
          </w:p>
        </w:tc>
        <w:tc>
          <w:tcPr>
            <w:tcW w:w="814"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248</w:t>
            </w:r>
          </w:p>
        </w:tc>
        <w:tc>
          <w:tcPr>
            <w:tcW w:w="1241" w:type="pct"/>
            <w:vAlign w:val="center"/>
          </w:tcPr>
          <w:p w:rsidR="003C1DF4" w:rsidRPr="004F3AC2" w:rsidRDefault="003C1DF4" w:rsidP="003C1DF4">
            <w:pPr>
              <w:jc w:val="center"/>
              <w:rPr>
                <w:rFonts w:ascii="Times New Roman" w:hAnsi="Times New Roman" w:cs="Times New Roman"/>
                <w:sz w:val="28"/>
                <w:szCs w:val="24"/>
              </w:rPr>
            </w:pPr>
            <w:r w:rsidRPr="004F3AC2">
              <w:rPr>
                <w:rFonts w:ascii="Times New Roman" w:hAnsi="Times New Roman" w:cs="Times New Roman"/>
                <w:sz w:val="28"/>
                <w:szCs w:val="24"/>
              </w:rPr>
              <w:t>*</w:t>
            </w:r>
          </w:p>
        </w:tc>
      </w:tr>
    </w:tbl>
    <w:p w:rsidR="003C1DF4" w:rsidRPr="00E128BF" w:rsidRDefault="003C1DF4" w:rsidP="003C1DF4">
      <w:pPr>
        <w:autoSpaceDE w:val="0"/>
        <w:autoSpaceDN w:val="0"/>
        <w:adjustRightInd w:val="0"/>
        <w:jc w:val="both"/>
        <w:rPr>
          <w:iCs/>
          <w:sz w:val="24"/>
          <w:szCs w:val="24"/>
        </w:rPr>
      </w:pPr>
    </w:p>
    <w:p w:rsidR="003C1DF4" w:rsidRDefault="003C1DF4" w:rsidP="003C1DF4">
      <w:pPr>
        <w:shd w:val="clear" w:color="auto" w:fill="FFFFFF"/>
        <w:spacing w:after="0" w:line="240" w:lineRule="auto"/>
        <w:ind w:firstLine="567"/>
        <w:jc w:val="center"/>
        <w:rPr>
          <w:rFonts w:ascii="Times New Roman" w:hAnsi="Times New Roman" w:cs="Times New Roman"/>
          <w:b/>
          <w:sz w:val="28"/>
          <w:szCs w:val="24"/>
        </w:rPr>
      </w:pPr>
      <w:r w:rsidRPr="004F3AC2">
        <w:rPr>
          <w:rFonts w:ascii="Times New Roman" w:hAnsi="Times New Roman" w:cs="Times New Roman"/>
          <w:b/>
          <w:sz w:val="28"/>
          <w:szCs w:val="24"/>
        </w:rPr>
        <w:t>Учебный план программы</w:t>
      </w:r>
    </w:p>
    <w:p w:rsidR="003C1DF4" w:rsidRDefault="003C1DF4" w:rsidP="003C1DF4">
      <w:pPr>
        <w:shd w:val="clear" w:color="auto" w:fill="FFFFFF"/>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4 года обучения</w:t>
      </w:r>
    </w:p>
    <w:p w:rsidR="003C1DF4" w:rsidRPr="003C1DF4" w:rsidRDefault="003C1DF4" w:rsidP="003C1DF4">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«Гости из будущего</w:t>
      </w:r>
      <w:r w:rsidRPr="00DD130B">
        <w:rPr>
          <w:rFonts w:ascii="Times New Roman" w:eastAsia="Times New Roman" w:hAnsi="Times New Roman" w:cs="Times New Roman"/>
          <w:b/>
          <w:sz w:val="28"/>
          <w:szCs w:val="28"/>
        </w:rPr>
        <w:t>»</w:t>
      </w:r>
    </w:p>
    <w:p w:rsidR="003C1DF4" w:rsidRPr="004F3AC2" w:rsidRDefault="003C1DF4" w:rsidP="003C1DF4">
      <w:pPr>
        <w:shd w:val="clear" w:color="auto" w:fill="FFFFFF"/>
        <w:ind w:firstLine="567"/>
        <w:jc w:val="center"/>
        <w:rPr>
          <w:rFonts w:ascii="Times New Roman" w:hAnsi="Times New Roman" w:cs="Times New Roman"/>
          <w:b/>
          <w:sz w:val="28"/>
          <w:szCs w:val="24"/>
        </w:rPr>
      </w:pPr>
    </w:p>
    <w:tbl>
      <w:tblPr>
        <w:tblStyle w:val="a7"/>
        <w:tblW w:w="5000" w:type="pct"/>
        <w:tblLayout w:type="fixed"/>
        <w:tblLook w:val="04A0"/>
      </w:tblPr>
      <w:tblGrid>
        <w:gridCol w:w="596"/>
        <w:gridCol w:w="2347"/>
        <w:gridCol w:w="990"/>
        <w:gridCol w:w="1704"/>
        <w:gridCol w:w="1558"/>
        <w:gridCol w:w="2376"/>
      </w:tblGrid>
      <w:tr w:rsidR="003C1DF4" w:rsidRPr="004F3AC2" w:rsidTr="003C1DF4">
        <w:tc>
          <w:tcPr>
            <w:tcW w:w="31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 </w:t>
            </w:r>
            <w:proofErr w:type="spellStart"/>
            <w:proofErr w:type="gramStart"/>
            <w:r w:rsidRPr="004F3AC2">
              <w:rPr>
                <w:rFonts w:ascii="Times New Roman" w:hAnsi="Times New Roman" w:cs="Times New Roman"/>
                <w:b/>
                <w:sz w:val="28"/>
                <w:szCs w:val="24"/>
              </w:rPr>
              <w:t>п</w:t>
            </w:r>
            <w:proofErr w:type="spellEnd"/>
            <w:proofErr w:type="gramEnd"/>
            <w:r w:rsidRPr="004F3AC2">
              <w:rPr>
                <w:rFonts w:ascii="Times New Roman" w:hAnsi="Times New Roman" w:cs="Times New Roman"/>
                <w:b/>
                <w:sz w:val="28"/>
                <w:szCs w:val="24"/>
              </w:rPr>
              <w:t>/</w:t>
            </w:r>
            <w:proofErr w:type="spellStart"/>
            <w:r w:rsidRPr="004F3AC2">
              <w:rPr>
                <w:rFonts w:ascii="Times New Roman" w:hAnsi="Times New Roman" w:cs="Times New Roman"/>
                <w:b/>
                <w:sz w:val="28"/>
                <w:szCs w:val="24"/>
              </w:rPr>
              <w:t>п</w:t>
            </w:r>
            <w:proofErr w:type="spellEnd"/>
          </w:p>
        </w:tc>
        <w:tc>
          <w:tcPr>
            <w:tcW w:w="1226"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 xml:space="preserve">Наименование </w:t>
            </w:r>
            <w:r>
              <w:rPr>
                <w:rFonts w:ascii="Times New Roman" w:hAnsi="Times New Roman" w:cs="Times New Roman"/>
                <w:b/>
                <w:sz w:val="28"/>
                <w:szCs w:val="24"/>
              </w:rPr>
              <w:t>подпрограммы</w:t>
            </w:r>
          </w:p>
        </w:tc>
        <w:tc>
          <w:tcPr>
            <w:tcW w:w="2221" w:type="pct"/>
            <w:gridSpan w:val="3"/>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Количество часов</w:t>
            </w:r>
          </w:p>
        </w:tc>
        <w:tc>
          <w:tcPr>
            <w:tcW w:w="1241" w:type="pct"/>
            <w:vMerge w:val="restar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Формы промежуточной и итоговой аттестации</w:t>
            </w:r>
          </w:p>
        </w:tc>
      </w:tr>
      <w:tr w:rsidR="003C1DF4" w:rsidRPr="004F3AC2" w:rsidTr="003C1DF4">
        <w:tc>
          <w:tcPr>
            <w:tcW w:w="311" w:type="pct"/>
            <w:vMerge/>
          </w:tcPr>
          <w:p w:rsidR="003C1DF4" w:rsidRPr="004F3AC2" w:rsidRDefault="003C1DF4" w:rsidP="003C1DF4">
            <w:pPr>
              <w:jc w:val="both"/>
              <w:rPr>
                <w:rFonts w:ascii="Times New Roman" w:hAnsi="Times New Roman" w:cs="Times New Roman"/>
                <w:b/>
                <w:sz w:val="28"/>
                <w:szCs w:val="24"/>
              </w:rPr>
            </w:pPr>
          </w:p>
        </w:tc>
        <w:tc>
          <w:tcPr>
            <w:tcW w:w="1226" w:type="pct"/>
            <w:vMerge/>
          </w:tcPr>
          <w:p w:rsidR="003C1DF4" w:rsidRPr="004F3AC2" w:rsidRDefault="003C1DF4" w:rsidP="003C1DF4">
            <w:pPr>
              <w:jc w:val="both"/>
              <w:rPr>
                <w:rFonts w:ascii="Times New Roman" w:hAnsi="Times New Roman" w:cs="Times New Roman"/>
                <w:b/>
                <w:sz w:val="28"/>
                <w:szCs w:val="24"/>
              </w:rPr>
            </w:pPr>
          </w:p>
        </w:tc>
        <w:tc>
          <w:tcPr>
            <w:tcW w:w="517" w:type="pct"/>
            <w:vAlign w:val="center"/>
          </w:tcPr>
          <w:p w:rsidR="003C1DF4" w:rsidRPr="004F3AC2" w:rsidRDefault="003C1DF4" w:rsidP="003C1DF4">
            <w:pPr>
              <w:jc w:val="center"/>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890"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теоретические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814" w:type="pct"/>
            <w:vAlign w:val="center"/>
          </w:tcPr>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практические</w:t>
            </w:r>
          </w:p>
          <w:p w:rsidR="003C1DF4" w:rsidRPr="004F3AC2" w:rsidRDefault="003C1DF4" w:rsidP="003C1DF4">
            <w:pPr>
              <w:jc w:val="center"/>
              <w:rPr>
                <w:rFonts w:ascii="Times New Roman" w:hAnsi="Times New Roman" w:cs="Times New Roman"/>
                <w:b/>
                <w:sz w:val="28"/>
                <w:szCs w:val="28"/>
              </w:rPr>
            </w:pPr>
            <w:r w:rsidRPr="004F3AC2">
              <w:rPr>
                <w:rFonts w:ascii="Times New Roman" w:hAnsi="Times New Roman" w:cs="Times New Roman"/>
                <w:b/>
                <w:sz w:val="28"/>
                <w:szCs w:val="28"/>
              </w:rPr>
              <w:t>занятия</w:t>
            </w:r>
          </w:p>
        </w:tc>
        <w:tc>
          <w:tcPr>
            <w:tcW w:w="1241" w:type="pct"/>
            <w:vMerge/>
            <w:vAlign w:val="center"/>
          </w:tcPr>
          <w:p w:rsidR="003C1DF4" w:rsidRPr="004F3AC2" w:rsidRDefault="003C1DF4" w:rsidP="003C1DF4">
            <w:pPr>
              <w:jc w:val="center"/>
              <w:rPr>
                <w:rFonts w:ascii="Times New Roman" w:hAnsi="Times New Roman" w:cs="Times New Roman"/>
                <w:b/>
                <w:sz w:val="28"/>
                <w:szCs w:val="24"/>
              </w:rPr>
            </w:pP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1.</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1. «Чудесная мастерская</w:t>
            </w:r>
            <w:r w:rsidRPr="004F3AC2">
              <w:rPr>
                <w:rFonts w:ascii="Times New Roman" w:hAnsi="Times New Roman" w:cs="Times New Roman"/>
                <w:sz w:val="28"/>
                <w:szCs w:val="24"/>
              </w:rPr>
              <w:t>»</w:t>
            </w:r>
          </w:p>
        </w:tc>
        <w:tc>
          <w:tcPr>
            <w:tcW w:w="517"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19</w:t>
            </w:r>
          </w:p>
        </w:tc>
        <w:tc>
          <w:tcPr>
            <w:tcW w:w="814"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83</w:t>
            </w:r>
          </w:p>
        </w:tc>
        <w:tc>
          <w:tcPr>
            <w:tcW w:w="1241" w:type="pct"/>
            <w:vAlign w:val="center"/>
          </w:tcPr>
          <w:p w:rsidR="003C1DF4" w:rsidRPr="003C1DF4" w:rsidRDefault="00FD7806" w:rsidP="003C1DF4">
            <w:pPr>
              <w:jc w:val="center"/>
              <w:rPr>
                <w:rFonts w:ascii="Times New Roman" w:hAnsi="Times New Roman" w:cs="Times New Roman"/>
                <w:sz w:val="28"/>
                <w:szCs w:val="24"/>
                <w:highlight w:val="yellow"/>
              </w:rPr>
            </w:pPr>
            <w:r w:rsidRPr="00D907E2">
              <w:rPr>
                <w:rFonts w:ascii="Times New Roman" w:hAnsi="Times New Roman" w:cs="Times New Roman"/>
                <w:sz w:val="28"/>
                <w:szCs w:val="24"/>
              </w:rPr>
              <w:t>выставка</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2.</w:t>
            </w:r>
          </w:p>
        </w:tc>
        <w:tc>
          <w:tcPr>
            <w:tcW w:w="1226" w:type="pct"/>
          </w:tcPr>
          <w:p w:rsidR="003C1DF4" w:rsidRPr="004F3AC2" w:rsidRDefault="003C1DF4" w:rsidP="004F7EEE">
            <w:pPr>
              <w:jc w:val="center"/>
              <w:rPr>
                <w:rFonts w:ascii="Times New Roman" w:hAnsi="Times New Roman" w:cs="Times New Roman"/>
                <w:sz w:val="28"/>
                <w:szCs w:val="24"/>
              </w:rPr>
            </w:pPr>
            <w:r>
              <w:rPr>
                <w:rFonts w:ascii="Times New Roman" w:hAnsi="Times New Roman" w:cs="Times New Roman"/>
                <w:sz w:val="28"/>
                <w:szCs w:val="24"/>
              </w:rPr>
              <w:t>Подпрограмма 2. «</w:t>
            </w:r>
            <w:r w:rsidR="004F7EEE">
              <w:rPr>
                <w:rFonts w:ascii="Times New Roman" w:hAnsi="Times New Roman" w:cs="Times New Roman"/>
                <w:sz w:val="28"/>
                <w:szCs w:val="24"/>
              </w:rPr>
              <w:t xml:space="preserve">Путешествие в </w:t>
            </w:r>
            <w:r>
              <w:rPr>
                <w:rFonts w:ascii="Times New Roman" w:hAnsi="Times New Roman" w:cs="Times New Roman"/>
                <w:sz w:val="28"/>
                <w:szCs w:val="24"/>
              </w:rPr>
              <w:t>мир танца</w:t>
            </w:r>
            <w:r w:rsidRPr="004F3AC2">
              <w:rPr>
                <w:rFonts w:ascii="Times New Roman" w:hAnsi="Times New Roman" w:cs="Times New Roman"/>
                <w:sz w:val="28"/>
                <w:szCs w:val="24"/>
              </w:rPr>
              <w:t>»</w:t>
            </w:r>
          </w:p>
        </w:tc>
        <w:tc>
          <w:tcPr>
            <w:tcW w:w="517"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FD7806" w:rsidP="003C1DF4">
            <w:pPr>
              <w:jc w:val="center"/>
              <w:rPr>
                <w:rFonts w:ascii="Times New Roman" w:hAnsi="Times New Roman" w:cs="Times New Roman"/>
                <w:sz w:val="28"/>
                <w:szCs w:val="24"/>
              </w:rPr>
            </w:pPr>
            <w:r>
              <w:rPr>
                <w:rFonts w:ascii="Times New Roman" w:hAnsi="Times New Roman" w:cs="Times New Roman"/>
                <w:sz w:val="28"/>
                <w:szCs w:val="24"/>
              </w:rPr>
              <w:t>11</w:t>
            </w:r>
          </w:p>
        </w:tc>
        <w:tc>
          <w:tcPr>
            <w:tcW w:w="814" w:type="pct"/>
            <w:vAlign w:val="center"/>
          </w:tcPr>
          <w:p w:rsidR="003C1DF4" w:rsidRPr="004F3AC2" w:rsidRDefault="003C1DF4" w:rsidP="003C1DF4">
            <w:pPr>
              <w:jc w:val="center"/>
              <w:rPr>
                <w:rFonts w:ascii="Times New Roman" w:hAnsi="Times New Roman" w:cs="Times New Roman"/>
                <w:sz w:val="28"/>
                <w:szCs w:val="24"/>
              </w:rPr>
            </w:pPr>
            <w:r w:rsidRPr="004F7EEE">
              <w:rPr>
                <w:rFonts w:ascii="Times New Roman" w:hAnsi="Times New Roman" w:cs="Times New Roman"/>
                <w:sz w:val="28"/>
                <w:szCs w:val="24"/>
              </w:rPr>
              <w:t>9</w:t>
            </w:r>
            <w:r w:rsidR="00FD7806">
              <w:rPr>
                <w:rFonts w:ascii="Times New Roman" w:hAnsi="Times New Roman" w:cs="Times New Roman"/>
                <w:sz w:val="28"/>
                <w:szCs w:val="24"/>
              </w:rPr>
              <w:t>1</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D907E2">
              <w:rPr>
                <w:rFonts w:ascii="Times New Roman" w:hAnsi="Times New Roman" w:cs="Times New Roman"/>
                <w:sz w:val="28"/>
                <w:szCs w:val="24"/>
              </w:rPr>
              <w:t>Зачетное занятие</w:t>
            </w:r>
          </w:p>
        </w:tc>
      </w:tr>
      <w:tr w:rsidR="003C1DF4" w:rsidRPr="004F3AC2" w:rsidTr="003C1DF4">
        <w:tc>
          <w:tcPr>
            <w:tcW w:w="311" w:type="pct"/>
          </w:tcPr>
          <w:p w:rsidR="003C1DF4" w:rsidRPr="004F3AC2" w:rsidRDefault="003C1DF4" w:rsidP="003C1DF4">
            <w:pPr>
              <w:jc w:val="both"/>
              <w:rPr>
                <w:rFonts w:ascii="Times New Roman" w:hAnsi="Times New Roman" w:cs="Times New Roman"/>
                <w:sz w:val="28"/>
                <w:szCs w:val="24"/>
              </w:rPr>
            </w:pPr>
            <w:r w:rsidRPr="004F3AC2">
              <w:rPr>
                <w:rFonts w:ascii="Times New Roman" w:hAnsi="Times New Roman" w:cs="Times New Roman"/>
                <w:sz w:val="28"/>
                <w:szCs w:val="24"/>
              </w:rPr>
              <w:t>3.</w:t>
            </w:r>
          </w:p>
        </w:tc>
        <w:tc>
          <w:tcPr>
            <w:tcW w:w="1226" w:type="pct"/>
          </w:tcPr>
          <w:p w:rsidR="003C1DF4" w:rsidRPr="004F3AC2" w:rsidRDefault="003C1DF4" w:rsidP="003C1DF4">
            <w:pPr>
              <w:jc w:val="center"/>
              <w:rPr>
                <w:rFonts w:ascii="Times New Roman" w:hAnsi="Times New Roman" w:cs="Times New Roman"/>
                <w:sz w:val="28"/>
                <w:szCs w:val="24"/>
              </w:rPr>
            </w:pPr>
            <w:r>
              <w:rPr>
                <w:rFonts w:ascii="Times New Roman" w:hAnsi="Times New Roman" w:cs="Times New Roman"/>
                <w:sz w:val="28"/>
                <w:szCs w:val="24"/>
              </w:rPr>
              <w:t>Подпрограмма 3 «Сколько музыкантов, столько и талантов</w:t>
            </w:r>
            <w:r w:rsidRPr="004F3AC2">
              <w:rPr>
                <w:rFonts w:ascii="Times New Roman" w:hAnsi="Times New Roman" w:cs="Times New Roman"/>
                <w:sz w:val="28"/>
                <w:szCs w:val="24"/>
              </w:rPr>
              <w:t>»</w:t>
            </w:r>
          </w:p>
        </w:tc>
        <w:tc>
          <w:tcPr>
            <w:tcW w:w="517"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102</w:t>
            </w:r>
          </w:p>
        </w:tc>
        <w:tc>
          <w:tcPr>
            <w:tcW w:w="890"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25</w:t>
            </w:r>
          </w:p>
        </w:tc>
        <w:tc>
          <w:tcPr>
            <w:tcW w:w="814" w:type="pct"/>
            <w:vAlign w:val="center"/>
          </w:tcPr>
          <w:p w:rsidR="003C1DF4" w:rsidRPr="004F3AC2" w:rsidRDefault="00935B19" w:rsidP="003C1DF4">
            <w:pPr>
              <w:jc w:val="center"/>
              <w:rPr>
                <w:rFonts w:ascii="Times New Roman" w:hAnsi="Times New Roman" w:cs="Times New Roman"/>
                <w:sz w:val="28"/>
                <w:szCs w:val="24"/>
              </w:rPr>
            </w:pPr>
            <w:r>
              <w:rPr>
                <w:rFonts w:ascii="Times New Roman" w:hAnsi="Times New Roman" w:cs="Times New Roman"/>
                <w:sz w:val="28"/>
                <w:szCs w:val="24"/>
              </w:rPr>
              <w:t>77</w:t>
            </w:r>
          </w:p>
        </w:tc>
        <w:tc>
          <w:tcPr>
            <w:tcW w:w="1241" w:type="pct"/>
            <w:vAlign w:val="center"/>
          </w:tcPr>
          <w:p w:rsidR="003C1DF4" w:rsidRPr="003C1DF4" w:rsidRDefault="003C1DF4" w:rsidP="003C1DF4">
            <w:pPr>
              <w:jc w:val="center"/>
              <w:rPr>
                <w:rFonts w:ascii="Times New Roman" w:hAnsi="Times New Roman" w:cs="Times New Roman"/>
                <w:sz w:val="28"/>
                <w:szCs w:val="24"/>
                <w:highlight w:val="yellow"/>
              </w:rPr>
            </w:pPr>
            <w:r w:rsidRPr="00D907E2">
              <w:rPr>
                <w:rFonts w:ascii="Times New Roman" w:hAnsi="Times New Roman" w:cs="Times New Roman"/>
                <w:sz w:val="28"/>
                <w:szCs w:val="24"/>
              </w:rPr>
              <w:t>Зачетное занятие</w:t>
            </w:r>
          </w:p>
        </w:tc>
      </w:tr>
      <w:tr w:rsidR="003C1DF4" w:rsidRPr="004F3AC2" w:rsidTr="003C1DF4">
        <w:tc>
          <w:tcPr>
            <w:tcW w:w="311" w:type="pct"/>
          </w:tcPr>
          <w:p w:rsidR="003C1DF4" w:rsidRPr="004F3AC2" w:rsidRDefault="003C1DF4" w:rsidP="003C1DF4">
            <w:pPr>
              <w:jc w:val="both"/>
              <w:rPr>
                <w:rFonts w:ascii="Times New Roman" w:hAnsi="Times New Roman" w:cs="Times New Roman"/>
                <w:b/>
                <w:sz w:val="28"/>
                <w:szCs w:val="24"/>
              </w:rPr>
            </w:pPr>
          </w:p>
        </w:tc>
        <w:tc>
          <w:tcPr>
            <w:tcW w:w="1226" w:type="pct"/>
          </w:tcPr>
          <w:p w:rsidR="003C1DF4" w:rsidRPr="004F3AC2" w:rsidRDefault="003C1DF4" w:rsidP="003C1DF4">
            <w:pPr>
              <w:jc w:val="both"/>
              <w:rPr>
                <w:rFonts w:ascii="Times New Roman" w:hAnsi="Times New Roman" w:cs="Times New Roman"/>
                <w:b/>
                <w:sz w:val="28"/>
                <w:szCs w:val="24"/>
              </w:rPr>
            </w:pPr>
            <w:r w:rsidRPr="004F3AC2">
              <w:rPr>
                <w:rFonts w:ascii="Times New Roman" w:hAnsi="Times New Roman" w:cs="Times New Roman"/>
                <w:b/>
                <w:sz w:val="28"/>
                <w:szCs w:val="24"/>
              </w:rPr>
              <w:t>Всего:</w:t>
            </w:r>
          </w:p>
        </w:tc>
        <w:tc>
          <w:tcPr>
            <w:tcW w:w="517"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306</w:t>
            </w:r>
          </w:p>
        </w:tc>
        <w:tc>
          <w:tcPr>
            <w:tcW w:w="890"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55</w:t>
            </w:r>
          </w:p>
        </w:tc>
        <w:tc>
          <w:tcPr>
            <w:tcW w:w="814" w:type="pct"/>
            <w:vAlign w:val="center"/>
          </w:tcPr>
          <w:p w:rsidR="003C1DF4" w:rsidRPr="004F3AC2" w:rsidRDefault="00597D47" w:rsidP="003C1DF4">
            <w:pPr>
              <w:jc w:val="center"/>
              <w:rPr>
                <w:rFonts w:ascii="Times New Roman" w:hAnsi="Times New Roman" w:cs="Times New Roman"/>
                <w:sz w:val="28"/>
                <w:szCs w:val="24"/>
              </w:rPr>
            </w:pPr>
            <w:r>
              <w:rPr>
                <w:rFonts w:ascii="Times New Roman" w:hAnsi="Times New Roman" w:cs="Times New Roman"/>
                <w:sz w:val="28"/>
                <w:szCs w:val="24"/>
              </w:rPr>
              <w:t>251</w:t>
            </w:r>
          </w:p>
        </w:tc>
        <w:tc>
          <w:tcPr>
            <w:tcW w:w="1241" w:type="pct"/>
            <w:vAlign w:val="center"/>
          </w:tcPr>
          <w:p w:rsidR="003C1DF4" w:rsidRPr="004F3AC2" w:rsidRDefault="003C1DF4" w:rsidP="003C1DF4">
            <w:pPr>
              <w:jc w:val="center"/>
              <w:rPr>
                <w:rFonts w:ascii="Times New Roman" w:hAnsi="Times New Roman" w:cs="Times New Roman"/>
                <w:sz w:val="28"/>
                <w:szCs w:val="24"/>
              </w:rPr>
            </w:pPr>
            <w:r w:rsidRPr="004F3AC2">
              <w:rPr>
                <w:rFonts w:ascii="Times New Roman" w:hAnsi="Times New Roman" w:cs="Times New Roman"/>
                <w:sz w:val="28"/>
                <w:szCs w:val="24"/>
              </w:rPr>
              <w:t>*</w:t>
            </w:r>
          </w:p>
        </w:tc>
      </w:tr>
    </w:tbl>
    <w:p w:rsidR="006A7703" w:rsidRPr="00F673D3" w:rsidRDefault="00BB24B2" w:rsidP="00F673D3">
      <w:pPr>
        <w:pStyle w:val="1"/>
        <w:numPr>
          <w:ilvl w:val="0"/>
          <w:numId w:val="0"/>
        </w:numPr>
        <w:rPr>
          <w:rFonts w:cs="Times New Roman"/>
          <w:sz w:val="28"/>
          <w:szCs w:val="28"/>
        </w:rPr>
      </w:pPr>
      <w:r>
        <w:rPr>
          <w:rFonts w:cs="Times New Roman"/>
          <w:sz w:val="28"/>
          <w:szCs w:val="28"/>
        </w:rPr>
        <w:lastRenderedPageBreak/>
        <w:t>3.</w:t>
      </w:r>
      <w:r w:rsidR="006A7703" w:rsidRPr="002B47E8">
        <w:rPr>
          <w:rFonts w:cs="Times New Roman"/>
          <w:sz w:val="28"/>
          <w:szCs w:val="28"/>
        </w:rPr>
        <w:t>Содержание программы</w:t>
      </w:r>
    </w:p>
    <w:p w:rsidR="006A7703" w:rsidRDefault="001D7B99" w:rsidP="00F673D3">
      <w:pPr>
        <w:pStyle w:val="21"/>
        <w:ind w:left="927" w:firstLine="0"/>
        <w:jc w:val="center"/>
        <w:rPr>
          <w:sz w:val="32"/>
        </w:rPr>
      </w:pPr>
      <w:r w:rsidRPr="002B47E8">
        <w:rPr>
          <w:sz w:val="32"/>
        </w:rPr>
        <w:t>Подпрограмма «Чудесная мастерская</w:t>
      </w:r>
      <w:r w:rsidR="006A7703" w:rsidRPr="002B47E8">
        <w:rPr>
          <w:sz w:val="32"/>
        </w:rPr>
        <w:t>»</w:t>
      </w:r>
    </w:p>
    <w:p w:rsidR="00DC35B0" w:rsidRPr="00DC35B0" w:rsidRDefault="00DC35B0" w:rsidP="00DC35B0">
      <w:pPr>
        <w:pStyle w:val="21"/>
        <w:ind w:firstLine="851"/>
        <w:jc w:val="both"/>
        <w:rPr>
          <w:b w:val="0"/>
          <w:sz w:val="32"/>
        </w:rPr>
      </w:pPr>
      <w:r w:rsidRPr="00DC35B0">
        <w:rPr>
          <w:b w:val="0"/>
          <w:color w:val="000000"/>
          <w:sz w:val="28"/>
          <w:shd w:val="clear" w:color="auto" w:fill="FFFFFF"/>
        </w:rPr>
        <w:t>П</w:t>
      </w:r>
      <w:r w:rsidR="009F226B">
        <w:rPr>
          <w:b w:val="0"/>
          <w:color w:val="000000"/>
          <w:sz w:val="28"/>
          <w:shd w:val="clear" w:color="auto" w:fill="FFFFFF"/>
        </w:rPr>
        <w:t>одп</w:t>
      </w:r>
      <w:r w:rsidRPr="00DC35B0">
        <w:rPr>
          <w:b w:val="0"/>
          <w:color w:val="000000"/>
          <w:sz w:val="28"/>
          <w:shd w:val="clear" w:color="auto" w:fill="FFFFFF"/>
        </w:rPr>
        <w:t>рограмма "Чудесная мастер</w:t>
      </w:r>
      <w:r>
        <w:rPr>
          <w:b w:val="0"/>
          <w:color w:val="000000"/>
          <w:sz w:val="28"/>
          <w:shd w:val="clear" w:color="auto" w:fill="FFFFFF"/>
        </w:rPr>
        <w:t xml:space="preserve">ская" создана на основе </w:t>
      </w:r>
      <w:r w:rsidR="00A02F4A">
        <w:rPr>
          <w:b w:val="0"/>
          <w:color w:val="000000"/>
          <w:sz w:val="28"/>
          <w:shd w:val="clear" w:color="auto" w:fill="FFFFFF"/>
        </w:rPr>
        <w:t xml:space="preserve"> </w:t>
      </w:r>
      <w:r w:rsidRPr="00DC35B0">
        <w:rPr>
          <w:b w:val="0"/>
          <w:color w:val="000000"/>
          <w:sz w:val="28"/>
          <w:shd w:val="clear" w:color="auto" w:fill="FFFFFF"/>
        </w:rPr>
        <w:t xml:space="preserve">программы </w:t>
      </w:r>
      <w:proofErr w:type="spellStart"/>
      <w:r w:rsidRPr="00DC35B0">
        <w:rPr>
          <w:b w:val="0"/>
          <w:color w:val="000000"/>
          <w:sz w:val="28"/>
          <w:shd w:val="clear" w:color="auto" w:fill="FFFFFF"/>
        </w:rPr>
        <w:t>Шпикаловой</w:t>
      </w:r>
      <w:proofErr w:type="spellEnd"/>
      <w:r w:rsidRPr="00DC35B0">
        <w:rPr>
          <w:b w:val="0"/>
          <w:color w:val="000000"/>
          <w:sz w:val="28"/>
          <w:shd w:val="clear" w:color="auto" w:fill="FFFFFF"/>
        </w:rPr>
        <w:t xml:space="preserve"> Т.Я. </w:t>
      </w:r>
      <w:r>
        <w:rPr>
          <w:b w:val="0"/>
          <w:color w:val="000000"/>
          <w:sz w:val="28"/>
          <w:shd w:val="clear" w:color="auto" w:fill="FFFFFF"/>
        </w:rPr>
        <w:t>«Изобразительное искусство». Т</w:t>
      </w:r>
      <w:r w:rsidRPr="00DC35B0">
        <w:rPr>
          <w:b w:val="0"/>
          <w:color w:val="000000"/>
          <w:sz w:val="28"/>
          <w:shd w:val="clear" w:color="auto" w:fill="FFFFFF"/>
        </w:rPr>
        <w:t>акже в работе использована модифицированная программа Якушевой Г.И.   «Основы дизайна». </w:t>
      </w:r>
    </w:p>
    <w:p w:rsidR="00A2750F" w:rsidRPr="00772422" w:rsidRDefault="00A2750F" w:rsidP="00A2750F">
      <w:pPr>
        <w:jc w:val="both"/>
        <w:rPr>
          <w:rFonts w:ascii="Times New Roman" w:hAnsi="Times New Roman" w:cs="Times New Roman"/>
          <w:color w:val="FF0000"/>
          <w:sz w:val="28"/>
          <w:szCs w:val="28"/>
        </w:rPr>
      </w:pPr>
      <w:r w:rsidRPr="00B70D2D">
        <w:rPr>
          <w:rFonts w:ascii="Times New Roman" w:hAnsi="Times New Roman" w:cs="Times New Roman"/>
          <w:b/>
          <w:i/>
          <w:sz w:val="28"/>
          <w:szCs w:val="28"/>
        </w:rPr>
        <w:t>Цель:</w:t>
      </w:r>
      <w:r w:rsidRPr="00772422">
        <w:rPr>
          <w:rFonts w:ascii="Times New Roman" w:hAnsi="Times New Roman" w:cs="Times New Roman"/>
          <w:sz w:val="28"/>
          <w:szCs w:val="28"/>
        </w:rPr>
        <w:t xml:space="preserve"> развитие художественно – творческих способностей детей через </w:t>
      </w:r>
      <w:r w:rsidR="0073785B">
        <w:rPr>
          <w:rFonts w:ascii="Times New Roman" w:hAnsi="Times New Roman" w:cs="Times New Roman"/>
          <w:sz w:val="28"/>
          <w:szCs w:val="28"/>
        </w:rPr>
        <w:t xml:space="preserve">освоение техник </w:t>
      </w:r>
      <w:r w:rsidR="0073785B" w:rsidRPr="00772422">
        <w:rPr>
          <w:rFonts w:ascii="Times New Roman" w:hAnsi="Times New Roman" w:cs="Times New Roman"/>
          <w:sz w:val="28"/>
          <w:szCs w:val="28"/>
        </w:rPr>
        <w:t>декорати</w:t>
      </w:r>
      <w:r w:rsidR="0073785B">
        <w:rPr>
          <w:rFonts w:ascii="Times New Roman" w:hAnsi="Times New Roman" w:cs="Times New Roman"/>
          <w:sz w:val="28"/>
          <w:szCs w:val="28"/>
        </w:rPr>
        <w:t>вно-прикладного творчества</w:t>
      </w:r>
      <w:r w:rsidR="0073785B" w:rsidRPr="00772422">
        <w:rPr>
          <w:rFonts w:ascii="Times New Roman" w:hAnsi="Times New Roman" w:cs="Times New Roman"/>
          <w:sz w:val="28"/>
          <w:szCs w:val="28"/>
        </w:rPr>
        <w:t xml:space="preserve"> и </w:t>
      </w:r>
      <w:r w:rsidR="0073785B">
        <w:rPr>
          <w:rFonts w:ascii="Times New Roman" w:hAnsi="Times New Roman" w:cs="Times New Roman"/>
          <w:sz w:val="28"/>
          <w:szCs w:val="28"/>
        </w:rPr>
        <w:t>изобразительного искусства</w:t>
      </w:r>
      <w:r w:rsidRPr="00772422">
        <w:rPr>
          <w:rFonts w:ascii="Times New Roman" w:hAnsi="Times New Roman" w:cs="Times New Roman"/>
          <w:sz w:val="28"/>
          <w:szCs w:val="28"/>
        </w:rPr>
        <w:t xml:space="preserve">. </w:t>
      </w:r>
    </w:p>
    <w:p w:rsidR="00A2750F" w:rsidRPr="00B70D2D" w:rsidRDefault="00A2750F" w:rsidP="00A2750F">
      <w:pPr>
        <w:jc w:val="both"/>
        <w:rPr>
          <w:rFonts w:ascii="Times New Roman" w:hAnsi="Times New Roman" w:cs="Times New Roman"/>
          <w:b/>
          <w:i/>
          <w:color w:val="000000"/>
          <w:sz w:val="28"/>
          <w:szCs w:val="28"/>
        </w:rPr>
      </w:pPr>
      <w:r w:rsidRPr="00B70D2D">
        <w:rPr>
          <w:rFonts w:ascii="Times New Roman" w:hAnsi="Times New Roman" w:cs="Times New Roman"/>
          <w:b/>
          <w:i/>
          <w:color w:val="000000"/>
          <w:sz w:val="28"/>
          <w:szCs w:val="28"/>
        </w:rPr>
        <w:t>Задачи:</w:t>
      </w:r>
    </w:p>
    <w:p w:rsidR="001B5251" w:rsidRPr="00B70D2D" w:rsidRDefault="0073785B" w:rsidP="001B5251">
      <w:pPr>
        <w:spacing w:after="0" w:line="240" w:lineRule="auto"/>
        <w:jc w:val="both"/>
        <w:rPr>
          <w:rFonts w:ascii="Times New Roman" w:hAnsi="Times New Roman" w:cs="Times New Roman"/>
          <w:i/>
          <w:sz w:val="28"/>
          <w:szCs w:val="28"/>
        </w:rPr>
      </w:pPr>
      <w:r w:rsidRPr="00B70D2D">
        <w:rPr>
          <w:rFonts w:ascii="Times New Roman" w:eastAsia="Calibri" w:hAnsi="Times New Roman" w:cs="Times New Roman"/>
          <w:b/>
          <w:i/>
          <w:sz w:val="28"/>
          <w:szCs w:val="28"/>
          <w:lang w:eastAsia="en-US"/>
        </w:rPr>
        <w:t>Обучающие</w:t>
      </w:r>
      <w:r w:rsidR="001B5251" w:rsidRPr="00B70D2D">
        <w:rPr>
          <w:rFonts w:ascii="Times New Roman" w:eastAsia="Calibri" w:hAnsi="Times New Roman" w:cs="Times New Roman"/>
          <w:b/>
          <w:i/>
          <w:sz w:val="28"/>
          <w:szCs w:val="28"/>
          <w:lang w:eastAsia="en-US"/>
        </w:rPr>
        <w:t>:</w:t>
      </w:r>
    </w:p>
    <w:p w:rsidR="00CC6E50" w:rsidRDefault="00CC6E50" w:rsidP="00372DB7">
      <w:pPr>
        <w:spacing w:after="0" w:line="240" w:lineRule="auto"/>
        <w:ind w:right="-4"/>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 д</w:t>
      </w:r>
      <w:r w:rsidR="00372DB7" w:rsidRPr="001B5251">
        <w:rPr>
          <w:rFonts w:ascii="Times New Roman" w:hAnsi="Times New Roman" w:cs="Times New Roman"/>
          <w:sz w:val="28"/>
          <w:szCs w:val="28"/>
        </w:rPr>
        <w:t>ать</w:t>
      </w:r>
      <w:r w:rsidR="00372DB7" w:rsidRPr="00FF46BF">
        <w:rPr>
          <w:rFonts w:ascii="Times New Roman" w:hAnsi="Times New Roman" w:cs="Times New Roman"/>
          <w:sz w:val="28"/>
          <w:szCs w:val="28"/>
        </w:rPr>
        <w:t xml:space="preserve">  начальные  основы  художественного  образования  посредством   изучения  изобразительного  и  деко</w:t>
      </w:r>
      <w:r w:rsidR="00372DB7">
        <w:rPr>
          <w:rFonts w:ascii="Times New Roman" w:hAnsi="Times New Roman" w:cs="Times New Roman"/>
          <w:sz w:val="28"/>
          <w:szCs w:val="28"/>
        </w:rPr>
        <w:t>ративн</w:t>
      </w:r>
      <w:proofErr w:type="gramStart"/>
      <w:r w:rsidR="00372DB7">
        <w:rPr>
          <w:rFonts w:ascii="Times New Roman" w:hAnsi="Times New Roman" w:cs="Times New Roman"/>
          <w:sz w:val="28"/>
          <w:szCs w:val="28"/>
        </w:rPr>
        <w:t>о-</w:t>
      </w:r>
      <w:proofErr w:type="gramEnd"/>
      <w:r w:rsidR="00372DB7">
        <w:rPr>
          <w:rFonts w:ascii="Times New Roman" w:hAnsi="Times New Roman" w:cs="Times New Roman"/>
          <w:sz w:val="28"/>
          <w:szCs w:val="28"/>
        </w:rPr>
        <w:t xml:space="preserve"> прикладного  искусства</w:t>
      </w:r>
      <w:r>
        <w:rPr>
          <w:rFonts w:ascii="Times New Roman" w:hAnsi="Times New Roman" w:cs="Times New Roman"/>
          <w:sz w:val="28"/>
          <w:szCs w:val="28"/>
        </w:rPr>
        <w:t>;</w:t>
      </w:r>
      <w:r w:rsidR="00372DB7" w:rsidRPr="00372DB7">
        <w:rPr>
          <w:rFonts w:ascii="Times New Roman" w:hAnsi="Times New Roman" w:cs="Times New Roman"/>
          <w:sz w:val="28"/>
          <w:szCs w:val="28"/>
          <w:shd w:val="clear" w:color="auto" w:fill="FFFFFF"/>
        </w:rPr>
        <w:t xml:space="preserve"> </w:t>
      </w:r>
    </w:p>
    <w:p w:rsidR="00372DB7" w:rsidRPr="00FF46BF" w:rsidRDefault="00CC6E50" w:rsidP="00372DB7">
      <w:pPr>
        <w:spacing w:after="0" w:line="240" w:lineRule="auto"/>
        <w:ind w:right="-4"/>
        <w:jc w:val="both"/>
        <w:rPr>
          <w:rFonts w:ascii="Times New Roman" w:hAnsi="Times New Roman" w:cs="Times New Roman"/>
          <w:b/>
          <w:i/>
          <w:sz w:val="28"/>
          <w:szCs w:val="28"/>
        </w:rPr>
      </w:pPr>
      <w:r>
        <w:rPr>
          <w:rFonts w:ascii="Times New Roman" w:hAnsi="Times New Roman" w:cs="Times New Roman"/>
          <w:sz w:val="28"/>
          <w:szCs w:val="28"/>
          <w:shd w:val="clear" w:color="auto" w:fill="FFFFFF"/>
        </w:rPr>
        <w:t>- п</w:t>
      </w:r>
      <w:r w:rsidR="00372DB7" w:rsidRPr="00FF46BF">
        <w:rPr>
          <w:rFonts w:ascii="Times New Roman" w:hAnsi="Times New Roman" w:cs="Times New Roman"/>
          <w:sz w:val="28"/>
          <w:szCs w:val="28"/>
          <w:shd w:val="clear" w:color="auto" w:fill="FFFFFF"/>
        </w:rPr>
        <w:t>ознакомить с различными художественными материалами и техниками изобразительной деятельности</w:t>
      </w:r>
      <w:r w:rsidR="007C4311">
        <w:rPr>
          <w:rFonts w:ascii="Times New Roman" w:hAnsi="Times New Roman" w:cs="Times New Roman"/>
          <w:sz w:val="28"/>
          <w:szCs w:val="28"/>
          <w:shd w:val="clear" w:color="auto" w:fill="FFFFFF"/>
        </w:rPr>
        <w:t>;</w:t>
      </w:r>
    </w:p>
    <w:p w:rsidR="00372DB7" w:rsidRPr="00C165D5" w:rsidRDefault="00CC6E50" w:rsidP="00372D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372DB7" w:rsidRPr="00C165D5">
        <w:rPr>
          <w:rFonts w:ascii="Times New Roman" w:eastAsia="Times New Roman" w:hAnsi="Times New Roman" w:cs="Times New Roman"/>
          <w:sz w:val="28"/>
          <w:szCs w:val="28"/>
        </w:rPr>
        <w:t xml:space="preserve">бучить </w:t>
      </w:r>
      <w:r w:rsidR="00372DB7" w:rsidRPr="00C165D5">
        <w:rPr>
          <w:rFonts w:ascii="Times New Roman" w:hAnsi="Times New Roman" w:cs="Times New Roman"/>
          <w:sz w:val="28"/>
          <w:szCs w:val="28"/>
        </w:rPr>
        <w:t xml:space="preserve">правилам  безопасного  труда  и  личной  гигиены  при  работе  с  </w:t>
      </w:r>
      <w:r>
        <w:rPr>
          <w:rFonts w:ascii="Times New Roman" w:hAnsi="Times New Roman" w:cs="Times New Roman"/>
          <w:sz w:val="28"/>
          <w:szCs w:val="28"/>
        </w:rPr>
        <w:t>художественными инструментами и материалами</w:t>
      </w:r>
      <w:r w:rsidR="007C4311">
        <w:rPr>
          <w:rFonts w:ascii="Times New Roman" w:hAnsi="Times New Roman" w:cs="Times New Roman"/>
          <w:sz w:val="28"/>
          <w:szCs w:val="28"/>
        </w:rPr>
        <w:t>;</w:t>
      </w:r>
    </w:p>
    <w:p w:rsidR="00372DB7" w:rsidRPr="00C165D5" w:rsidRDefault="00CC6E50" w:rsidP="00372DB7">
      <w:pPr>
        <w:spacing w:after="0" w:line="240" w:lineRule="auto"/>
        <w:jc w:val="both"/>
        <w:rPr>
          <w:rStyle w:val="c6"/>
          <w:rFonts w:ascii="Times New Roman" w:hAnsi="Times New Roman" w:cs="Times New Roman"/>
          <w:sz w:val="28"/>
          <w:szCs w:val="28"/>
        </w:rPr>
      </w:pPr>
      <w:r>
        <w:rPr>
          <w:rFonts w:ascii="Times New Roman" w:hAnsi="Times New Roman" w:cs="Times New Roman"/>
          <w:sz w:val="28"/>
          <w:szCs w:val="28"/>
        </w:rPr>
        <w:t>-  о</w:t>
      </w:r>
      <w:r w:rsidR="00372DB7" w:rsidRPr="00C165D5">
        <w:rPr>
          <w:rFonts w:ascii="Times New Roman" w:hAnsi="Times New Roman" w:cs="Times New Roman"/>
          <w:sz w:val="28"/>
          <w:szCs w:val="28"/>
        </w:rPr>
        <w:t>бучи</w:t>
      </w:r>
      <w:r w:rsidR="00372DB7" w:rsidRPr="00C165D5">
        <w:rPr>
          <w:rStyle w:val="c6"/>
          <w:rFonts w:ascii="Times New Roman" w:hAnsi="Times New Roman" w:cs="Times New Roman"/>
          <w:sz w:val="28"/>
          <w:szCs w:val="28"/>
        </w:rPr>
        <w:t xml:space="preserve">ть </w:t>
      </w:r>
      <w:r w:rsidR="00372DB7">
        <w:rPr>
          <w:rStyle w:val="c6"/>
          <w:rFonts w:ascii="Times New Roman" w:hAnsi="Times New Roman" w:cs="Times New Roman"/>
          <w:sz w:val="28"/>
          <w:szCs w:val="28"/>
        </w:rPr>
        <w:t>приёмам</w:t>
      </w:r>
      <w:r w:rsidR="00372DB7" w:rsidRPr="00C165D5">
        <w:rPr>
          <w:rStyle w:val="c6"/>
          <w:rFonts w:ascii="Times New Roman" w:hAnsi="Times New Roman" w:cs="Times New Roman"/>
          <w:sz w:val="28"/>
          <w:szCs w:val="28"/>
        </w:rPr>
        <w:t xml:space="preserve"> кистевой росписи</w:t>
      </w:r>
      <w:r w:rsidR="007C4311">
        <w:rPr>
          <w:rStyle w:val="c6"/>
          <w:rFonts w:ascii="Times New Roman" w:hAnsi="Times New Roman" w:cs="Times New Roman"/>
          <w:sz w:val="28"/>
          <w:szCs w:val="28"/>
        </w:rPr>
        <w:t>;</w:t>
      </w:r>
    </w:p>
    <w:p w:rsidR="00372DB7" w:rsidRPr="00C165D5" w:rsidRDefault="00CC6E50" w:rsidP="00372DB7">
      <w:pPr>
        <w:spacing w:after="0" w:line="240" w:lineRule="auto"/>
        <w:jc w:val="both"/>
        <w:rPr>
          <w:rStyle w:val="c6"/>
          <w:rFonts w:ascii="Times New Roman" w:hAnsi="Times New Roman" w:cs="Times New Roman"/>
          <w:sz w:val="28"/>
          <w:szCs w:val="28"/>
        </w:rPr>
      </w:pPr>
      <w:r>
        <w:rPr>
          <w:rStyle w:val="c6"/>
          <w:rFonts w:ascii="Times New Roman" w:hAnsi="Times New Roman" w:cs="Times New Roman"/>
          <w:sz w:val="28"/>
          <w:szCs w:val="28"/>
        </w:rPr>
        <w:t>- о</w:t>
      </w:r>
      <w:r w:rsidR="00372DB7" w:rsidRPr="00C165D5">
        <w:rPr>
          <w:rStyle w:val="c6"/>
          <w:rFonts w:ascii="Times New Roman" w:hAnsi="Times New Roman" w:cs="Times New Roman"/>
          <w:sz w:val="28"/>
          <w:szCs w:val="28"/>
        </w:rPr>
        <w:t>бучить приёмам лепки из глины</w:t>
      </w:r>
      <w:r w:rsidR="007C4311">
        <w:rPr>
          <w:rStyle w:val="c6"/>
          <w:rFonts w:ascii="Times New Roman" w:hAnsi="Times New Roman" w:cs="Times New Roman"/>
          <w:sz w:val="28"/>
          <w:szCs w:val="28"/>
        </w:rPr>
        <w:t>;</w:t>
      </w:r>
    </w:p>
    <w:p w:rsidR="00372DB7" w:rsidRPr="00C165D5" w:rsidRDefault="007C4311" w:rsidP="00372DB7">
      <w:pPr>
        <w:tabs>
          <w:tab w:val="left" w:pos="709"/>
        </w:tabs>
        <w:spacing w:after="0" w:line="240" w:lineRule="auto"/>
        <w:jc w:val="both"/>
        <w:rPr>
          <w:rFonts w:ascii="Times New Roman" w:hAnsi="Times New Roman" w:cs="Times New Roman"/>
          <w:sz w:val="28"/>
          <w:szCs w:val="28"/>
        </w:rPr>
      </w:pPr>
      <w:r>
        <w:rPr>
          <w:rStyle w:val="c6"/>
          <w:rFonts w:ascii="Times New Roman" w:hAnsi="Times New Roman" w:cs="Times New Roman"/>
          <w:sz w:val="28"/>
          <w:szCs w:val="28"/>
        </w:rPr>
        <w:t>- о</w:t>
      </w:r>
      <w:r w:rsidR="00372DB7" w:rsidRPr="00C165D5">
        <w:rPr>
          <w:rStyle w:val="c6"/>
          <w:rFonts w:ascii="Times New Roman" w:hAnsi="Times New Roman" w:cs="Times New Roman"/>
          <w:sz w:val="28"/>
          <w:szCs w:val="28"/>
        </w:rPr>
        <w:t xml:space="preserve">бучить </w:t>
      </w:r>
      <w:r w:rsidR="00372DB7" w:rsidRPr="00C165D5">
        <w:rPr>
          <w:rFonts w:ascii="Times New Roman" w:hAnsi="Times New Roman" w:cs="Times New Roman"/>
          <w:sz w:val="28"/>
          <w:szCs w:val="28"/>
        </w:rPr>
        <w:t>нетрадиционным  техникам  рисования  с  использованием  разнообраз</w:t>
      </w:r>
      <w:r>
        <w:rPr>
          <w:rFonts w:ascii="Times New Roman" w:hAnsi="Times New Roman" w:cs="Times New Roman"/>
          <w:sz w:val="28"/>
          <w:szCs w:val="28"/>
        </w:rPr>
        <w:t>ных  художественных  материалов;</w:t>
      </w:r>
    </w:p>
    <w:p w:rsidR="00372DB7" w:rsidRPr="00C165D5" w:rsidRDefault="007C4311" w:rsidP="00372DB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372DB7">
        <w:rPr>
          <w:rFonts w:ascii="Times New Roman" w:hAnsi="Times New Roman" w:cs="Times New Roman"/>
          <w:sz w:val="28"/>
          <w:szCs w:val="28"/>
        </w:rPr>
        <w:t>бучить</w:t>
      </w:r>
      <w:r w:rsidR="00372DB7" w:rsidRPr="00C165D5">
        <w:rPr>
          <w:rFonts w:ascii="Times New Roman" w:hAnsi="Times New Roman" w:cs="Times New Roman"/>
          <w:sz w:val="28"/>
          <w:szCs w:val="28"/>
        </w:rPr>
        <w:t xml:space="preserve"> </w:t>
      </w:r>
      <w:r w:rsidR="00372DB7">
        <w:rPr>
          <w:rFonts w:ascii="Times New Roman" w:hAnsi="Times New Roman" w:cs="Times New Roman"/>
          <w:sz w:val="28"/>
          <w:szCs w:val="28"/>
        </w:rPr>
        <w:t>составлению проектов по алгоритму.</w:t>
      </w:r>
    </w:p>
    <w:p w:rsidR="00CC6E50" w:rsidRPr="00B70D2D" w:rsidRDefault="00CC6E50" w:rsidP="00CC6E50">
      <w:pPr>
        <w:spacing w:after="0" w:line="240" w:lineRule="auto"/>
        <w:jc w:val="both"/>
        <w:rPr>
          <w:rFonts w:ascii="Times New Roman" w:hAnsi="Times New Roman" w:cs="Times New Roman"/>
          <w:b/>
          <w:i/>
          <w:sz w:val="28"/>
          <w:szCs w:val="28"/>
          <w:u w:val="single"/>
        </w:rPr>
      </w:pPr>
    </w:p>
    <w:p w:rsidR="00CC6E50" w:rsidRPr="00B70D2D" w:rsidRDefault="00CC6E50" w:rsidP="00CC6E50">
      <w:pPr>
        <w:spacing w:after="0" w:line="240" w:lineRule="auto"/>
        <w:jc w:val="both"/>
        <w:rPr>
          <w:rFonts w:ascii="Times New Roman" w:hAnsi="Times New Roman" w:cs="Times New Roman"/>
          <w:b/>
          <w:i/>
          <w:sz w:val="28"/>
          <w:szCs w:val="28"/>
        </w:rPr>
      </w:pPr>
      <w:r w:rsidRPr="00B70D2D">
        <w:rPr>
          <w:rFonts w:ascii="Times New Roman" w:hAnsi="Times New Roman" w:cs="Times New Roman"/>
          <w:b/>
          <w:i/>
          <w:sz w:val="28"/>
          <w:szCs w:val="28"/>
        </w:rPr>
        <w:t>Развивающие</w:t>
      </w:r>
      <w:r w:rsidR="007C4311" w:rsidRPr="00B70D2D">
        <w:rPr>
          <w:rFonts w:ascii="Times New Roman" w:hAnsi="Times New Roman" w:cs="Times New Roman"/>
          <w:b/>
          <w:i/>
          <w:sz w:val="28"/>
          <w:szCs w:val="28"/>
        </w:rPr>
        <w:t>:</w:t>
      </w:r>
    </w:p>
    <w:p w:rsidR="00CC6E50" w:rsidRPr="00FF46BF" w:rsidRDefault="007C4311" w:rsidP="00CC6E50">
      <w:pPr>
        <w:spacing w:after="0" w:line="240" w:lineRule="auto"/>
        <w:jc w:val="both"/>
        <w:rPr>
          <w:rFonts w:ascii="Times New Roman" w:hAnsi="Times New Roman" w:cs="Times New Roman"/>
          <w:sz w:val="28"/>
          <w:szCs w:val="28"/>
        </w:rPr>
      </w:pPr>
      <w:r>
        <w:rPr>
          <w:rFonts w:ascii="Times New Roman" w:hAnsi="Times New Roman"/>
          <w:sz w:val="28"/>
          <w:szCs w:val="28"/>
        </w:rPr>
        <w:t>- р</w:t>
      </w:r>
      <w:r w:rsidR="00CC6E50" w:rsidRPr="00FF46BF">
        <w:rPr>
          <w:rFonts w:ascii="Times New Roman" w:hAnsi="Times New Roman" w:cs="Times New Roman"/>
          <w:sz w:val="28"/>
          <w:szCs w:val="28"/>
        </w:rPr>
        <w:t>азвивать  у  детей фантазию, воображение, творческие  способности, аналити</w:t>
      </w:r>
      <w:r>
        <w:rPr>
          <w:rFonts w:ascii="Times New Roman" w:hAnsi="Times New Roman" w:cs="Times New Roman"/>
          <w:sz w:val="28"/>
          <w:szCs w:val="28"/>
        </w:rPr>
        <w:t>ческое конструктивное  мышление;</w:t>
      </w:r>
      <w:r w:rsidR="00CC6E50" w:rsidRPr="00FF46BF">
        <w:rPr>
          <w:rFonts w:ascii="Times New Roman" w:hAnsi="Times New Roman" w:cs="Times New Roman"/>
          <w:sz w:val="28"/>
          <w:szCs w:val="28"/>
        </w:rPr>
        <w:t xml:space="preserve"> </w:t>
      </w:r>
    </w:p>
    <w:p w:rsidR="00CC6E50" w:rsidRPr="00FF46BF" w:rsidRDefault="007C4311" w:rsidP="00CC6E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CC6E50" w:rsidRPr="00FF46BF">
        <w:rPr>
          <w:rFonts w:ascii="Times New Roman" w:hAnsi="Times New Roman" w:cs="Times New Roman"/>
          <w:sz w:val="28"/>
          <w:szCs w:val="28"/>
        </w:rPr>
        <w:t>азв</w:t>
      </w:r>
      <w:r w:rsidR="00CC6E50">
        <w:rPr>
          <w:rFonts w:ascii="Times New Roman" w:hAnsi="Times New Roman" w:cs="Times New Roman"/>
          <w:sz w:val="28"/>
          <w:szCs w:val="28"/>
        </w:rPr>
        <w:t>ивать чувство композиции, ритма.</w:t>
      </w:r>
    </w:p>
    <w:p w:rsidR="00372DB7" w:rsidRDefault="00372DB7" w:rsidP="00372DB7">
      <w:pPr>
        <w:spacing w:after="0" w:line="240" w:lineRule="auto"/>
        <w:jc w:val="both"/>
        <w:rPr>
          <w:rFonts w:ascii="Times New Roman" w:hAnsi="Times New Roman" w:cs="Times New Roman"/>
          <w:b/>
          <w:sz w:val="28"/>
          <w:szCs w:val="28"/>
          <w:u w:val="single"/>
        </w:rPr>
      </w:pPr>
    </w:p>
    <w:p w:rsidR="00372DB7" w:rsidRPr="00B70D2D" w:rsidRDefault="00372DB7" w:rsidP="00372DB7">
      <w:pPr>
        <w:spacing w:after="0" w:line="240" w:lineRule="auto"/>
        <w:jc w:val="both"/>
        <w:rPr>
          <w:rFonts w:ascii="Times New Roman" w:hAnsi="Times New Roman" w:cs="Times New Roman"/>
          <w:b/>
          <w:i/>
          <w:sz w:val="28"/>
          <w:szCs w:val="28"/>
        </w:rPr>
      </w:pPr>
      <w:r w:rsidRPr="00B70D2D">
        <w:rPr>
          <w:rFonts w:ascii="Times New Roman" w:hAnsi="Times New Roman" w:cs="Times New Roman"/>
          <w:b/>
          <w:i/>
          <w:sz w:val="28"/>
          <w:szCs w:val="28"/>
        </w:rPr>
        <w:t>Воспитательные</w:t>
      </w:r>
      <w:r w:rsidR="007C4311" w:rsidRPr="00B70D2D">
        <w:rPr>
          <w:rFonts w:ascii="Times New Roman" w:hAnsi="Times New Roman" w:cs="Times New Roman"/>
          <w:b/>
          <w:i/>
          <w:sz w:val="28"/>
          <w:szCs w:val="28"/>
        </w:rPr>
        <w:t>:</w:t>
      </w:r>
    </w:p>
    <w:p w:rsidR="001B5251" w:rsidRPr="00FF46BF" w:rsidRDefault="007C4311" w:rsidP="001B525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1B5251" w:rsidRPr="00FF46BF">
        <w:rPr>
          <w:rFonts w:ascii="Times New Roman" w:hAnsi="Times New Roman" w:cs="Times New Roman"/>
          <w:sz w:val="28"/>
          <w:szCs w:val="28"/>
        </w:rPr>
        <w:t>пособствовать духовно-нравственному развитию личности, форм</w:t>
      </w:r>
      <w:r>
        <w:rPr>
          <w:rFonts w:ascii="Times New Roman" w:hAnsi="Times New Roman" w:cs="Times New Roman"/>
          <w:sz w:val="28"/>
          <w:szCs w:val="28"/>
        </w:rPr>
        <w:t>ированию патриотических чувств;</w:t>
      </w:r>
      <w:r w:rsidR="001B5251" w:rsidRPr="00FF46BF">
        <w:rPr>
          <w:rFonts w:ascii="Times New Roman" w:hAnsi="Times New Roman" w:cs="Times New Roman"/>
          <w:sz w:val="28"/>
          <w:szCs w:val="28"/>
        </w:rPr>
        <w:t xml:space="preserve"> </w:t>
      </w:r>
    </w:p>
    <w:p w:rsidR="001B5251" w:rsidRPr="001B5251" w:rsidRDefault="007C4311" w:rsidP="001B5251">
      <w:pPr>
        <w:spacing w:after="0" w:line="240" w:lineRule="auto"/>
        <w:jc w:val="both"/>
        <w:rPr>
          <w:rFonts w:ascii="Times New Roman" w:hAnsi="Times New Roman"/>
          <w:sz w:val="28"/>
          <w:szCs w:val="28"/>
        </w:rPr>
      </w:pPr>
      <w:r>
        <w:rPr>
          <w:rFonts w:ascii="Times New Roman" w:hAnsi="Times New Roman"/>
          <w:sz w:val="28"/>
          <w:szCs w:val="28"/>
        </w:rPr>
        <w:t>- с</w:t>
      </w:r>
      <w:r w:rsidR="001B5251">
        <w:rPr>
          <w:rFonts w:ascii="Times New Roman" w:hAnsi="Times New Roman"/>
          <w:sz w:val="28"/>
          <w:szCs w:val="28"/>
        </w:rPr>
        <w:t>пособствовать формированию</w:t>
      </w:r>
      <w:r w:rsidR="001B5251" w:rsidRPr="00FF46BF">
        <w:rPr>
          <w:rFonts w:ascii="Times New Roman" w:hAnsi="Times New Roman"/>
          <w:sz w:val="28"/>
          <w:szCs w:val="28"/>
        </w:rPr>
        <w:t xml:space="preserve"> позитивн</w:t>
      </w:r>
      <w:r w:rsidR="001B5251">
        <w:rPr>
          <w:rFonts w:ascii="Times New Roman" w:hAnsi="Times New Roman"/>
          <w:sz w:val="28"/>
          <w:szCs w:val="28"/>
        </w:rPr>
        <w:t>ой адекватной самооценк</w:t>
      </w:r>
      <w:r w:rsidR="00372DB7">
        <w:rPr>
          <w:rFonts w:ascii="Times New Roman" w:hAnsi="Times New Roman"/>
          <w:sz w:val="28"/>
          <w:szCs w:val="28"/>
        </w:rPr>
        <w:t>и</w:t>
      </w:r>
      <w:r w:rsidR="001B5251" w:rsidRPr="00FF46BF">
        <w:rPr>
          <w:rFonts w:ascii="Times New Roman" w:hAnsi="Times New Roman"/>
          <w:sz w:val="28"/>
          <w:szCs w:val="28"/>
        </w:rPr>
        <w:t xml:space="preserve"> своих действий, собственных художе</w:t>
      </w:r>
      <w:r>
        <w:rPr>
          <w:rFonts w:ascii="Times New Roman" w:hAnsi="Times New Roman"/>
          <w:sz w:val="28"/>
          <w:szCs w:val="28"/>
        </w:rPr>
        <w:t>ственно-творческих возможностей;</w:t>
      </w:r>
      <w:r w:rsidR="001B5251" w:rsidRPr="00FF46BF">
        <w:rPr>
          <w:rFonts w:ascii="Times New Roman" w:hAnsi="Times New Roman"/>
          <w:sz w:val="28"/>
          <w:szCs w:val="28"/>
        </w:rPr>
        <w:t xml:space="preserve">  </w:t>
      </w:r>
    </w:p>
    <w:p w:rsidR="00A2750F" w:rsidRPr="00FF46BF" w:rsidRDefault="007C4311" w:rsidP="00A2750F">
      <w:pPr>
        <w:spacing w:after="0"/>
        <w:jc w:val="both"/>
        <w:rPr>
          <w:sz w:val="28"/>
          <w:szCs w:val="28"/>
        </w:rPr>
      </w:pPr>
      <w:r>
        <w:rPr>
          <w:rFonts w:ascii="Times New Roman" w:hAnsi="Times New Roman" w:cs="Times New Roman"/>
          <w:sz w:val="28"/>
          <w:szCs w:val="28"/>
        </w:rPr>
        <w:t>- с</w:t>
      </w:r>
      <w:r w:rsidR="00A2750F" w:rsidRPr="00FF46BF">
        <w:rPr>
          <w:rFonts w:ascii="Times New Roman" w:hAnsi="Times New Roman" w:cs="Times New Roman"/>
          <w:sz w:val="28"/>
          <w:szCs w:val="28"/>
        </w:rPr>
        <w:t>тимулировать  творческое  создание  самостоятельных  композиций и проектов</w:t>
      </w:r>
      <w:r>
        <w:rPr>
          <w:rFonts w:ascii="Times New Roman" w:hAnsi="Times New Roman" w:cs="Times New Roman"/>
          <w:sz w:val="28"/>
          <w:szCs w:val="28"/>
        </w:rPr>
        <w:t>;</w:t>
      </w:r>
    </w:p>
    <w:p w:rsidR="00A2750F" w:rsidRPr="00FF46BF" w:rsidRDefault="007C4311" w:rsidP="00A2750F">
      <w:pPr>
        <w:spacing w:after="0" w:line="240" w:lineRule="auto"/>
        <w:jc w:val="both"/>
        <w:rPr>
          <w:rFonts w:ascii="Times New Roman" w:hAnsi="Times New Roman"/>
          <w:sz w:val="28"/>
          <w:szCs w:val="28"/>
        </w:rPr>
      </w:pPr>
      <w:r>
        <w:rPr>
          <w:rFonts w:ascii="Times New Roman" w:hAnsi="Times New Roman"/>
          <w:sz w:val="28"/>
          <w:szCs w:val="28"/>
        </w:rPr>
        <w:t>- в</w:t>
      </w:r>
      <w:r w:rsidR="00A2750F" w:rsidRPr="00FF46BF">
        <w:rPr>
          <w:rFonts w:ascii="Times New Roman" w:hAnsi="Times New Roman"/>
          <w:sz w:val="28"/>
          <w:szCs w:val="28"/>
        </w:rPr>
        <w:t>оспитывать  чувство  коллективизма при взаимодействии   с партнёрами при решении различных художественно-творческих задач, при составлении групповых проектов</w:t>
      </w:r>
      <w:r w:rsidR="001B5251">
        <w:rPr>
          <w:rFonts w:ascii="Times New Roman" w:hAnsi="Times New Roman"/>
          <w:sz w:val="28"/>
          <w:szCs w:val="28"/>
        </w:rPr>
        <w:t>.</w:t>
      </w:r>
    </w:p>
    <w:p w:rsidR="006A7703" w:rsidRDefault="006A7703" w:rsidP="009C0047">
      <w:pPr>
        <w:ind w:right="-6"/>
        <w:jc w:val="both"/>
        <w:rPr>
          <w:rFonts w:ascii="Times New Roman" w:eastAsia="Calibri" w:hAnsi="Times New Roman" w:cs="Times New Roman"/>
          <w:b/>
          <w:i/>
          <w:sz w:val="28"/>
          <w:szCs w:val="28"/>
          <w:lang w:eastAsia="en-US"/>
        </w:rPr>
      </w:pPr>
    </w:p>
    <w:p w:rsidR="00971204" w:rsidRDefault="00971204" w:rsidP="002B47E8">
      <w:pPr>
        <w:pStyle w:val="a5"/>
        <w:jc w:val="center"/>
        <w:rPr>
          <w:rFonts w:ascii="Times New Roman" w:hAnsi="Times New Roman"/>
          <w:b/>
          <w:sz w:val="24"/>
        </w:rPr>
      </w:pPr>
    </w:p>
    <w:p w:rsidR="00971204" w:rsidRDefault="00971204" w:rsidP="002B47E8">
      <w:pPr>
        <w:pStyle w:val="a5"/>
        <w:jc w:val="center"/>
        <w:rPr>
          <w:rFonts w:ascii="Times New Roman" w:hAnsi="Times New Roman"/>
          <w:b/>
          <w:sz w:val="24"/>
        </w:rPr>
      </w:pPr>
    </w:p>
    <w:p w:rsidR="00BB24B2" w:rsidRDefault="00BB24B2" w:rsidP="002B47E8">
      <w:pPr>
        <w:pStyle w:val="a5"/>
        <w:jc w:val="center"/>
        <w:rPr>
          <w:rFonts w:ascii="Times New Roman" w:hAnsi="Times New Roman"/>
          <w:b/>
          <w:sz w:val="24"/>
        </w:rPr>
      </w:pPr>
    </w:p>
    <w:p w:rsidR="00BB24B2" w:rsidRDefault="00BB24B2" w:rsidP="002B47E8">
      <w:pPr>
        <w:pStyle w:val="a5"/>
        <w:jc w:val="center"/>
        <w:rPr>
          <w:rFonts w:ascii="Times New Roman" w:hAnsi="Times New Roman"/>
          <w:b/>
          <w:sz w:val="24"/>
        </w:rPr>
      </w:pPr>
    </w:p>
    <w:p w:rsidR="00BB24B2" w:rsidRDefault="00BB24B2" w:rsidP="002B47E8">
      <w:pPr>
        <w:pStyle w:val="a5"/>
        <w:jc w:val="center"/>
        <w:rPr>
          <w:rFonts w:ascii="Times New Roman" w:hAnsi="Times New Roman"/>
          <w:b/>
          <w:sz w:val="24"/>
        </w:rPr>
      </w:pPr>
    </w:p>
    <w:p w:rsidR="00372DB7" w:rsidRDefault="00372DB7" w:rsidP="00372DB7">
      <w:pPr>
        <w:pStyle w:val="a5"/>
        <w:rPr>
          <w:rFonts w:ascii="Times New Roman" w:hAnsi="Times New Roman"/>
          <w:b/>
          <w:sz w:val="24"/>
        </w:rPr>
      </w:pPr>
    </w:p>
    <w:p w:rsidR="00D126AA" w:rsidRPr="00C87CD9" w:rsidRDefault="00D126AA" w:rsidP="00372DB7">
      <w:pPr>
        <w:pStyle w:val="a5"/>
        <w:jc w:val="center"/>
        <w:rPr>
          <w:rFonts w:ascii="Times New Roman" w:hAnsi="Times New Roman"/>
          <w:b/>
          <w:sz w:val="24"/>
        </w:rPr>
      </w:pPr>
      <w:r>
        <w:rPr>
          <w:rFonts w:ascii="Times New Roman" w:hAnsi="Times New Roman"/>
          <w:b/>
          <w:sz w:val="24"/>
        </w:rPr>
        <w:t>УЧЕБНО – ТЕМАТИЧЕСКИЙ ПЛАН</w:t>
      </w:r>
    </w:p>
    <w:p w:rsidR="00D126AA" w:rsidRPr="004D0210" w:rsidRDefault="00D126AA" w:rsidP="00D126AA">
      <w:pPr>
        <w:pStyle w:val="a5"/>
        <w:ind w:left="-284"/>
        <w:jc w:val="center"/>
        <w:rPr>
          <w:rFonts w:ascii="Times New Roman" w:hAnsi="Times New Roman"/>
          <w:b/>
          <w:sz w:val="24"/>
        </w:rPr>
      </w:pPr>
      <w:r>
        <w:rPr>
          <w:rFonts w:ascii="Times New Roman" w:hAnsi="Times New Roman"/>
          <w:b/>
          <w:sz w:val="24"/>
        </w:rPr>
        <w:t>1год обучения</w:t>
      </w:r>
    </w:p>
    <w:p w:rsidR="00D126AA" w:rsidRPr="00110C40" w:rsidRDefault="00D126AA" w:rsidP="00D126AA">
      <w:pPr>
        <w:jc w:val="center"/>
        <w:rPr>
          <w:rFonts w:ascii="Times New Roman" w:hAnsi="Times New Roman" w:cs="Times New Roman"/>
          <w:b/>
          <w:sz w:val="24"/>
        </w:rPr>
      </w:pPr>
      <w:r w:rsidRPr="00110C40">
        <w:rPr>
          <w:rFonts w:ascii="Times New Roman" w:hAnsi="Times New Roman" w:cs="Times New Roman"/>
          <w:b/>
          <w:sz w:val="24"/>
        </w:rPr>
        <w:t>«</w:t>
      </w:r>
      <w:r w:rsidR="00BB24B2">
        <w:rPr>
          <w:rFonts w:ascii="Times New Roman" w:hAnsi="Times New Roman" w:cs="Times New Roman"/>
          <w:b/>
          <w:sz w:val="24"/>
        </w:rPr>
        <w:t>Народные промыслы России</w:t>
      </w:r>
      <w:r w:rsidRPr="00110C40">
        <w:rPr>
          <w:rFonts w:ascii="Times New Roman" w:hAnsi="Times New Roman" w:cs="Times New Roman"/>
          <w:b/>
          <w:sz w:val="24"/>
        </w:rPr>
        <w:t>»</w:t>
      </w:r>
    </w:p>
    <w:tbl>
      <w:tblPr>
        <w:tblStyle w:val="a7"/>
        <w:tblW w:w="9804" w:type="dxa"/>
        <w:tblInd w:w="-743" w:type="dxa"/>
        <w:tblBorders>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606"/>
        <w:gridCol w:w="5348"/>
        <w:gridCol w:w="536"/>
        <w:gridCol w:w="740"/>
        <w:gridCol w:w="218"/>
        <w:gridCol w:w="916"/>
        <w:gridCol w:w="1424"/>
        <w:gridCol w:w="16"/>
      </w:tblGrid>
      <w:tr w:rsidR="00D126AA" w:rsidTr="00D126AA">
        <w:trPr>
          <w:gridBefore w:val="3"/>
          <w:gridAfter w:val="3"/>
          <w:wBefore w:w="6490" w:type="dxa"/>
          <w:wAfter w:w="2356" w:type="dxa"/>
          <w:trHeight w:val="100"/>
        </w:trPr>
        <w:tc>
          <w:tcPr>
            <w:tcW w:w="958" w:type="dxa"/>
            <w:gridSpan w:val="2"/>
          </w:tcPr>
          <w:p w:rsidR="00D126AA"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6" w:type="dxa"/>
        </w:trPr>
        <w:tc>
          <w:tcPr>
            <w:tcW w:w="606" w:type="dxa"/>
            <w:vMerge w:val="restart"/>
          </w:tcPr>
          <w:p w:rsidR="00D126AA" w:rsidRPr="00D83D58" w:rsidRDefault="00D126AA" w:rsidP="00D126AA">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D126AA" w:rsidRPr="00D83D58" w:rsidRDefault="00D126AA" w:rsidP="00D126AA">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5"/>
            <w:tcBorders>
              <w:right w:val="single" w:sz="4" w:space="0" w:color="auto"/>
            </w:tcBorders>
          </w:tcPr>
          <w:p w:rsidR="00D126AA" w:rsidRDefault="00D126AA" w:rsidP="00D126AA">
            <w:pPr>
              <w:jc w:val="center"/>
            </w:pPr>
            <w:r w:rsidRPr="00D83D58">
              <w:rPr>
                <w:rFonts w:ascii="Times New Roman" w:hAnsi="Times New Roman" w:cs="Times New Roman"/>
                <w:b/>
                <w:sz w:val="24"/>
              </w:rPr>
              <w:t>Количество часов</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vMerge/>
          </w:tcPr>
          <w:p w:rsidR="00D126AA" w:rsidRDefault="00D126AA" w:rsidP="00D126AA"/>
        </w:tc>
        <w:tc>
          <w:tcPr>
            <w:tcW w:w="5348" w:type="dxa"/>
            <w:vMerge/>
          </w:tcPr>
          <w:p w:rsidR="00D126AA" w:rsidRDefault="00D126AA" w:rsidP="00D126AA"/>
        </w:tc>
        <w:tc>
          <w:tcPr>
            <w:tcW w:w="1276"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Borders>
              <w:right w:val="single" w:sz="4" w:space="0" w:color="auto"/>
            </w:tcBorders>
          </w:tcPr>
          <w:p w:rsidR="00D126AA" w:rsidRDefault="00D126AA" w:rsidP="00D126AA">
            <w:pPr>
              <w:jc w:val="cente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ВВЕДЕНИЕ»</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D126AA" w:rsidRPr="002D5BB7" w:rsidRDefault="00D126AA" w:rsidP="00D126AA">
            <w:pPr>
              <w:pStyle w:val="a5"/>
              <w:rPr>
                <w:rFonts w:ascii="Times New Roman" w:hAnsi="Times New Roman"/>
                <w:sz w:val="24"/>
                <w:szCs w:val="24"/>
              </w:rPr>
            </w:pPr>
            <w:r w:rsidRPr="002D5BB7">
              <w:rPr>
                <w:rFonts w:ascii="Times New Roman" w:hAnsi="Times New Roman"/>
                <w:sz w:val="24"/>
                <w:szCs w:val="24"/>
              </w:rPr>
              <w:t>Введение.</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440" w:type="dxa"/>
            <w:gridSpan w:val="2"/>
          </w:tcPr>
          <w:p w:rsidR="00D126AA" w:rsidRPr="00D83D58"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348" w:type="dxa"/>
          </w:tcPr>
          <w:p w:rsidR="00D126AA" w:rsidRPr="00E0105A" w:rsidRDefault="00D126AA" w:rsidP="00D126AA">
            <w:pPr>
              <w:pStyle w:val="a5"/>
              <w:rPr>
                <w:rFonts w:ascii="Times New Roman" w:hAnsi="Times New Roman"/>
                <w:sz w:val="24"/>
              </w:rPr>
            </w:pPr>
            <w:r>
              <w:rPr>
                <w:rFonts w:ascii="Times New Roman" w:hAnsi="Times New Roman"/>
                <w:sz w:val="24"/>
              </w:rPr>
              <w:t xml:space="preserve"> Начальная диагностика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BF7911" w:rsidRDefault="00D126AA" w:rsidP="00D126AA">
            <w:pPr>
              <w:jc w:val="center"/>
              <w:rPr>
                <w:rFonts w:ascii="Times New Roman" w:hAnsi="Times New Roman" w:cs="Times New Roman"/>
                <w:b/>
                <w:sz w:val="24"/>
                <w:u w:val="single"/>
              </w:rPr>
            </w:pPr>
            <w:r w:rsidRPr="00BF7911">
              <w:rPr>
                <w:rFonts w:ascii="Times New Roman" w:hAnsi="Times New Roman" w:cs="Times New Roman"/>
                <w:b/>
                <w:sz w:val="24"/>
                <w:szCs w:val="32"/>
                <w:u w:val="single"/>
              </w:rPr>
              <w:t>Тема раздела:</w:t>
            </w:r>
            <w:r>
              <w:rPr>
                <w:rFonts w:ascii="Times New Roman" w:hAnsi="Times New Roman" w:cs="Times New Roman"/>
                <w:b/>
                <w:sz w:val="24"/>
                <w:szCs w:val="32"/>
                <w:u w:val="single"/>
              </w:rPr>
              <w:t xml:space="preserve"> «ПУТЕШЕСТВИЕ В ПРОШЛОЕ»</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sidRPr="00BF7911">
              <w:rPr>
                <w:rFonts w:ascii="Times New Roman" w:hAnsi="Times New Roman" w:cs="Times New Roman"/>
                <w:sz w:val="24"/>
              </w:rPr>
              <w:t>3.</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rPr>
              <w:t>Изображение животных земляными красками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Pr>
                <w:rFonts w:ascii="Times New Roman" w:hAnsi="Times New Roman" w:cs="Times New Roman"/>
                <w:sz w:val="24"/>
              </w:rPr>
              <w:t>4.</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rPr>
              <w:t>Силуэтные рисунки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Pr>
                <w:rFonts w:ascii="Times New Roman" w:hAnsi="Times New Roman" w:cs="Times New Roman"/>
                <w:sz w:val="24"/>
              </w:rPr>
              <w:t>5</w:t>
            </w:r>
            <w:r w:rsidRPr="00BF7911">
              <w:rPr>
                <w:rFonts w:ascii="Times New Roman" w:hAnsi="Times New Roman" w:cs="Times New Roman"/>
                <w:sz w:val="24"/>
              </w:rPr>
              <w:t>.</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szCs w:val="32"/>
              </w:rPr>
              <w:t>Древнее гончарное искусство. Изготовление чашки способом первобытных людей</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BF7911" w:rsidRDefault="00D126AA" w:rsidP="00D126AA">
            <w:pPr>
              <w:jc w:val="center"/>
              <w:rPr>
                <w:rFonts w:ascii="Times New Roman" w:hAnsi="Times New Roman" w:cs="Times New Roman"/>
                <w:b/>
                <w:sz w:val="24"/>
                <w:u w:val="single"/>
              </w:rPr>
            </w:pPr>
            <w:r w:rsidRPr="00BF7911">
              <w:rPr>
                <w:rFonts w:ascii="Times New Roman" w:hAnsi="Times New Roman" w:cs="Times New Roman"/>
                <w:b/>
                <w:sz w:val="24"/>
                <w:u w:val="single"/>
              </w:rPr>
              <w:t xml:space="preserve">Тема раздела: </w:t>
            </w:r>
            <w:r>
              <w:rPr>
                <w:rFonts w:ascii="Times New Roman" w:hAnsi="Times New Roman" w:cs="Times New Roman"/>
                <w:b/>
                <w:sz w:val="24"/>
                <w:u w:val="single"/>
              </w:rPr>
              <w:t>«</w:t>
            </w:r>
            <w:r>
              <w:rPr>
                <w:rFonts w:ascii="Times New Roman" w:hAnsi="Times New Roman" w:cs="Times New Roman"/>
                <w:b/>
                <w:sz w:val="24"/>
                <w:szCs w:val="32"/>
                <w:u w:val="single"/>
              </w:rPr>
              <w:t>ЗОЛОТАЯ ХОХЛОМА»</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sidRPr="00BF7911">
              <w:rPr>
                <w:rFonts w:ascii="Times New Roman" w:hAnsi="Times New Roman" w:cs="Times New Roman"/>
                <w:sz w:val="24"/>
              </w:rPr>
              <w:t>6.</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szCs w:val="32"/>
              </w:rPr>
              <w:t>Упражнение в исполнении хохломской травки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Pr>
                <w:rFonts w:ascii="Times New Roman" w:hAnsi="Times New Roman" w:cs="Times New Roman"/>
                <w:sz w:val="24"/>
              </w:rPr>
              <w:t>7.</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Самостоятельное исполнение растительного узора для тарелочки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8.</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Коллективная работа «Золотые травы России»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469"/>
        </w:trPr>
        <w:tc>
          <w:tcPr>
            <w:tcW w:w="9804" w:type="dxa"/>
            <w:gridSpan w:val="8"/>
          </w:tcPr>
          <w:p w:rsidR="00D126AA" w:rsidRPr="007D0BD8" w:rsidRDefault="00D126AA" w:rsidP="00D126AA">
            <w:pPr>
              <w:jc w:val="center"/>
              <w:rPr>
                <w:rFonts w:ascii="Times New Roman" w:hAnsi="Times New Roman" w:cs="Times New Roman"/>
                <w:b/>
                <w:sz w:val="24"/>
                <w:u w:val="single"/>
              </w:rPr>
            </w:pPr>
            <w:r w:rsidRPr="007D0BD8">
              <w:rPr>
                <w:rFonts w:ascii="Times New Roman" w:hAnsi="Times New Roman" w:cs="Times New Roman"/>
                <w:b/>
                <w:sz w:val="24"/>
                <w:u w:val="single"/>
              </w:rPr>
              <w:t>Тема раздела: «</w:t>
            </w:r>
            <w:r>
              <w:rPr>
                <w:rFonts w:ascii="Times New Roman" w:hAnsi="Times New Roman" w:cs="Times New Roman"/>
                <w:b/>
                <w:sz w:val="24"/>
                <w:u w:val="single"/>
              </w:rPr>
              <w:t>ГОРОДЕЦКОЕ ЧУДО</w:t>
            </w:r>
            <w:r w:rsidRPr="007D0BD8">
              <w:rPr>
                <w:rFonts w:ascii="Times New Roman" w:hAnsi="Times New Roman" w:cs="Times New Roman"/>
                <w:b/>
                <w:sz w:val="24"/>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9.</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Городецкие цветы: розан и роза-купавка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10.</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Городецкий фазан</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О,5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11.</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Городецкий конь</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12.</w:t>
            </w:r>
          </w:p>
        </w:tc>
        <w:tc>
          <w:tcPr>
            <w:tcW w:w="5348" w:type="dxa"/>
          </w:tcPr>
          <w:p w:rsidR="00D126AA" w:rsidRDefault="00D126AA" w:rsidP="00D126AA">
            <w:pPr>
              <w:pStyle w:val="a5"/>
              <w:rPr>
                <w:rFonts w:ascii="Times New Roman" w:hAnsi="Times New Roman"/>
                <w:sz w:val="24"/>
                <w:szCs w:val="32"/>
              </w:rPr>
            </w:pPr>
            <w:r>
              <w:rPr>
                <w:rFonts w:ascii="Times New Roman" w:hAnsi="Times New Roman"/>
                <w:sz w:val="24"/>
                <w:szCs w:val="32"/>
              </w:rPr>
              <w:t>Роспись разделочной доски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E44B73" w:rsidRDefault="00D126AA" w:rsidP="00D126AA">
            <w:pPr>
              <w:jc w:val="center"/>
              <w:rPr>
                <w:rFonts w:ascii="Times New Roman" w:hAnsi="Times New Roman" w:cs="Times New Roman"/>
                <w:b/>
                <w:sz w:val="24"/>
                <w:u w:val="single"/>
              </w:rPr>
            </w:pPr>
            <w:r w:rsidRPr="00E44B73">
              <w:rPr>
                <w:rFonts w:ascii="Times New Roman" w:hAnsi="Times New Roman" w:cs="Times New Roman"/>
                <w:b/>
                <w:sz w:val="24"/>
                <w:szCs w:val="32"/>
                <w:u w:val="single"/>
              </w:rPr>
              <w:t>Тема раздела: «</w:t>
            </w:r>
            <w:r>
              <w:rPr>
                <w:rFonts w:ascii="Times New Roman" w:hAnsi="Times New Roman" w:cs="Times New Roman"/>
                <w:b/>
                <w:sz w:val="24"/>
                <w:szCs w:val="32"/>
                <w:u w:val="single"/>
              </w:rPr>
              <w:t>ДЫМКОВСКАЯ ИГРУШКА</w:t>
            </w:r>
            <w:r w:rsidRPr="00E44B73">
              <w:rPr>
                <w:rFonts w:ascii="Times New Roman" w:hAnsi="Times New Roman" w:cs="Times New Roman"/>
                <w:b/>
                <w:sz w:val="24"/>
                <w:szCs w:val="32"/>
                <w:u w:val="single"/>
              </w:rPr>
              <w:t xml:space="preserve">»                 </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rPr>
                <w:rFonts w:ascii="Times New Roman" w:hAnsi="Times New Roman" w:cs="Times New Roman"/>
                <w:sz w:val="24"/>
              </w:rPr>
            </w:pPr>
            <w:r>
              <w:rPr>
                <w:rFonts w:ascii="Times New Roman" w:hAnsi="Times New Roman" w:cs="Times New Roman"/>
                <w:sz w:val="24"/>
              </w:rPr>
              <w:t>13</w:t>
            </w:r>
            <w:r w:rsidRPr="00BF7911">
              <w:rPr>
                <w:rFonts w:ascii="Times New Roman" w:hAnsi="Times New Roman" w:cs="Times New Roman"/>
                <w:sz w:val="24"/>
              </w:rPr>
              <w:t>.</w:t>
            </w:r>
          </w:p>
        </w:tc>
        <w:tc>
          <w:tcPr>
            <w:tcW w:w="5348" w:type="dxa"/>
          </w:tcPr>
          <w:p w:rsidR="00D126AA" w:rsidRPr="00BF7911" w:rsidRDefault="00D126AA" w:rsidP="00372DB7">
            <w:pPr>
              <w:pStyle w:val="a5"/>
              <w:rPr>
                <w:rFonts w:ascii="Times New Roman" w:hAnsi="Times New Roman"/>
                <w:sz w:val="24"/>
              </w:rPr>
            </w:pPr>
            <w:r>
              <w:rPr>
                <w:rFonts w:ascii="Times New Roman" w:hAnsi="Times New Roman"/>
                <w:sz w:val="24"/>
              </w:rPr>
              <w:t xml:space="preserve">Удивительная Дымка. </w:t>
            </w:r>
            <w:r w:rsidR="00372DB7">
              <w:rPr>
                <w:rFonts w:ascii="Times New Roman" w:hAnsi="Times New Roman"/>
                <w:sz w:val="24"/>
              </w:rPr>
              <w:t>Освоение приёмов лепки.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rPr>
                <w:rFonts w:ascii="Times New Roman" w:hAnsi="Times New Roman" w:cs="Times New Roman"/>
                <w:sz w:val="24"/>
              </w:rPr>
            </w:pPr>
            <w:r>
              <w:rPr>
                <w:rFonts w:ascii="Times New Roman" w:hAnsi="Times New Roman" w:cs="Times New Roman"/>
                <w:sz w:val="24"/>
              </w:rPr>
              <w:t xml:space="preserve">14. </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rPr>
              <w:t>Лепка простейших игрушек: лошади, лебедя</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rPr>
                <w:rFonts w:ascii="Times New Roman" w:hAnsi="Times New Roman" w:cs="Times New Roman"/>
                <w:sz w:val="24"/>
              </w:rPr>
            </w:pPr>
            <w:r>
              <w:rPr>
                <w:rFonts w:ascii="Times New Roman" w:hAnsi="Times New Roman" w:cs="Times New Roman"/>
                <w:sz w:val="24"/>
              </w:rPr>
              <w:t>15.</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Роспись игрушек: лошади, петуха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A91104" w:rsidRDefault="00D126AA" w:rsidP="00D126AA">
            <w:pPr>
              <w:jc w:val="center"/>
              <w:rPr>
                <w:rFonts w:ascii="Times New Roman" w:hAnsi="Times New Roman" w:cs="Times New Roman"/>
                <w:b/>
                <w:sz w:val="24"/>
                <w:u w:val="single"/>
              </w:rPr>
            </w:pPr>
            <w:r w:rsidRPr="00A91104">
              <w:rPr>
                <w:rFonts w:ascii="Times New Roman" w:hAnsi="Times New Roman" w:cs="Times New Roman"/>
                <w:b/>
                <w:sz w:val="24"/>
                <w:szCs w:val="32"/>
                <w:u w:val="single"/>
              </w:rPr>
              <w:t>Тема раздела: «</w:t>
            </w:r>
            <w:r>
              <w:rPr>
                <w:rFonts w:ascii="Times New Roman" w:hAnsi="Times New Roman" w:cs="Times New Roman"/>
                <w:b/>
                <w:sz w:val="24"/>
                <w:szCs w:val="32"/>
                <w:u w:val="single"/>
              </w:rPr>
              <w:t>УРАЛО-СИБИРСКАЯ РОСПИСЬ</w:t>
            </w:r>
            <w:r w:rsidRPr="00A91104">
              <w:rPr>
                <w:rFonts w:ascii="Times New Roman" w:hAnsi="Times New Roman" w:cs="Times New Roman"/>
                <w:b/>
                <w:sz w:val="24"/>
                <w:szCs w:val="32"/>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Pr>
                <w:rFonts w:ascii="Times New Roman" w:hAnsi="Times New Roman" w:cs="Times New Roman"/>
                <w:sz w:val="24"/>
              </w:rPr>
              <w:t>16</w:t>
            </w:r>
            <w:r w:rsidRPr="00BF7911">
              <w:rPr>
                <w:rFonts w:ascii="Times New Roman" w:hAnsi="Times New Roman" w:cs="Times New Roman"/>
                <w:sz w:val="24"/>
              </w:rPr>
              <w:t>.</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rPr>
              <w:t>Основные элементы Урало-сибирской росписи</w:t>
            </w:r>
            <w:r w:rsidR="001C7C34">
              <w:rPr>
                <w:rFonts w:ascii="Times New Roman" w:hAnsi="Times New Roman"/>
                <w:sz w:val="24"/>
              </w:rPr>
              <w:t xml:space="preserve"> Исполнение композиции «Древо жизни»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17.</w:t>
            </w:r>
          </w:p>
        </w:tc>
        <w:tc>
          <w:tcPr>
            <w:tcW w:w="5348" w:type="dxa"/>
          </w:tcPr>
          <w:p w:rsidR="00D126AA" w:rsidRDefault="001C7C34" w:rsidP="00D126AA">
            <w:pPr>
              <w:pStyle w:val="a5"/>
              <w:rPr>
                <w:rFonts w:ascii="Times New Roman" w:hAnsi="Times New Roman"/>
                <w:sz w:val="24"/>
              </w:rPr>
            </w:pPr>
            <w:r w:rsidRPr="00BB24B2">
              <w:rPr>
                <w:rFonts w:ascii="Times New Roman" w:hAnsi="Times New Roman"/>
                <w:sz w:val="24"/>
              </w:rPr>
              <w:t>Текущая диагностика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r w:rsidR="00757A8E">
              <w:rPr>
                <w:rFonts w:ascii="Times New Roman" w:hAnsi="Times New Roman" w:cs="Times New Roman"/>
                <w:sz w:val="24"/>
              </w:rPr>
              <w:t>,5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A91104" w:rsidRDefault="00D126AA" w:rsidP="00D126AA">
            <w:pPr>
              <w:jc w:val="center"/>
              <w:rPr>
                <w:rFonts w:ascii="Times New Roman" w:hAnsi="Times New Roman" w:cs="Times New Roman"/>
                <w:b/>
                <w:sz w:val="24"/>
                <w:u w:val="single"/>
              </w:rPr>
            </w:pPr>
            <w:r w:rsidRPr="00A91104">
              <w:rPr>
                <w:rFonts w:ascii="Times New Roman" w:hAnsi="Times New Roman" w:cs="Times New Roman"/>
                <w:b/>
                <w:sz w:val="24"/>
                <w:szCs w:val="32"/>
                <w:u w:val="single"/>
              </w:rPr>
              <w:t xml:space="preserve">Тема раздела: </w:t>
            </w:r>
            <w:r>
              <w:rPr>
                <w:rFonts w:ascii="Times New Roman" w:hAnsi="Times New Roman" w:cs="Times New Roman"/>
                <w:b/>
                <w:sz w:val="24"/>
                <w:szCs w:val="32"/>
                <w:u w:val="single"/>
              </w:rPr>
              <w:t>«ОБВИНСКАЯ РОСПИСЬ»</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18.</w:t>
            </w:r>
          </w:p>
        </w:tc>
        <w:tc>
          <w:tcPr>
            <w:tcW w:w="5348" w:type="dxa"/>
          </w:tcPr>
          <w:p w:rsidR="00D126AA" w:rsidRDefault="00D126AA" w:rsidP="00D126AA">
            <w:pPr>
              <w:pStyle w:val="a5"/>
              <w:rPr>
                <w:rFonts w:ascii="Times New Roman" w:hAnsi="Times New Roman"/>
                <w:sz w:val="24"/>
              </w:rPr>
            </w:pPr>
            <w:proofErr w:type="spellStart"/>
            <w:r>
              <w:rPr>
                <w:rFonts w:ascii="Times New Roman" w:hAnsi="Times New Roman"/>
                <w:sz w:val="24"/>
              </w:rPr>
              <w:t>Восьмилепесткова</w:t>
            </w:r>
            <w:proofErr w:type="spellEnd"/>
            <w:r>
              <w:rPr>
                <w:rFonts w:ascii="Times New Roman" w:hAnsi="Times New Roman"/>
                <w:sz w:val="24"/>
              </w:rPr>
              <w:t xml:space="preserve"> роза. Приписки.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19.</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Роспись прялки</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0635CA" w:rsidRDefault="00D126AA" w:rsidP="00D126AA">
            <w:pPr>
              <w:jc w:val="center"/>
              <w:rPr>
                <w:rFonts w:ascii="Times New Roman" w:hAnsi="Times New Roman" w:cs="Times New Roman"/>
                <w:b/>
                <w:sz w:val="24"/>
                <w:u w:val="single"/>
              </w:rPr>
            </w:pPr>
            <w:r w:rsidRPr="000635CA">
              <w:rPr>
                <w:rFonts w:ascii="Times New Roman" w:hAnsi="Times New Roman" w:cs="Times New Roman"/>
                <w:b/>
                <w:sz w:val="24"/>
                <w:szCs w:val="32"/>
                <w:u w:val="single"/>
              </w:rPr>
              <w:t xml:space="preserve">Тема раздела: </w:t>
            </w:r>
            <w:r>
              <w:rPr>
                <w:rFonts w:ascii="Times New Roman" w:hAnsi="Times New Roman" w:cs="Times New Roman"/>
                <w:b/>
                <w:sz w:val="24"/>
                <w:szCs w:val="32"/>
                <w:u w:val="single"/>
              </w:rPr>
              <w:t>«НАРОДНЫЙ КОСТЮМ КОМИ-ПЕРМЯКОВ»</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20.</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Женский коми-пермяцкий костюм</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BF7911" w:rsidRDefault="00D126AA" w:rsidP="00D126AA">
            <w:pPr>
              <w:jc w:val="center"/>
              <w:rPr>
                <w:rFonts w:ascii="Times New Roman" w:hAnsi="Times New Roman" w:cs="Times New Roman"/>
                <w:sz w:val="24"/>
              </w:rPr>
            </w:pPr>
            <w:r>
              <w:rPr>
                <w:rFonts w:ascii="Times New Roman" w:hAnsi="Times New Roman" w:cs="Times New Roman"/>
                <w:sz w:val="24"/>
              </w:rPr>
              <w:t>21.</w:t>
            </w:r>
          </w:p>
        </w:tc>
        <w:tc>
          <w:tcPr>
            <w:tcW w:w="5348" w:type="dxa"/>
          </w:tcPr>
          <w:p w:rsidR="00D126AA" w:rsidRPr="00BF7911" w:rsidRDefault="00D126AA" w:rsidP="00D126AA">
            <w:pPr>
              <w:pStyle w:val="a5"/>
              <w:rPr>
                <w:rFonts w:ascii="Times New Roman" w:hAnsi="Times New Roman"/>
                <w:sz w:val="24"/>
              </w:rPr>
            </w:pPr>
            <w:r>
              <w:rPr>
                <w:rFonts w:ascii="Times New Roman" w:hAnsi="Times New Roman"/>
                <w:sz w:val="24"/>
              </w:rPr>
              <w:t>Мужской коми-пермяцкий костюм</w:t>
            </w:r>
            <w:r w:rsidRPr="00BF7911">
              <w:rPr>
                <w:rFonts w:ascii="Times New Roman" w:hAnsi="Times New Roman"/>
                <w:sz w:val="24"/>
              </w:rPr>
              <w:t xml:space="preserve">.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6" w:type="dxa"/>
        </w:trPr>
        <w:tc>
          <w:tcPr>
            <w:tcW w:w="9788" w:type="dxa"/>
            <w:gridSpan w:val="7"/>
            <w:tcBorders>
              <w:right w:val="single" w:sz="4" w:space="0" w:color="auto"/>
            </w:tcBorders>
          </w:tcPr>
          <w:p w:rsidR="00D126AA" w:rsidRDefault="00D126AA" w:rsidP="00D126AA">
            <w:pPr>
              <w:jc w:val="center"/>
            </w:pPr>
            <w:r>
              <w:rPr>
                <w:rFonts w:ascii="Times New Roman" w:hAnsi="Times New Roman"/>
                <w:b/>
                <w:sz w:val="24"/>
                <w:u w:val="single"/>
              </w:rPr>
              <w:t xml:space="preserve">Тема раздела: </w:t>
            </w:r>
            <w:r w:rsidRPr="004D0210">
              <w:rPr>
                <w:rFonts w:ascii="Times New Roman" w:hAnsi="Times New Roman"/>
                <w:b/>
                <w:sz w:val="24"/>
                <w:u w:val="single"/>
              </w:rPr>
              <w:t>«</w:t>
            </w:r>
            <w:r>
              <w:rPr>
                <w:rFonts w:ascii="Times New Roman" w:hAnsi="Times New Roman"/>
                <w:b/>
                <w:sz w:val="24"/>
                <w:u w:val="single"/>
              </w:rPr>
              <w:t>ХУДОЖЕСТВЕННАЯ МАСТЕРСКАЯ</w:t>
            </w:r>
            <w:r w:rsidRPr="004D0210">
              <w:rPr>
                <w:rFonts w:ascii="Times New Roman" w:hAnsi="Times New Roman"/>
                <w:b/>
                <w:sz w:val="24"/>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22.</w:t>
            </w:r>
          </w:p>
        </w:tc>
        <w:tc>
          <w:tcPr>
            <w:tcW w:w="5348" w:type="dxa"/>
          </w:tcPr>
          <w:p w:rsidR="00D126AA" w:rsidRPr="000635C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23.</w:t>
            </w:r>
          </w:p>
        </w:tc>
        <w:tc>
          <w:tcPr>
            <w:tcW w:w="5348" w:type="dxa"/>
          </w:tcPr>
          <w:p w:rsidR="00D126AA" w:rsidRDefault="00D126AA" w:rsidP="00D126AA">
            <w:pPr>
              <w:pStyle w:val="a5"/>
              <w:rPr>
                <w:rFonts w:ascii="Times New Roman" w:hAnsi="Times New Roman"/>
                <w:b/>
                <w:sz w:val="24"/>
                <w:u w:val="single"/>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24.</w:t>
            </w:r>
          </w:p>
        </w:tc>
        <w:tc>
          <w:tcPr>
            <w:tcW w:w="5348" w:type="dxa"/>
          </w:tcPr>
          <w:p w:rsidR="00D126A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lastRenderedPageBreak/>
              <w:t>25.</w:t>
            </w:r>
          </w:p>
        </w:tc>
        <w:tc>
          <w:tcPr>
            <w:tcW w:w="5348" w:type="dxa"/>
          </w:tcPr>
          <w:p w:rsidR="00D126A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26.</w:t>
            </w:r>
          </w:p>
        </w:tc>
        <w:tc>
          <w:tcPr>
            <w:tcW w:w="5348" w:type="dxa"/>
          </w:tcPr>
          <w:p w:rsidR="00D126A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27.</w:t>
            </w:r>
          </w:p>
        </w:tc>
        <w:tc>
          <w:tcPr>
            <w:tcW w:w="5348" w:type="dxa"/>
          </w:tcPr>
          <w:p w:rsidR="00D126A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28.</w:t>
            </w:r>
          </w:p>
        </w:tc>
        <w:tc>
          <w:tcPr>
            <w:tcW w:w="5348" w:type="dxa"/>
          </w:tcPr>
          <w:p w:rsidR="00D126AA"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Default="00D126AA" w:rsidP="00D126AA">
            <w:pPr>
              <w:jc w:val="center"/>
              <w:rPr>
                <w:rFonts w:ascii="Times New Roman" w:hAnsi="Times New Roman" w:cs="Times New Roman"/>
                <w:sz w:val="24"/>
              </w:rPr>
            </w:pP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29.</w:t>
            </w:r>
          </w:p>
        </w:tc>
        <w:tc>
          <w:tcPr>
            <w:tcW w:w="5348" w:type="dxa"/>
          </w:tcPr>
          <w:p w:rsidR="00D126AA" w:rsidRPr="002D5BB7"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30.</w:t>
            </w:r>
          </w:p>
        </w:tc>
        <w:tc>
          <w:tcPr>
            <w:tcW w:w="5348" w:type="dxa"/>
          </w:tcPr>
          <w:p w:rsidR="00D126AA" w:rsidRPr="00574BEC" w:rsidRDefault="00D126AA" w:rsidP="00D126AA">
            <w:pPr>
              <w:pStyle w:val="a5"/>
              <w:rPr>
                <w:rFonts w:ascii="Times New Roman" w:hAnsi="Times New Roman"/>
                <w:sz w:val="24"/>
              </w:rPr>
            </w:pPr>
            <w:r w:rsidRPr="000635CA">
              <w:rPr>
                <w:rFonts w:ascii="Times New Roman" w:hAnsi="Times New Roman"/>
                <w:sz w:val="24"/>
              </w:rPr>
              <w:t>Подготовка декораций и костюмов</w:t>
            </w:r>
            <w:r>
              <w:rPr>
                <w:rFonts w:ascii="Times New Roman" w:hAnsi="Times New Roman"/>
                <w:sz w:val="24"/>
              </w:rPr>
              <w:t xml:space="preserve"> к сказке «Приходите в гости к нам».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D83D58" w:rsidRDefault="00D126AA" w:rsidP="00D126AA">
            <w:pPr>
              <w:jc w:val="center"/>
              <w:rPr>
                <w:rFonts w:ascii="Times New Roman" w:hAnsi="Times New Roman" w:cs="Times New Roman"/>
                <w:sz w:val="24"/>
              </w:rPr>
            </w:pPr>
            <w:r w:rsidRPr="004D0210">
              <w:rPr>
                <w:rFonts w:ascii="Times New Roman" w:hAnsi="Times New Roman"/>
                <w:b/>
                <w:sz w:val="24"/>
                <w:u w:val="single"/>
              </w:rPr>
              <w:t>Тема раздела:</w:t>
            </w:r>
            <w:r>
              <w:rPr>
                <w:rFonts w:ascii="Times New Roman" w:hAnsi="Times New Roman"/>
                <w:b/>
                <w:sz w:val="24"/>
                <w:u w:val="single"/>
              </w:rPr>
              <w:t xml:space="preserve"> «ИТОГИ КОЛЛЕКТИВНОЙ РАБОТЫ»</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31.</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Подготовка и оформление выставки детских работ</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Итоговая диагностика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33.</w:t>
            </w:r>
          </w:p>
        </w:tc>
        <w:tc>
          <w:tcPr>
            <w:tcW w:w="5348" w:type="dxa"/>
          </w:tcPr>
          <w:p w:rsidR="00D126AA" w:rsidRDefault="00D126AA" w:rsidP="00D126AA">
            <w:pPr>
              <w:pStyle w:val="a5"/>
              <w:rPr>
                <w:rFonts w:ascii="Times New Roman" w:hAnsi="Times New Roman"/>
                <w:sz w:val="24"/>
              </w:rPr>
            </w:pPr>
            <w:proofErr w:type="spellStart"/>
            <w:r w:rsidRPr="008103DB">
              <w:rPr>
                <w:rFonts w:ascii="Times New Roman" w:hAnsi="Times New Roman"/>
                <w:sz w:val="24"/>
              </w:rPr>
              <w:t>Обобщающ</w:t>
            </w:r>
            <w:r>
              <w:rPr>
                <w:rFonts w:ascii="Times New Roman" w:hAnsi="Times New Roman"/>
                <w:sz w:val="24"/>
              </w:rPr>
              <w:t>еезанятие</w:t>
            </w:r>
            <w:proofErr w:type="spellEnd"/>
            <w:r>
              <w:rPr>
                <w:rFonts w:ascii="Times New Roman" w:hAnsi="Times New Roman"/>
                <w:sz w:val="24"/>
              </w:rPr>
              <w:t xml:space="preserve"> «Народные умельцы»</w:t>
            </w:r>
          </w:p>
          <w:p w:rsidR="00D126AA" w:rsidRDefault="00D126AA" w:rsidP="00D126AA">
            <w:pPr>
              <w:pStyle w:val="a5"/>
              <w:rPr>
                <w:rFonts w:ascii="Times New Roman" w:hAnsi="Times New Roman"/>
                <w:sz w:val="24"/>
              </w:rPr>
            </w:pP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440" w:type="dxa"/>
            <w:gridSpan w:val="2"/>
          </w:tcPr>
          <w:p w:rsidR="00D126AA" w:rsidRPr="00D83D58"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p>
        </w:tc>
        <w:tc>
          <w:tcPr>
            <w:tcW w:w="5348" w:type="dxa"/>
          </w:tcPr>
          <w:p w:rsidR="00D126AA" w:rsidRPr="004D0210" w:rsidRDefault="00D126AA" w:rsidP="00D126AA">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66</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16</w:t>
            </w: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50</w:t>
            </w:r>
          </w:p>
        </w:tc>
      </w:tr>
    </w:tbl>
    <w:p w:rsidR="00D126AA" w:rsidRDefault="00D126AA" w:rsidP="00D126AA">
      <w:pPr>
        <w:pStyle w:val="a5"/>
        <w:ind w:left="-426" w:hanging="283"/>
        <w:jc w:val="center"/>
        <w:rPr>
          <w:rFonts w:ascii="Times New Roman" w:hAnsi="Times New Roman"/>
          <w:b/>
          <w:sz w:val="24"/>
        </w:rPr>
      </w:pPr>
    </w:p>
    <w:p w:rsidR="00D126AA" w:rsidRPr="00252B57" w:rsidRDefault="00D126AA" w:rsidP="00D126AA">
      <w:pPr>
        <w:pStyle w:val="a5"/>
        <w:ind w:left="-426" w:hanging="283"/>
        <w:jc w:val="center"/>
        <w:rPr>
          <w:rFonts w:ascii="Times New Roman" w:hAnsi="Times New Roman"/>
          <w:b/>
          <w:i/>
          <w:sz w:val="28"/>
        </w:rPr>
      </w:pPr>
    </w:p>
    <w:p w:rsidR="00D126AA" w:rsidRDefault="00D126AA" w:rsidP="00D126AA">
      <w:pPr>
        <w:pStyle w:val="a5"/>
        <w:ind w:left="-426" w:hanging="283"/>
        <w:jc w:val="center"/>
        <w:rPr>
          <w:rFonts w:ascii="Times New Roman" w:hAnsi="Times New Roman"/>
          <w:b/>
          <w:i/>
          <w:sz w:val="28"/>
        </w:rPr>
      </w:pPr>
    </w:p>
    <w:p w:rsidR="00D126AA" w:rsidRPr="00252B57" w:rsidRDefault="00D126AA" w:rsidP="00D126AA">
      <w:pPr>
        <w:pStyle w:val="a5"/>
        <w:ind w:left="-426" w:hanging="283"/>
        <w:jc w:val="center"/>
        <w:rPr>
          <w:rFonts w:ascii="Times New Roman" w:hAnsi="Times New Roman"/>
          <w:b/>
          <w:i/>
          <w:sz w:val="28"/>
        </w:rPr>
      </w:pPr>
      <w:r w:rsidRPr="00252B57">
        <w:rPr>
          <w:rFonts w:ascii="Times New Roman" w:hAnsi="Times New Roman"/>
          <w:b/>
          <w:i/>
          <w:sz w:val="28"/>
        </w:rPr>
        <w:t>Содержательная часть</w:t>
      </w:r>
    </w:p>
    <w:p w:rsidR="00D126AA" w:rsidRPr="000D7FB7" w:rsidRDefault="00D126AA" w:rsidP="00D126AA">
      <w:pPr>
        <w:spacing w:after="0" w:line="240" w:lineRule="auto"/>
        <w:ind w:firstLine="708"/>
        <w:rPr>
          <w:rFonts w:ascii="Times New Roman" w:hAnsi="Times New Roman" w:cs="Times New Roman"/>
          <w:b/>
          <w:sz w:val="28"/>
          <w:szCs w:val="28"/>
          <w:u w:val="single"/>
        </w:rPr>
      </w:pPr>
      <w:r w:rsidRPr="000D7FB7">
        <w:rPr>
          <w:rFonts w:ascii="Times New Roman" w:hAnsi="Times New Roman" w:cs="Times New Roman"/>
          <w:b/>
          <w:sz w:val="28"/>
          <w:szCs w:val="28"/>
          <w:u w:val="single"/>
        </w:rPr>
        <w:t>1 раздел «Введение»</w:t>
      </w:r>
    </w:p>
    <w:p w:rsidR="00D126AA" w:rsidRPr="000D7FB7" w:rsidRDefault="00D126AA" w:rsidP="00D126AA">
      <w:pPr>
        <w:spacing w:after="0" w:line="240" w:lineRule="auto"/>
        <w:jc w:val="both"/>
        <w:rPr>
          <w:rFonts w:ascii="Times New Roman" w:hAnsi="Times New Roman" w:cs="Times New Roman"/>
          <w:b/>
          <w:i/>
          <w:sz w:val="28"/>
          <w:szCs w:val="28"/>
          <w:u w:val="single"/>
        </w:rPr>
      </w:pPr>
      <w:r w:rsidRPr="000D7FB7">
        <w:rPr>
          <w:rFonts w:ascii="Times New Roman" w:hAnsi="Times New Roman" w:cs="Times New Roman"/>
          <w:sz w:val="28"/>
          <w:szCs w:val="28"/>
        </w:rPr>
        <w:t>Знакомство с режимом занятий. Раскрывается  сущность  программы  в  доступной  для  детей  форме. Проводится  инструктаж  по  технике  безопасности  в  кабинете, по пожарной безопасности, сообщаются  правила  санитарии  и  гигиены.   Педагог  рассказывает  о  необходимых  инструментах  и  материалах  для  работы  в  кружке, знакомит  с  выставкой  изделий, выполненных  детьми, а  также рассказывает  об  истоках  и  традициях  ДПИ.</w:t>
      </w:r>
    </w:p>
    <w:p w:rsidR="00D126AA" w:rsidRPr="000D7FB7" w:rsidRDefault="00D126AA" w:rsidP="00D126AA">
      <w:pPr>
        <w:spacing w:after="0" w:line="240" w:lineRule="auto"/>
        <w:ind w:firstLine="708"/>
        <w:rPr>
          <w:rFonts w:ascii="Times New Roman" w:hAnsi="Times New Roman" w:cs="Times New Roman"/>
          <w:b/>
          <w:sz w:val="28"/>
          <w:szCs w:val="28"/>
          <w:u w:val="single"/>
        </w:rPr>
      </w:pPr>
      <w:r w:rsidRPr="000D7FB7">
        <w:rPr>
          <w:rFonts w:ascii="Times New Roman" w:hAnsi="Times New Roman" w:cs="Times New Roman"/>
          <w:b/>
          <w:sz w:val="28"/>
          <w:szCs w:val="28"/>
          <w:u w:val="single"/>
        </w:rPr>
        <w:t>2  раздел  «Путешествие  в  прошлое»</w:t>
      </w:r>
    </w:p>
    <w:p w:rsidR="00D126AA" w:rsidRPr="000D7FB7" w:rsidRDefault="00D126AA" w:rsidP="00D12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получают представление</w:t>
      </w:r>
      <w:r w:rsidRPr="000D7FB7">
        <w:rPr>
          <w:rFonts w:ascii="Times New Roman" w:hAnsi="Times New Roman" w:cs="Times New Roman"/>
          <w:sz w:val="28"/>
          <w:szCs w:val="28"/>
        </w:rPr>
        <w:t xml:space="preserve">  о  том, как  давно  люди  начали  рисовать, шить  одежду, изготавливать  предметы  домашнего  обихода  и  из  каких  материалов. </w:t>
      </w:r>
      <w:r>
        <w:rPr>
          <w:rFonts w:ascii="Times New Roman" w:hAnsi="Times New Roman" w:cs="Times New Roman"/>
          <w:sz w:val="28"/>
          <w:szCs w:val="28"/>
        </w:rPr>
        <w:t xml:space="preserve">Учащиеся </w:t>
      </w:r>
      <w:r w:rsidRPr="000D7FB7">
        <w:rPr>
          <w:rFonts w:ascii="Times New Roman" w:hAnsi="Times New Roman" w:cs="Times New Roman"/>
          <w:sz w:val="28"/>
          <w:szCs w:val="28"/>
        </w:rPr>
        <w:t>узнают о  появлении  первоначальных  графических  изображений, наскальных  рисунков, сами пробуют способом древних людей выполнить наскальн</w:t>
      </w:r>
      <w:r>
        <w:rPr>
          <w:rFonts w:ascii="Times New Roman" w:hAnsi="Times New Roman" w:cs="Times New Roman"/>
          <w:sz w:val="28"/>
          <w:szCs w:val="28"/>
        </w:rPr>
        <w:t>ые рисунки «земляными» красками, нарисовать силуэтные рисунки, вылепить чашку способом первобытных людей.</w:t>
      </w:r>
    </w:p>
    <w:p w:rsidR="00D126AA" w:rsidRPr="000D7FB7" w:rsidRDefault="00D126AA" w:rsidP="00D126AA">
      <w:pPr>
        <w:spacing w:after="0" w:line="240" w:lineRule="auto"/>
        <w:ind w:firstLine="708"/>
        <w:rPr>
          <w:rFonts w:ascii="Times New Roman" w:hAnsi="Times New Roman" w:cs="Times New Roman"/>
          <w:sz w:val="28"/>
          <w:szCs w:val="28"/>
        </w:rPr>
      </w:pPr>
      <w:r w:rsidRPr="000D7FB7">
        <w:rPr>
          <w:rFonts w:ascii="Times New Roman" w:hAnsi="Times New Roman" w:cs="Times New Roman"/>
          <w:b/>
          <w:sz w:val="28"/>
          <w:szCs w:val="28"/>
          <w:u w:val="single"/>
        </w:rPr>
        <w:t>3  раздел  « Золотая  хохлома»</w:t>
      </w:r>
    </w:p>
    <w:p w:rsidR="00D126AA" w:rsidRDefault="00D126AA" w:rsidP="00D12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этом разделе дети учатся</w:t>
      </w:r>
      <w:r w:rsidRPr="000D7FB7">
        <w:rPr>
          <w:rFonts w:ascii="Times New Roman" w:hAnsi="Times New Roman" w:cs="Times New Roman"/>
          <w:sz w:val="28"/>
          <w:szCs w:val="28"/>
        </w:rPr>
        <w:t xml:space="preserve">  искусству  хохломской  росписи. Школьники  знакомятся  с  историей  промысла, особенностями  изготовления  хохломских  изделий. Проектирование  композиций  помогает  развить  у  детей  чувство  чёткого  понимания  композиционных  законов  росписи. Материал  располагается  по  принципу: от  простого  </w:t>
      </w:r>
      <w:proofErr w:type="gramStart"/>
      <w:r w:rsidRPr="000D7FB7">
        <w:rPr>
          <w:rFonts w:ascii="Times New Roman" w:hAnsi="Times New Roman" w:cs="Times New Roman"/>
          <w:sz w:val="28"/>
          <w:szCs w:val="28"/>
        </w:rPr>
        <w:t>к</w:t>
      </w:r>
      <w:proofErr w:type="gramEnd"/>
      <w:r w:rsidRPr="000D7FB7">
        <w:rPr>
          <w:rFonts w:ascii="Times New Roman" w:hAnsi="Times New Roman" w:cs="Times New Roman"/>
          <w:sz w:val="28"/>
          <w:szCs w:val="28"/>
        </w:rPr>
        <w:t xml:space="preserve">  сложному, от  изучения  основных  элементов  и  упражнений  на  повтор  до  заданий  на  импровизацию  и  роспись  объёмных  изображений.</w:t>
      </w:r>
    </w:p>
    <w:p w:rsidR="00D126AA" w:rsidRPr="000D7FB7" w:rsidRDefault="00D126AA" w:rsidP="00D126AA">
      <w:pPr>
        <w:spacing w:after="0" w:line="240" w:lineRule="auto"/>
        <w:ind w:firstLine="708"/>
        <w:jc w:val="both"/>
        <w:rPr>
          <w:rFonts w:ascii="Times New Roman" w:hAnsi="Times New Roman" w:cs="Times New Roman"/>
          <w:sz w:val="28"/>
          <w:szCs w:val="28"/>
        </w:rPr>
      </w:pPr>
      <w:r w:rsidRPr="000D7FB7">
        <w:rPr>
          <w:rFonts w:ascii="Times New Roman" w:hAnsi="Times New Roman" w:cs="Times New Roman"/>
          <w:b/>
          <w:sz w:val="28"/>
          <w:szCs w:val="28"/>
          <w:u w:val="single"/>
        </w:rPr>
        <w:t>4  раздел  «Городецкое  чудо»</w:t>
      </w:r>
    </w:p>
    <w:p w:rsidR="00D126AA" w:rsidRPr="000D7FB7" w:rsidRDefault="00D126AA" w:rsidP="00D12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Обучающиеся</w:t>
      </w:r>
      <w:r w:rsidRPr="000D7FB7">
        <w:rPr>
          <w:rFonts w:ascii="Times New Roman" w:hAnsi="Times New Roman" w:cs="Times New Roman"/>
          <w:sz w:val="28"/>
          <w:szCs w:val="28"/>
        </w:rPr>
        <w:t xml:space="preserve">  знакомятся  с  традиционными  элементами  городецкой  росписи, осваивают  городецкие  орнаменты, самостоятельно  составляют  узоры. </w:t>
      </w:r>
      <w:r>
        <w:rPr>
          <w:rFonts w:ascii="Times New Roman" w:hAnsi="Times New Roman" w:cs="Times New Roman"/>
          <w:sz w:val="28"/>
          <w:szCs w:val="28"/>
        </w:rPr>
        <w:t>Учащиеся</w:t>
      </w:r>
      <w:r w:rsidRPr="000D7FB7">
        <w:rPr>
          <w:rFonts w:ascii="Times New Roman" w:hAnsi="Times New Roman" w:cs="Times New Roman"/>
          <w:sz w:val="28"/>
          <w:szCs w:val="28"/>
        </w:rPr>
        <w:t xml:space="preserve"> пробуют  по-разному  композиционно  разместить  узоры  на  разделочных  досках, а  затем  самостоятельно  расписывают  разделочные  доски  выбранной  формы. Очень  важно  отрабатывать  навык  рисования  городецких  мотивов  в  3  этапа:1) </w:t>
      </w:r>
      <w:proofErr w:type="spellStart"/>
      <w:r w:rsidRPr="000D7FB7">
        <w:rPr>
          <w:rFonts w:ascii="Times New Roman" w:hAnsi="Times New Roman" w:cs="Times New Roman"/>
          <w:sz w:val="28"/>
          <w:szCs w:val="28"/>
        </w:rPr>
        <w:t>замалёвка</w:t>
      </w:r>
      <w:proofErr w:type="spellEnd"/>
      <w:r w:rsidRPr="000D7FB7">
        <w:rPr>
          <w:rFonts w:ascii="Times New Roman" w:hAnsi="Times New Roman" w:cs="Times New Roman"/>
          <w:sz w:val="28"/>
          <w:szCs w:val="28"/>
        </w:rPr>
        <w:t xml:space="preserve">, 2) </w:t>
      </w:r>
      <w:proofErr w:type="spellStart"/>
      <w:r w:rsidRPr="000D7FB7">
        <w:rPr>
          <w:rFonts w:ascii="Times New Roman" w:hAnsi="Times New Roman" w:cs="Times New Roman"/>
          <w:sz w:val="28"/>
          <w:szCs w:val="28"/>
        </w:rPr>
        <w:t>тенёвка</w:t>
      </w:r>
      <w:proofErr w:type="spellEnd"/>
      <w:r w:rsidRPr="000D7FB7">
        <w:rPr>
          <w:rFonts w:ascii="Times New Roman" w:hAnsi="Times New Roman" w:cs="Times New Roman"/>
          <w:sz w:val="28"/>
          <w:szCs w:val="28"/>
        </w:rPr>
        <w:t>, 3) оживка.</w:t>
      </w:r>
    </w:p>
    <w:p w:rsidR="00D126AA" w:rsidRPr="000D7FB7" w:rsidRDefault="00D126AA" w:rsidP="00D126AA">
      <w:pPr>
        <w:spacing w:after="0" w:line="240" w:lineRule="auto"/>
        <w:jc w:val="both"/>
        <w:rPr>
          <w:rFonts w:ascii="Times New Roman" w:hAnsi="Times New Roman" w:cs="Times New Roman"/>
          <w:sz w:val="28"/>
          <w:szCs w:val="28"/>
        </w:rPr>
      </w:pPr>
    </w:p>
    <w:p w:rsidR="00D126AA" w:rsidRPr="00830F0F" w:rsidRDefault="00D126AA" w:rsidP="00D126AA">
      <w:pPr>
        <w:spacing w:after="0" w:line="240" w:lineRule="auto"/>
        <w:ind w:firstLine="708"/>
        <w:rPr>
          <w:rFonts w:ascii="Times New Roman" w:hAnsi="Times New Roman" w:cs="Times New Roman"/>
          <w:b/>
          <w:sz w:val="28"/>
          <w:szCs w:val="28"/>
          <w:u w:val="single"/>
        </w:rPr>
      </w:pPr>
      <w:r w:rsidRPr="00830F0F">
        <w:rPr>
          <w:rFonts w:ascii="Times New Roman" w:hAnsi="Times New Roman" w:cs="Times New Roman"/>
          <w:b/>
          <w:sz w:val="28"/>
          <w:szCs w:val="28"/>
          <w:u w:val="single"/>
        </w:rPr>
        <w:t>5  раздел  «Дымковская  игрушка»</w:t>
      </w:r>
    </w:p>
    <w:p w:rsidR="00D126AA" w:rsidRPr="000D7FB7" w:rsidRDefault="00D126AA" w:rsidP="00D126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Данный раздел з</w:t>
      </w:r>
      <w:r w:rsidRPr="000D7FB7">
        <w:rPr>
          <w:rFonts w:ascii="Times New Roman" w:hAnsi="Times New Roman" w:cs="Times New Roman"/>
          <w:sz w:val="28"/>
          <w:szCs w:val="28"/>
        </w:rPr>
        <w:t>накомит</w:t>
      </w:r>
      <w:r>
        <w:rPr>
          <w:rFonts w:ascii="Times New Roman" w:hAnsi="Times New Roman" w:cs="Times New Roman"/>
          <w:sz w:val="28"/>
          <w:szCs w:val="28"/>
        </w:rPr>
        <w:t xml:space="preserve"> детей</w:t>
      </w:r>
      <w:r w:rsidRPr="000D7FB7">
        <w:rPr>
          <w:rFonts w:ascii="Times New Roman" w:hAnsi="Times New Roman" w:cs="Times New Roman"/>
          <w:sz w:val="28"/>
          <w:szCs w:val="28"/>
        </w:rPr>
        <w:t xml:space="preserve">  с  особенностями  промысла,  его  историей, обычаями  и  традициями. </w:t>
      </w:r>
      <w:r>
        <w:rPr>
          <w:rFonts w:ascii="Times New Roman" w:hAnsi="Times New Roman" w:cs="Times New Roman"/>
          <w:sz w:val="28"/>
          <w:szCs w:val="28"/>
        </w:rPr>
        <w:t>Учащиеся</w:t>
      </w:r>
      <w:r w:rsidRPr="000D7FB7">
        <w:rPr>
          <w:rFonts w:ascii="Times New Roman" w:hAnsi="Times New Roman" w:cs="Times New Roman"/>
          <w:sz w:val="28"/>
          <w:szCs w:val="28"/>
        </w:rPr>
        <w:t xml:space="preserve">  узнают  </w:t>
      </w:r>
      <w:proofErr w:type="spellStart"/>
      <w:r w:rsidRPr="000D7FB7">
        <w:rPr>
          <w:rFonts w:ascii="Times New Roman" w:hAnsi="Times New Roman" w:cs="Times New Roman"/>
          <w:sz w:val="28"/>
          <w:szCs w:val="28"/>
        </w:rPr>
        <w:t>обереговое</w:t>
      </w:r>
      <w:proofErr w:type="spellEnd"/>
      <w:r w:rsidRPr="000D7FB7">
        <w:rPr>
          <w:rFonts w:ascii="Times New Roman" w:hAnsi="Times New Roman" w:cs="Times New Roman"/>
          <w:sz w:val="28"/>
          <w:szCs w:val="28"/>
        </w:rPr>
        <w:t xml:space="preserve">  значение  росписи, учатся  рисовать  элементы  дымки, самостоятельно  составляют  узоры  и  орнаменты. В  этом  разделе  происходит  знакомство  с  пластическим  материалом – глиной</w:t>
      </w:r>
      <w:r w:rsidR="002701F4">
        <w:rPr>
          <w:rFonts w:ascii="Times New Roman" w:hAnsi="Times New Roman" w:cs="Times New Roman"/>
          <w:sz w:val="28"/>
          <w:szCs w:val="28"/>
        </w:rPr>
        <w:t xml:space="preserve">, приёмами лепки из неё. </w:t>
      </w:r>
      <w:r w:rsidRPr="000D7FB7">
        <w:rPr>
          <w:rFonts w:ascii="Times New Roman" w:hAnsi="Times New Roman" w:cs="Times New Roman"/>
          <w:sz w:val="28"/>
          <w:szCs w:val="28"/>
        </w:rPr>
        <w:t xml:space="preserve">Школьники  практически  узнают  особенности  работы  с  глиной, учатся  лепить  некоторые  игрушки, а  затем  расписывают  их, устанавливая  органическую  связь  формы  и  орнамента  в  дымковских  игрушках </w:t>
      </w:r>
    </w:p>
    <w:p w:rsidR="00D126AA" w:rsidRPr="00830F0F" w:rsidRDefault="00D126AA" w:rsidP="00D126AA">
      <w:pPr>
        <w:spacing w:after="0" w:line="240" w:lineRule="auto"/>
        <w:ind w:firstLine="708"/>
        <w:rPr>
          <w:rFonts w:ascii="Times New Roman" w:hAnsi="Times New Roman" w:cs="Times New Roman"/>
          <w:b/>
          <w:sz w:val="28"/>
          <w:szCs w:val="28"/>
          <w:u w:val="single"/>
        </w:rPr>
      </w:pPr>
      <w:r w:rsidRPr="00830F0F">
        <w:rPr>
          <w:rFonts w:ascii="Times New Roman" w:hAnsi="Times New Roman" w:cs="Times New Roman"/>
          <w:b/>
          <w:sz w:val="28"/>
          <w:szCs w:val="28"/>
          <w:u w:val="single"/>
        </w:rPr>
        <w:t xml:space="preserve">6 раздел  </w:t>
      </w:r>
      <w:r>
        <w:rPr>
          <w:rFonts w:ascii="Times New Roman" w:hAnsi="Times New Roman" w:cs="Times New Roman"/>
          <w:b/>
          <w:sz w:val="28"/>
          <w:szCs w:val="28"/>
          <w:u w:val="single"/>
        </w:rPr>
        <w:t>«</w:t>
      </w:r>
      <w:r w:rsidRPr="00830F0F">
        <w:rPr>
          <w:rFonts w:ascii="Times New Roman" w:hAnsi="Times New Roman" w:cs="Times New Roman"/>
          <w:b/>
          <w:sz w:val="28"/>
          <w:szCs w:val="28"/>
          <w:u w:val="single"/>
        </w:rPr>
        <w:t>Урало-Сибирская роспись</w:t>
      </w:r>
      <w:r>
        <w:rPr>
          <w:rFonts w:ascii="Times New Roman" w:hAnsi="Times New Roman" w:cs="Times New Roman"/>
          <w:b/>
          <w:sz w:val="28"/>
          <w:szCs w:val="28"/>
          <w:u w:val="single"/>
        </w:rPr>
        <w:t>»</w:t>
      </w:r>
    </w:p>
    <w:p w:rsidR="00D126AA" w:rsidRPr="000D7FB7" w:rsidRDefault="00D126AA" w:rsidP="00D126AA">
      <w:pPr>
        <w:spacing w:after="0" w:line="240" w:lineRule="auto"/>
        <w:jc w:val="both"/>
        <w:rPr>
          <w:rFonts w:ascii="Times New Roman" w:hAnsi="Times New Roman" w:cs="Times New Roman"/>
          <w:sz w:val="28"/>
          <w:szCs w:val="28"/>
        </w:rPr>
      </w:pPr>
      <w:r w:rsidRPr="000D7FB7">
        <w:rPr>
          <w:rFonts w:ascii="Times New Roman" w:hAnsi="Times New Roman" w:cs="Times New Roman"/>
          <w:sz w:val="28"/>
          <w:szCs w:val="28"/>
        </w:rPr>
        <w:t xml:space="preserve">Раскрываются   особенности  художественного  выполнения   Урало-сибирской  росписи. Освоение  идёт  через  3  блока: повтор, вариация  и  импровизация. Дети  узнают  историю  появления  и  развития  народной  росписи    Прикамья, её  цветовой  строй, мотивы  росписи, учатся  выполнять  урало-сибирский  живописный  мазок    (этапы: </w:t>
      </w:r>
      <w:proofErr w:type="spellStart"/>
      <w:r w:rsidRPr="000D7FB7">
        <w:rPr>
          <w:rFonts w:ascii="Times New Roman" w:hAnsi="Times New Roman" w:cs="Times New Roman"/>
          <w:sz w:val="28"/>
          <w:szCs w:val="28"/>
        </w:rPr>
        <w:t>разбел</w:t>
      </w:r>
      <w:proofErr w:type="spellEnd"/>
      <w:r w:rsidRPr="000D7FB7">
        <w:rPr>
          <w:rFonts w:ascii="Times New Roman" w:hAnsi="Times New Roman" w:cs="Times New Roman"/>
          <w:sz w:val="28"/>
          <w:szCs w:val="28"/>
        </w:rPr>
        <w:t xml:space="preserve">, </w:t>
      </w:r>
      <w:proofErr w:type="spellStart"/>
      <w:r w:rsidRPr="000D7FB7">
        <w:rPr>
          <w:rFonts w:ascii="Times New Roman" w:hAnsi="Times New Roman" w:cs="Times New Roman"/>
          <w:sz w:val="28"/>
          <w:szCs w:val="28"/>
        </w:rPr>
        <w:t>разживка</w:t>
      </w:r>
      <w:proofErr w:type="spellEnd"/>
      <w:r w:rsidRPr="000D7FB7">
        <w:rPr>
          <w:rFonts w:ascii="Times New Roman" w:hAnsi="Times New Roman" w:cs="Times New Roman"/>
          <w:sz w:val="28"/>
          <w:szCs w:val="28"/>
        </w:rPr>
        <w:t xml:space="preserve">, приписки), </w:t>
      </w:r>
    </w:p>
    <w:p w:rsidR="00D126AA" w:rsidRPr="00830F0F" w:rsidRDefault="00D126AA" w:rsidP="00D126AA">
      <w:pPr>
        <w:tabs>
          <w:tab w:val="left" w:pos="2579"/>
          <w:tab w:val="center" w:pos="4677"/>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7</w:t>
      </w:r>
      <w:r w:rsidRPr="00830F0F">
        <w:rPr>
          <w:rFonts w:ascii="Times New Roman" w:hAnsi="Times New Roman" w:cs="Times New Roman"/>
          <w:b/>
          <w:sz w:val="28"/>
          <w:szCs w:val="28"/>
          <w:u w:val="single"/>
        </w:rPr>
        <w:t xml:space="preserve"> раздел  «</w:t>
      </w:r>
      <w:proofErr w:type="spellStart"/>
      <w:r w:rsidRPr="00830F0F">
        <w:rPr>
          <w:rFonts w:ascii="Times New Roman" w:hAnsi="Times New Roman" w:cs="Times New Roman"/>
          <w:b/>
          <w:sz w:val="28"/>
          <w:szCs w:val="28"/>
          <w:u w:val="single"/>
        </w:rPr>
        <w:t>Обвинская</w:t>
      </w:r>
      <w:proofErr w:type="spellEnd"/>
      <w:r w:rsidRPr="00830F0F">
        <w:rPr>
          <w:rFonts w:ascii="Times New Roman" w:hAnsi="Times New Roman" w:cs="Times New Roman"/>
          <w:b/>
          <w:sz w:val="28"/>
          <w:szCs w:val="28"/>
          <w:u w:val="single"/>
        </w:rPr>
        <w:t xml:space="preserve"> роспись»</w:t>
      </w:r>
    </w:p>
    <w:p w:rsidR="00D126AA" w:rsidRPr="000D7FB7" w:rsidRDefault="00D126AA" w:rsidP="00D126AA">
      <w:pPr>
        <w:spacing w:after="0" w:line="240" w:lineRule="auto"/>
        <w:jc w:val="both"/>
        <w:rPr>
          <w:rFonts w:ascii="Times New Roman" w:hAnsi="Times New Roman" w:cs="Times New Roman"/>
          <w:sz w:val="28"/>
          <w:szCs w:val="28"/>
        </w:rPr>
      </w:pPr>
      <w:r w:rsidRPr="000D7FB7">
        <w:rPr>
          <w:rFonts w:ascii="Times New Roman" w:hAnsi="Times New Roman" w:cs="Times New Roman"/>
          <w:sz w:val="28"/>
          <w:szCs w:val="28"/>
        </w:rPr>
        <w:t xml:space="preserve">Дети знакомятся с историей появления данной росписи в Прикамье. Раскрываются   особенности  художественного  выполнения  </w:t>
      </w:r>
      <w:proofErr w:type="spellStart"/>
      <w:r w:rsidRPr="000D7FB7">
        <w:rPr>
          <w:rFonts w:ascii="Times New Roman" w:hAnsi="Times New Roman" w:cs="Times New Roman"/>
          <w:sz w:val="28"/>
          <w:szCs w:val="28"/>
        </w:rPr>
        <w:t>Обвинской</w:t>
      </w:r>
      <w:proofErr w:type="spellEnd"/>
      <w:r w:rsidRPr="000D7FB7">
        <w:rPr>
          <w:rFonts w:ascii="Times New Roman" w:hAnsi="Times New Roman" w:cs="Times New Roman"/>
          <w:sz w:val="28"/>
          <w:szCs w:val="28"/>
        </w:rPr>
        <w:t xml:space="preserve">  росписи, осваивают</w:t>
      </w:r>
      <w:r>
        <w:rPr>
          <w:rFonts w:ascii="Times New Roman" w:hAnsi="Times New Roman" w:cs="Times New Roman"/>
          <w:sz w:val="28"/>
          <w:szCs w:val="28"/>
        </w:rPr>
        <w:t>ся</w:t>
      </w:r>
      <w:r w:rsidRPr="000D7FB7">
        <w:rPr>
          <w:rFonts w:ascii="Times New Roman" w:hAnsi="Times New Roman" w:cs="Times New Roman"/>
          <w:sz w:val="28"/>
          <w:szCs w:val="28"/>
        </w:rPr>
        <w:t xml:space="preserve">  элементы    росписи: ланцетные  мазки, цветы, листья  и  т.д.</w:t>
      </w:r>
    </w:p>
    <w:p w:rsidR="00D126AA" w:rsidRPr="00830F0F" w:rsidRDefault="00D126AA" w:rsidP="00D126AA">
      <w:pPr>
        <w:spacing w:after="0" w:line="240" w:lineRule="auto"/>
        <w:ind w:firstLine="708"/>
        <w:rPr>
          <w:rFonts w:ascii="Times New Roman" w:hAnsi="Times New Roman" w:cs="Times New Roman"/>
          <w:b/>
          <w:sz w:val="28"/>
          <w:szCs w:val="28"/>
          <w:u w:val="single"/>
        </w:rPr>
      </w:pPr>
      <w:r>
        <w:rPr>
          <w:rFonts w:ascii="Times New Roman" w:hAnsi="Times New Roman" w:cs="Times New Roman"/>
          <w:b/>
          <w:sz w:val="28"/>
          <w:szCs w:val="28"/>
          <w:u w:val="single"/>
        </w:rPr>
        <w:t>8</w:t>
      </w:r>
      <w:r w:rsidRPr="00830F0F">
        <w:rPr>
          <w:rFonts w:ascii="Times New Roman" w:hAnsi="Times New Roman" w:cs="Times New Roman"/>
          <w:b/>
          <w:sz w:val="28"/>
          <w:szCs w:val="28"/>
          <w:u w:val="single"/>
        </w:rPr>
        <w:t xml:space="preserve"> раздел «Народный костюм коми-пермяков»</w:t>
      </w:r>
    </w:p>
    <w:p w:rsidR="00D126AA" w:rsidRDefault="00D126AA" w:rsidP="00D126AA">
      <w:pPr>
        <w:spacing w:after="0" w:line="240" w:lineRule="auto"/>
        <w:jc w:val="both"/>
        <w:rPr>
          <w:rFonts w:ascii="Times New Roman" w:hAnsi="Times New Roman" w:cs="Times New Roman"/>
          <w:sz w:val="28"/>
          <w:szCs w:val="28"/>
        </w:rPr>
      </w:pPr>
      <w:r w:rsidRPr="000D7FB7">
        <w:rPr>
          <w:rFonts w:ascii="Times New Roman" w:hAnsi="Times New Roman" w:cs="Times New Roman"/>
          <w:sz w:val="28"/>
          <w:szCs w:val="28"/>
        </w:rPr>
        <w:t>В данном разделе раскрываются  особенности  женского  и  мужского  народного  костюма  коми-пермяков. Дети знакомятся с названиями предметов одежды (18-19 век), учатся их изображать и украшать.</w:t>
      </w:r>
    </w:p>
    <w:p w:rsidR="00D126AA" w:rsidRDefault="00D126AA" w:rsidP="00D126AA">
      <w:pPr>
        <w:spacing w:after="0" w:line="240" w:lineRule="auto"/>
        <w:ind w:firstLine="708"/>
        <w:jc w:val="both"/>
        <w:rPr>
          <w:rFonts w:ascii="Times New Roman" w:hAnsi="Times New Roman" w:cs="Times New Roman"/>
          <w:b/>
          <w:sz w:val="28"/>
          <w:szCs w:val="28"/>
          <w:u w:val="single"/>
        </w:rPr>
      </w:pPr>
      <w:r w:rsidRPr="007F15F9">
        <w:rPr>
          <w:rFonts w:ascii="Times New Roman" w:hAnsi="Times New Roman" w:cs="Times New Roman"/>
          <w:b/>
          <w:sz w:val="28"/>
          <w:szCs w:val="28"/>
          <w:u w:val="single"/>
        </w:rPr>
        <w:t>9 раздел «Художественная мастерская»</w:t>
      </w:r>
    </w:p>
    <w:p w:rsidR="00D126AA" w:rsidRPr="007F15F9" w:rsidRDefault="00D126AA" w:rsidP="00D126AA">
      <w:pPr>
        <w:spacing w:after="0" w:line="240" w:lineRule="auto"/>
        <w:jc w:val="both"/>
        <w:rPr>
          <w:rFonts w:ascii="Times New Roman" w:hAnsi="Times New Roman" w:cs="Times New Roman"/>
          <w:sz w:val="28"/>
          <w:szCs w:val="28"/>
        </w:rPr>
      </w:pPr>
      <w:r w:rsidRPr="007F15F9">
        <w:rPr>
          <w:rFonts w:ascii="Times New Roman" w:hAnsi="Times New Roman" w:cs="Times New Roman"/>
          <w:sz w:val="28"/>
          <w:szCs w:val="28"/>
        </w:rPr>
        <w:t>Здесь идёт подготовка</w:t>
      </w:r>
      <w:r>
        <w:rPr>
          <w:rFonts w:ascii="Times New Roman" w:hAnsi="Times New Roman" w:cs="Times New Roman"/>
          <w:sz w:val="28"/>
          <w:szCs w:val="28"/>
        </w:rPr>
        <w:t xml:space="preserve"> к творческому отчёту – музыкальной сказке «Приходите в гости к нам!», где готовятся декорации и костюмы, а также происходит репетиционный процесс</w:t>
      </w:r>
    </w:p>
    <w:p w:rsidR="00D126AA" w:rsidRPr="00830F0F" w:rsidRDefault="00D126AA" w:rsidP="00D126AA">
      <w:pPr>
        <w:spacing w:after="0" w:line="240" w:lineRule="auto"/>
        <w:ind w:firstLine="708"/>
        <w:rPr>
          <w:rFonts w:ascii="Times New Roman" w:hAnsi="Times New Roman" w:cs="Times New Roman"/>
          <w:b/>
          <w:sz w:val="28"/>
          <w:szCs w:val="28"/>
          <w:u w:val="single"/>
        </w:rPr>
      </w:pPr>
      <w:r w:rsidRPr="00830F0F">
        <w:rPr>
          <w:rFonts w:ascii="Times New Roman" w:hAnsi="Times New Roman" w:cs="Times New Roman"/>
          <w:b/>
          <w:sz w:val="28"/>
          <w:szCs w:val="28"/>
          <w:u w:val="single"/>
        </w:rPr>
        <w:t>10  раздел  «</w:t>
      </w:r>
      <w:r>
        <w:rPr>
          <w:rFonts w:ascii="Times New Roman" w:hAnsi="Times New Roman" w:cs="Times New Roman"/>
          <w:b/>
          <w:sz w:val="28"/>
          <w:szCs w:val="28"/>
          <w:u w:val="single"/>
        </w:rPr>
        <w:t>Итоги коллективной работы</w:t>
      </w:r>
      <w:r w:rsidRPr="00830F0F">
        <w:rPr>
          <w:rFonts w:ascii="Times New Roman" w:hAnsi="Times New Roman" w:cs="Times New Roman"/>
          <w:b/>
          <w:sz w:val="28"/>
          <w:szCs w:val="28"/>
          <w:u w:val="single"/>
        </w:rPr>
        <w:t>»</w:t>
      </w:r>
    </w:p>
    <w:p w:rsidR="00D126AA" w:rsidRPr="000D7FB7" w:rsidRDefault="00D126AA" w:rsidP="00D126AA">
      <w:pPr>
        <w:spacing w:after="0" w:line="240" w:lineRule="auto"/>
        <w:ind w:firstLine="708"/>
        <w:jc w:val="both"/>
        <w:rPr>
          <w:rFonts w:ascii="Times New Roman" w:hAnsi="Times New Roman" w:cs="Times New Roman"/>
          <w:sz w:val="28"/>
          <w:szCs w:val="28"/>
        </w:rPr>
      </w:pPr>
      <w:r w:rsidRPr="000D7FB7">
        <w:rPr>
          <w:rFonts w:ascii="Times New Roman" w:hAnsi="Times New Roman" w:cs="Times New Roman"/>
          <w:sz w:val="28"/>
          <w:szCs w:val="28"/>
        </w:rPr>
        <w:t xml:space="preserve">В этот раздел </w:t>
      </w:r>
      <w:r>
        <w:rPr>
          <w:rFonts w:ascii="Times New Roman" w:hAnsi="Times New Roman" w:cs="Times New Roman"/>
          <w:sz w:val="28"/>
          <w:szCs w:val="28"/>
        </w:rPr>
        <w:t>вошла заключительная диагностика</w:t>
      </w:r>
      <w:r w:rsidRPr="000D7FB7">
        <w:rPr>
          <w:rFonts w:ascii="Times New Roman" w:hAnsi="Times New Roman" w:cs="Times New Roman"/>
          <w:sz w:val="28"/>
          <w:szCs w:val="28"/>
        </w:rPr>
        <w:t xml:space="preserve">, </w:t>
      </w:r>
      <w:r>
        <w:rPr>
          <w:rFonts w:ascii="Times New Roman" w:hAnsi="Times New Roman" w:cs="Times New Roman"/>
          <w:sz w:val="28"/>
          <w:szCs w:val="28"/>
        </w:rPr>
        <w:t xml:space="preserve">оформление итоговой выставки детских работ, </w:t>
      </w:r>
      <w:r w:rsidRPr="000D7FB7">
        <w:rPr>
          <w:rFonts w:ascii="Times New Roman" w:hAnsi="Times New Roman" w:cs="Times New Roman"/>
          <w:sz w:val="28"/>
          <w:szCs w:val="28"/>
        </w:rPr>
        <w:t xml:space="preserve">а также </w:t>
      </w:r>
      <w:r>
        <w:rPr>
          <w:rFonts w:ascii="Times New Roman" w:hAnsi="Times New Roman" w:cs="Times New Roman"/>
          <w:sz w:val="28"/>
          <w:szCs w:val="28"/>
        </w:rPr>
        <w:t xml:space="preserve">проведение обобщающего занятия «Народные умельцы», где подводятся итоги </w:t>
      </w:r>
      <w:r w:rsidRPr="000D7FB7">
        <w:rPr>
          <w:rFonts w:ascii="Times New Roman" w:hAnsi="Times New Roman" w:cs="Times New Roman"/>
          <w:sz w:val="28"/>
          <w:szCs w:val="28"/>
        </w:rPr>
        <w:t>по  следующим  номинациям:</w:t>
      </w:r>
    </w:p>
    <w:p w:rsidR="00D126AA" w:rsidRPr="000D7FB7" w:rsidRDefault="00D126AA" w:rsidP="00D126AA">
      <w:pPr>
        <w:spacing w:after="0" w:line="240" w:lineRule="auto"/>
        <w:jc w:val="both"/>
        <w:rPr>
          <w:rFonts w:ascii="Times New Roman" w:hAnsi="Times New Roman" w:cs="Times New Roman"/>
          <w:sz w:val="28"/>
          <w:szCs w:val="28"/>
        </w:rPr>
      </w:pPr>
      <w:r w:rsidRPr="000D7FB7">
        <w:rPr>
          <w:rFonts w:ascii="Times New Roman" w:hAnsi="Times New Roman" w:cs="Times New Roman"/>
          <w:sz w:val="28"/>
          <w:szCs w:val="28"/>
        </w:rPr>
        <w:t xml:space="preserve">1) </w:t>
      </w:r>
      <w:r w:rsidRPr="00252B57">
        <w:rPr>
          <w:rFonts w:ascii="Times New Roman" w:hAnsi="Times New Roman" w:cs="Times New Roman"/>
          <w:i/>
          <w:sz w:val="28"/>
          <w:szCs w:val="28"/>
        </w:rPr>
        <w:t>юный  мастер, 2) ученик, 3) подмастерье</w:t>
      </w:r>
      <w:r>
        <w:rPr>
          <w:rFonts w:ascii="Times New Roman" w:hAnsi="Times New Roman" w:cs="Times New Roman"/>
          <w:sz w:val="28"/>
          <w:szCs w:val="28"/>
        </w:rPr>
        <w:t xml:space="preserve"> с вручением наградных документов</w:t>
      </w:r>
    </w:p>
    <w:p w:rsidR="00D126AA" w:rsidRDefault="00D126AA" w:rsidP="00D126AA">
      <w:pPr>
        <w:pStyle w:val="a5"/>
        <w:ind w:left="-426" w:hanging="283"/>
        <w:jc w:val="center"/>
        <w:rPr>
          <w:rFonts w:ascii="Times New Roman" w:hAnsi="Times New Roman"/>
          <w:b/>
          <w:sz w:val="24"/>
        </w:rPr>
      </w:pPr>
    </w:p>
    <w:p w:rsidR="00372DB7" w:rsidRDefault="00372DB7" w:rsidP="00FA3646">
      <w:pPr>
        <w:pStyle w:val="a5"/>
        <w:rPr>
          <w:rFonts w:ascii="Times New Roman" w:hAnsi="Times New Roman"/>
          <w:b/>
          <w:sz w:val="24"/>
        </w:rPr>
      </w:pPr>
    </w:p>
    <w:p w:rsidR="00D126AA" w:rsidRPr="00C87CD9" w:rsidRDefault="00D126AA" w:rsidP="002B47E8">
      <w:pPr>
        <w:pStyle w:val="a5"/>
        <w:jc w:val="center"/>
        <w:rPr>
          <w:rFonts w:ascii="Times New Roman" w:hAnsi="Times New Roman"/>
          <w:b/>
          <w:sz w:val="24"/>
        </w:rPr>
      </w:pPr>
      <w:r>
        <w:rPr>
          <w:rFonts w:ascii="Times New Roman" w:hAnsi="Times New Roman"/>
          <w:b/>
          <w:sz w:val="24"/>
        </w:rPr>
        <w:lastRenderedPageBreak/>
        <w:t>УЧЕБНО – ТЕМАТИЧЕСКИЙ ПЛАН</w:t>
      </w:r>
    </w:p>
    <w:p w:rsidR="00D126AA" w:rsidRPr="004D0210" w:rsidRDefault="00D126AA" w:rsidP="00D126AA">
      <w:pPr>
        <w:pStyle w:val="a5"/>
        <w:ind w:left="-284"/>
        <w:jc w:val="center"/>
        <w:rPr>
          <w:rFonts w:ascii="Times New Roman" w:hAnsi="Times New Roman"/>
          <w:b/>
          <w:sz w:val="24"/>
        </w:rPr>
      </w:pPr>
      <w:r>
        <w:rPr>
          <w:rFonts w:ascii="Times New Roman" w:hAnsi="Times New Roman"/>
          <w:b/>
          <w:sz w:val="24"/>
        </w:rPr>
        <w:t>2год обучения</w:t>
      </w:r>
    </w:p>
    <w:p w:rsidR="00D126AA" w:rsidRPr="00110C40" w:rsidRDefault="00D126AA" w:rsidP="00D126AA">
      <w:pPr>
        <w:jc w:val="center"/>
        <w:rPr>
          <w:rFonts w:ascii="Times New Roman" w:hAnsi="Times New Roman" w:cs="Times New Roman"/>
          <w:b/>
          <w:sz w:val="24"/>
        </w:rPr>
      </w:pPr>
      <w:r w:rsidRPr="00110C40">
        <w:rPr>
          <w:rFonts w:ascii="Times New Roman" w:hAnsi="Times New Roman" w:cs="Times New Roman"/>
          <w:b/>
          <w:sz w:val="24"/>
        </w:rPr>
        <w:t>«</w:t>
      </w:r>
      <w:r>
        <w:rPr>
          <w:rFonts w:ascii="Times New Roman" w:hAnsi="Times New Roman" w:cs="Times New Roman"/>
          <w:b/>
          <w:sz w:val="24"/>
        </w:rPr>
        <w:t>Особенности национальных культур разных стран</w:t>
      </w:r>
      <w:r w:rsidRPr="00110C40">
        <w:rPr>
          <w:rFonts w:ascii="Times New Roman" w:hAnsi="Times New Roman" w:cs="Times New Roman"/>
          <w:b/>
          <w:sz w:val="24"/>
        </w:rPr>
        <w:t>»</w:t>
      </w:r>
    </w:p>
    <w:tbl>
      <w:tblPr>
        <w:tblStyle w:val="a7"/>
        <w:tblW w:w="9804" w:type="dxa"/>
        <w:tblInd w:w="-743" w:type="dxa"/>
        <w:tblBorders>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606"/>
        <w:gridCol w:w="5348"/>
        <w:gridCol w:w="536"/>
        <w:gridCol w:w="740"/>
        <w:gridCol w:w="218"/>
        <w:gridCol w:w="916"/>
        <w:gridCol w:w="1424"/>
        <w:gridCol w:w="16"/>
      </w:tblGrid>
      <w:tr w:rsidR="00D126AA" w:rsidTr="00D126AA">
        <w:trPr>
          <w:gridBefore w:val="3"/>
          <w:gridAfter w:val="3"/>
          <w:wBefore w:w="6490" w:type="dxa"/>
          <w:wAfter w:w="2356" w:type="dxa"/>
          <w:trHeight w:val="100"/>
        </w:trPr>
        <w:tc>
          <w:tcPr>
            <w:tcW w:w="958" w:type="dxa"/>
            <w:gridSpan w:val="2"/>
          </w:tcPr>
          <w:p w:rsidR="00D126AA"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6" w:type="dxa"/>
        </w:trPr>
        <w:tc>
          <w:tcPr>
            <w:tcW w:w="606" w:type="dxa"/>
            <w:vMerge w:val="restart"/>
          </w:tcPr>
          <w:p w:rsidR="00D126AA" w:rsidRPr="00D83D58" w:rsidRDefault="00D126AA" w:rsidP="00D126AA">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D126AA" w:rsidRPr="00D83D58" w:rsidRDefault="00D126AA" w:rsidP="00D126AA">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5"/>
            <w:tcBorders>
              <w:right w:val="single" w:sz="4" w:space="0" w:color="auto"/>
            </w:tcBorders>
          </w:tcPr>
          <w:p w:rsidR="00D126AA" w:rsidRDefault="00D126AA" w:rsidP="00D126AA">
            <w:pPr>
              <w:jc w:val="center"/>
            </w:pPr>
            <w:r w:rsidRPr="00D83D58">
              <w:rPr>
                <w:rFonts w:ascii="Times New Roman" w:hAnsi="Times New Roman" w:cs="Times New Roman"/>
                <w:b/>
                <w:sz w:val="24"/>
              </w:rPr>
              <w:t>Количество часов</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vMerge/>
          </w:tcPr>
          <w:p w:rsidR="00D126AA" w:rsidRDefault="00D126AA" w:rsidP="00D126AA"/>
        </w:tc>
        <w:tc>
          <w:tcPr>
            <w:tcW w:w="5348" w:type="dxa"/>
            <w:vMerge/>
          </w:tcPr>
          <w:p w:rsidR="00D126AA" w:rsidRDefault="00D126AA" w:rsidP="00D126AA"/>
        </w:tc>
        <w:tc>
          <w:tcPr>
            <w:tcW w:w="1276"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Borders>
              <w:right w:val="single" w:sz="4" w:space="0" w:color="auto"/>
            </w:tcBorders>
          </w:tcPr>
          <w:p w:rsidR="00D126AA" w:rsidRDefault="00D126AA" w:rsidP="00D126AA">
            <w:pPr>
              <w:jc w:val="cente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ВВЕДЕНИЕ</w:t>
            </w:r>
            <w:r w:rsidRPr="00D83D58">
              <w:rPr>
                <w:rFonts w:ascii="Times New Roman" w:hAnsi="Times New Roman"/>
                <w:b/>
                <w:sz w:val="24"/>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D126AA" w:rsidRPr="002D5BB7" w:rsidRDefault="00D126AA" w:rsidP="00D126AA">
            <w:pPr>
              <w:pStyle w:val="a5"/>
              <w:rPr>
                <w:rFonts w:ascii="Times New Roman" w:hAnsi="Times New Roman"/>
                <w:sz w:val="24"/>
                <w:szCs w:val="24"/>
              </w:rPr>
            </w:pPr>
            <w:r w:rsidRPr="002D5BB7">
              <w:rPr>
                <w:rFonts w:ascii="Times New Roman" w:hAnsi="Times New Roman"/>
                <w:sz w:val="24"/>
                <w:szCs w:val="24"/>
              </w:rPr>
              <w:t>Введение.</w:t>
            </w:r>
            <w:r>
              <w:rPr>
                <w:rFonts w:ascii="Times New Roman" w:hAnsi="Times New Roman"/>
                <w:sz w:val="24"/>
                <w:szCs w:val="24"/>
              </w:rPr>
              <w:t xml:space="preserve"> Занятие-путешествие</w:t>
            </w:r>
          </w:p>
          <w:p w:rsidR="00D126AA" w:rsidRPr="002D5BB7" w:rsidRDefault="00D126AA" w:rsidP="00D126AA">
            <w:pPr>
              <w:rPr>
                <w:rFonts w:ascii="Times New Roman" w:hAnsi="Times New Roman" w:cs="Times New Roman"/>
                <w:sz w:val="24"/>
                <w:szCs w:val="24"/>
              </w:rPr>
            </w:pPr>
            <w:r>
              <w:rPr>
                <w:rFonts w:ascii="Times New Roman" w:hAnsi="Times New Roman" w:cs="Times New Roman"/>
                <w:sz w:val="24"/>
                <w:szCs w:val="24"/>
              </w:rPr>
              <w:t xml:space="preserve">«Народы </w:t>
            </w:r>
            <w:proofErr w:type="spellStart"/>
            <w:proofErr w:type="gramStart"/>
            <w:r>
              <w:rPr>
                <w:rFonts w:ascii="Times New Roman" w:hAnsi="Times New Roman" w:cs="Times New Roman"/>
                <w:sz w:val="24"/>
                <w:szCs w:val="24"/>
              </w:rPr>
              <w:t>мира-одна</w:t>
            </w:r>
            <w:proofErr w:type="spellEnd"/>
            <w:proofErr w:type="gramEnd"/>
            <w:r>
              <w:rPr>
                <w:rFonts w:ascii="Times New Roman" w:hAnsi="Times New Roman" w:cs="Times New Roman"/>
                <w:sz w:val="24"/>
                <w:szCs w:val="24"/>
              </w:rPr>
              <w:t xml:space="preserve"> семья»</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c>
          <w:tcPr>
            <w:tcW w:w="5348" w:type="dxa"/>
          </w:tcPr>
          <w:p w:rsidR="00D126AA" w:rsidRPr="002D5BB7" w:rsidRDefault="00D126AA" w:rsidP="00D126AA">
            <w:pPr>
              <w:pStyle w:val="a5"/>
              <w:rPr>
                <w:rFonts w:ascii="Times New Roman" w:hAnsi="Times New Roman"/>
                <w:sz w:val="24"/>
                <w:szCs w:val="24"/>
              </w:rPr>
            </w:pPr>
            <w:r>
              <w:rPr>
                <w:rFonts w:ascii="Times New Roman" w:hAnsi="Times New Roman"/>
                <w:sz w:val="24"/>
                <w:szCs w:val="24"/>
              </w:rPr>
              <w:t>Начальная диагностика</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СТРАН БЛИЖНЕГО ЗАРУБЕЖЬЯ</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jc w:val="center"/>
              <w:rPr>
                <w:rFonts w:ascii="Times New Roman" w:hAnsi="Times New Roman" w:cs="Times New Roman"/>
              </w:rPr>
            </w:pPr>
            <w:r>
              <w:rPr>
                <w:rFonts w:ascii="Times New Roman" w:hAnsi="Times New Roman" w:cs="Times New Roman"/>
                <w:sz w:val="24"/>
              </w:rPr>
              <w:t>3.</w:t>
            </w:r>
          </w:p>
        </w:tc>
        <w:tc>
          <w:tcPr>
            <w:tcW w:w="5348" w:type="dxa"/>
          </w:tcPr>
          <w:p w:rsidR="00D126AA" w:rsidRPr="00E0105A" w:rsidRDefault="00D126AA" w:rsidP="00D126AA">
            <w:pPr>
              <w:pStyle w:val="a5"/>
              <w:rPr>
                <w:rFonts w:ascii="Times New Roman" w:hAnsi="Times New Roman"/>
                <w:sz w:val="24"/>
              </w:rPr>
            </w:pPr>
            <w:r>
              <w:rPr>
                <w:rFonts w:ascii="Times New Roman" w:hAnsi="Times New Roman"/>
                <w:sz w:val="24"/>
              </w:rPr>
              <w:t xml:space="preserve">Особенности народной культуры белорусского народа.  Национальный костюм.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 Иллюстрирование </w:t>
            </w:r>
            <w:proofErr w:type="spellStart"/>
            <w:r>
              <w:rPr>
                <w:rFonts w:ascii="Times New Roman" w:hAnsi="Times New Roman"/>
                <w:sz w:val="24"/>
              </w:rPr>
              <w:t>беларусской</w:t>
            </w:r>
            <w:proofErr w:type="spellEnd"/>
            <w:r>
              <w:rPr>
                <w:rFonts w:ascii="Times New Roman" w:hAnsi="Times New Roman"/>
                <w:sz w:val="24"/>
              </w:rPr>
              <w:t xml:space="preserve"> – народной сказки «Пых»</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5.</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Особенности национальной культуры народов Закавказья. Одежда и украшения.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6.</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Природа  Кавказа и её отражение в изобразительном искусстве. Горный пейзаж.</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7.</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Особенности национальной культуры Азербайджана. Изображение азербайджанского флага и герба. Цвета, история, значение.</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ГЕРМАНИИ»</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8.</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Особенности национальной культуры Германии. Иллюстрирование немецких народных и авторских сказок</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9.</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Немецкий </w:t>
            </w:r>
            <w:proofErr w:type="spellStart"/>
            <w:r>
              <w:rPr>
                <w:rFonts w:ascii="Times New Roman" w:hAnsi="Times New Roman"/>
                <w:sz w:val="24"/>
              </w:rPr>
              <w:t>автопром</w:t>
            </w:r>
            <w:proofErr w:type="spellEnd"/>
            <w:r>
              <w:rPr>
                <w:rFonts w:ascii="Times New Roman" w:hAnsi="Times New Roman"/>
                <w:sz w:val="24"/>
              </w:rPr>
              <w:t>. Изображение автомобилей.</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10.</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Немецкая архитектура. Изображение домов в баварском стиле.</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ФРАНЦИИ»</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11.</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Особенности национальной культуры Франции. Диснейленд – волшебная страна сказок. Изображение сюжетов диснеевских сказок.</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Волшебные замки Франции. Рисование замков.</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Неделя моды в Париже. Работаем модельерами. Создание новых моделей одежды.</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ГРЕЦИИ»</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rPr>
                <w:rFonts w:ascii="Times New Roman" w:hAnsi="Times New Roman" w:cs="Times New Roman"/>
                <w:sz w:val="24"/>
              </w:rPr>
            </w:pPr>
            <w:r>
              <w:rPr>
                <w:rFonts w:ascii="Times New Roman" w:hAnsi="Times New Roman" w:cs="Times New Roman"/>
                <w:sz w:val="24"/>
              </w:rPr>
              <w:t>14.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Греция – родина Богов и героев. Изображение сюжетов греческой мифологии.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c>
          <w:tcPr>
            <w:tcW w:w="5348" w:type="dxa"/>
          </w:tcPr>
          <w:p w:rsidR="00D126AA" w:rsidRPr="0050562C" w:rsidRDefault="00D126AA" w:rsidP="00D126AA">
            <w:pPr>
              <w:pStyle w:val="a5"/>
              <w:rPr>
                <w:rFonts w:ascii="Times New Roman" w:hAnsi="Times New Roman"/>
                <w:sz w:val="24"/>
              </w:rPr>
            </w:pPr>
            <w:r>
              <w:rPr>
                <w:rFonts w:ascii="Times New Roman" w:hAnsi="Times New Roman"/>
                <w:sz w:val="24"/>
              </w:rPr>
              <w:t>Греческая вазопись. Изображение греческой амфоры</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16.</w:t>
            </w:r>
          </w:p>
        </w:tc>
        <w:tc>
          <w:tcPr>
            <w:tcW w:w="5348" w:type="dxa"/>
          </w:tcPr>
          <w:p w:rsidR="00D126AA" w:rsidRDefault="001C7C34" w:rsidP="00D126AA">
            <w:pPr>
              <w:pStyle w:val="a5"/>
              <w:rPr>
                <w:rFonts w:ascii="Times New Roman" w:hAnsi="Times New Roman"/>
                <w:sz w:val="24"/>
              </w:rPr>
            </w:pPr>
            <w:r w:rsidRPr="00BB24B2">
              <w:rPr>
                <w:rFonts w:ascii="Times New Roman" w:hAnsi="Times New Roman"/>
                <w:sz w:val="24"/>
              </w:rPr>
              <w:t>Текущая диагностика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ИТАЛИИ»</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17.</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Особенности национальной культуры Италии. Национальный костюм.</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18.</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Загадочная Венеция. Тайны и легенды. Изображение венецианских гондол и гондольеров</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19.</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Удивительные пейзажи Италии. Изображение </w:t>
            </w:r>
            <w:r>
              <w:rPr>
                <w:rFonts w:ascii="Times New Roman" w:hAnsi="Times New Roman"/>
                <w:sz w:val="24"/>
              </w:rPr>
              <w:lastRenderedPageBreak/>
              <w:t>итальянского горно-прибрежного пейзажа</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lastRenderedPageBreak/>
              <w:t>3</w:t>
            </w:r>
          </w:p>
        </w:tc>
        <w:tc>
          <w:tcPr>
            <w:tcW w:w="1134"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lastRenderedPageBreak/>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ОСОБЕННОСТИ НАЦИОНАЛЬНОЙ КУЛЬТУРЫ ЯПОНИИ»</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20.</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Особенности национальной культуры Японии. Рисование ветки цветущей сакуры.</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21.</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Удивительная архитектура японских храмов. Изображение японского храма.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Искусство японской икебаны. Составление композиции из сухоцветов.</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Национальный японский костюм – кимоно. Изображение женского и мужского кимоно.</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Обобщающий урок-праздник «Народы мир</w:t>
            </w:r>
            <w:proofErr w:type="gramStart"/>
            <w:r>
              <w:rPr>
                <w:rFonts w:ascii="Times New Roman" w:hAnsi="Times New Roman"/>
                <w:sz w:val="24"/>
              </w:rPr>
              <w:t>а-</w:t>
            </w:r>
            <w:proofErr w:type="gramEnd"/>
            <w:r>
              <w:rPr>
                <w:rFonts w:ascii="Times New Roman" w:hAnsi="Times New Roman"/>
                <w:sz w:val="24"/>
              </w:rPr>
              <w:t xml:space="preserve"> одна семья. Богатство культур и традиций»</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Default="00D126AA" w:rsidP="00D126AA">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ХУДОЖЕСТВЕННАЯ МАСТЕРСКАЯ»</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25.</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Фестиваль «Круиз без виз». Подготовка декораций и костюмов.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26.</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Фестиваль «Круиз без виз». Подготовка декораций и костюмов.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27.</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Фестиваль «Круиз без виз». Подготовка декораций и костюмов.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28.</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Фестиваль «Круиз без виз». Подготовка декораций и костюмов.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29</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Фестиваль «Круиз без виз». Подготовка декораций и костюмов. Работа по сценарию.</w:t>
            </w:r>
          </w:p>
        </w:tc>
        <w:tc>
          <w:tcPr>
            <w:tcW w:w="1276"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D83D58" w:rsidRDefault="00D126AA" w:rsidP="00D126AA">
            <w:pPr>
              <w:jc w:val="center"/>
              <w:rPr>
                <w:rFonts w:ascii="Times New Roman" w:hAnsi="Times New Roman" w:cs="Times New Roman"/>
                <w:sz w:val="24"/>
              </w:rPr>
            </w:pPr>
            <w:r w:rsidRPr="004D0210">
              <w:rPr>
                <w:rFonts w:ascii="Times New Roman" w:hAnsi="Times New Roman"/>
                <w:b/>
                <w:sz w:val="24"/>
                <w:u w:val="single"/>
              </w:rPr>
              <w:t>Тема раздела:</w:t>
            </w:r>
            <w:r>
              <w:rPr>
                <w:rFonts w:ascii="Times New Roman" w:hAnsi="Times New Roman"/>
                <w:b/>
                <w:sz w:val="24"/>
                <w:u w:val="single"/>
              </w:rPr>
              <w:t xml:space="preserve"> «ИТОГИ КОЛЛЕКТИВНОЙ РАБОТЫ»</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30.</w:t>
            </w:r>
          </w:p>
        </w:tc>
        <w:tc>
          <w:tcPr>
            <w:tcW w:w="5348" w:type="dxa"/>
          </w:tcPr>
          <w:p w:rsidR="00D126AA" w:rsidRPr="001A1BE9" w:rsidRDefault="00D126AA" w:rsidP="00D126AA">
            <w:pPr>
              <w:pStyle w:val="a5"/>
              <w:rPr>
                <w:rFonts w:ascii="Times New Roman" w:hAnsi="Times New Roman"/>
                <w:b/>
                <w:sz w:val="24"/>
                <w:u w:val="single"/>
              </w:rPr>
            </w:pPr>
            <w:r>
              <w:rPr>
                <w:rFonts w:ascii="Times New Roman" w:hAnsi="Times New Roman"/>
                <w:sz w:val="24"/>
              </w:rPr>
              <w:t>Экскурсия в краеведческий музей г</w:t>
            </w:r>
            <w:proofErr w:type="gramStart"/>
            <w:r>
              <w:rPr>
                <w:rFonts w:ascii="Times New Roman" w:hAnsi="Times New Roman"/>
                <w:sz w:val="24"/>
              </w:rPr>
              <w:t>.С</w:t>
            </w:r>
            <w:proofErr w:type="gramEnd"/>
            <w:r>
              <w:rPr>
                <w:rFonts w:ascii="Times New Roman" w:hAnsi="Times New Roman"/>
                <w:sz w:val="24"/>
              </w:rPr>
              <w:t>оликамска Экскурсия в Дом Мастеров, магазин «Народные промыслы»</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440" w:type="dxa"/>
            <w:gridSpan w:val="2"/>
          </w:tcPr>
          <w:p w:rsidR="00D126AA"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31.</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Итоговая диагностика</w:t>
            </w:r>
          </w:p>
        </w:tc>
        <w:tc>
          <w:tcPr>
            <w:tcW w:w="1276" w:type="dxa"/>
            <w:gridSpan w:val="2"/>
          </w:tcPr>
          <w:p w:rsidR="00D126AA" w:rsidRPr="00D83D58" w:rsidRDefault="00D126AA" w:rsidP="00D126AA">
            <w:pPr>
              <w:ind w:left="-73"/>
              <w:jc w:val="center"/>
              <w:rPr>
                <w:rFonts w:ascii="Times New Roman" w:hAnsi="Times New Roman" w:cs="Times New Roman"/>
                <w:sz w:val="24"/>
              </w:rPr>
            </w:pPr>
            <w:r>
              <w:rPr>
                <w:rFonts w:ascii="Times New Roman" w:hAnsi="Times New Roman" w:cs="Times New Roman"/>
                <w:sz w:val="24"/>
              </w:rPr>
              <w:t xml:space="preserve"> 3</w:t>
            </w:r>
          </w:p>
        </w:tc>
        <w:tc>
          <w:tcPr>
            <w:tcW w:w="1134" w:type="dxa"/>
            <w:gridSpan w:val="2"/>
          </w:tcPr>
          <w:p w:rsidR="00D126AA" w:rsidRPr="00D83D58" w:rsidRDefault="00D126AA" w:rsidP="00D126AA">
            <w:pPr>
              <w:ind w:right="273"/>
              <w:jc w:val="center"/>
              <w:rPr>
                <w:rFonts w:ascii="Times New Roman" w:hAnsi="Times New Roman" w:cs="Times New Roman"/>
                <w:sz w:val="24"/>
              </w:rPr>
            </w:pPr>
          </w:p>
        </w:tc>
        <w:tc>
          <w:tcPr>
            <w:tcW w:w="1440" w:type="dxa"/>
            <w:gridSpan w:val="2"/>
          </w:tcPr>
          <w:p w:rsidR="00D126AA" w:rsidRPr="00D83D58" w:rsidRDefault="00757A8E" w:rsidP="00757A8E">
            <w:pPr>
              <w:ind w:right="1362"/>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Подготовка выставки детских работ по итогам года «Весь год мы были в дороге, пора подвести итоги»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Default="00117414" w:rsidP="00D126AA">
            <w:pPr>
              <w:jc w:val="center"/>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26" type="#_x0000_t202" style="position:absolute;left:0;text-align:left;margin-left:2.65pt;margin-top:2.6pt;width:52.5pt;height:25.9pt;z-index:251660288;mso-position-horizontal-relative:text;mso-position-vertical-relative:text" stroked="f">
                  <v:textbox style="mso-next-textbox:#_x0000_s1026">
                    <w:txbxContent>
                      <w:p w:rsidR="00416AC4" w:rsidRPr="009656D6" w:rsidRDefault="00416AC4" w:rsidP="00D126AA">
                        <w:pPr>
                          <w:jc w:val="center"/>
                          <w:rPr>
                            <w:sz w:val="24"/>
                          </w:rPr>
                        </w:pPr>
                        <w:r>
                          <w:rPr>
                            <w:sz w:val="24"/>
                          </w:rPr>
                          <w:t>3</w:t>
                        </w:r>
                      </w:p>
                    </w:txbxContent>
                  </v:textbox>
                </v:shape>
              </w:pict>
            </w:r>
          </w:p>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Организация и проведение выставки детских работ «Весь год мы были в дороге, пора подвести итоги»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Итоговое обобщающее занятие «Голубь </w:t>
            </w:r>
            <w:proofErr w:type="spellStart"/>
            <w:proofErr w:type="gramStart"/>
            <w:r>
              <w:rPr>
                <w:rFonts w:ascii="Times New Roman" w:hAnsi="Times New Roman"/>
                <w:sz w:val="24"/>
              </w:rPr>
              <w:t>мира-символ</w:t>
            </w:r>
            <w:proofErr w:type="spellEnd"/>
            <w:proofErr w:type="gramEnd"/>
            <w:r>
              <w:rPr>
                <w:rFonts w:ascii="Times New Roman" w:hAnsi="Times New Roman"/>
                <w:sz w:val="24"/>
              </w:rPr>
              <w:t xml:space="preserve"> дружбы народов»</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440" w:type="dxa"/>
            <w:gridSpan w:val="2"/>
          </w:tcPr>
          <w:p w:rsidR="00D126AA" w:rsidRPr="00D83D58"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p>
        </w:tc>
        <w:tc>
          <w:tcPr>
            <w:tcW w:w="5348" w:type="dxa"/>
          </w:tcPr>
          <w:p w:rsidR="00D126AA" w:rsidRPr="004D0210" w:rsidRDefault="00D126AA" w:rsidP="00D126AA">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102</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26</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7</w:t>
            </w:r>
            <w:r w:rsidR="00757A8E">
              <w:rPr>
                <w:rFonts w:ascii="Times New Roman" w:hAnsi="Times New Roman" w:cs="Times New Roman"/>
                <w:sz w:val="24"/>
              </w:rPr>
              <w:t>6</w:t>
            </w:r>
          </w:p>
        </w:tc>
      </w:tr>
    </w:tbl>
    <w:p w:rsidR="00D126AA" w:rsidRDefault="00D126AA" w:rsidP="00D126AA">
      <w:pPr>
        <w:spacing w:after="0" w:line="20" w:lineRule="atLeast"/>
        <w:rPr>
          <w:rFonts w:ascii="Calibri" w:eastAsia="Times New Roman" w:hAnsi="Calibri"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D126AA">
      <w:pPr>
        <w:spacing w:after="0" w:line="20" w:lineRule="atLeast"/>
        <w:jc w:val="center"/>
        <w:rPr>
          <w:rFonts w:ascii="Times New Roman" w:eastAsia="Times New Roman" w:hAnsi="Times New Roman" w:cs="Times New Roman"/>
          <w:b/>
          <w:i/>
          <w:sz w:val="28"/>
          <w:szCs w:val="28"/>
        </w:rPr>
      </w:pPr>
    </w:p>
    <w:p w:rsidR="00D126AA" w:rsidRDefault="00D126AA" w:rsidP="009B2516">
      <w:pPr>
        <w:spacing w:after="0" w:line="20" w:lineRule="atLeast"/>
        <w:jc w:val="both"/>
        <w:rPr>
          <w:rFonts w:ascii="Times New Roman" w:eastAsia="Times New Roman" w:hAnsi="Times New Roman" w:cs="Times New Roman"/>
          <w:b/>
          <w:i/>
          <w:sz w:val="28"/>
          <w:szCs w:val="28"/>
        </w:rPr>
      </w:pPr>
    </w:p>
    <w:p w:rsidR="00BB24B2" w:rsidRDefault="00BB24B2" w:rsidP="009B2516">
      <w:pPr>
        <w:spacing w:after="0" w:line="20" w:lineRule="atLeast"/>
        <w:jc w:val="center"/>
        <w:rPr>
          <w:rFonts w:ascii="Times New Roman" w:eastAsia="Times New Roman" w:hAnsi="Times New Roman" w:cs="Times New Roman"/>
          <w:b/>
          <w:i/>
          <w:sz w:val="28"/>
          <w:szCs w:val="28"/>
        </w:rPr>
      </w:pPr>
    </w:p>
    <w:p w:rsidR="00D126AA" w:rsidRPr="00DA5BAA" w:rsidRDefault="00D126AA" w:rsidP="009B2516">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Содержательная часть.</w:t>
      </w:r>
    </w:p>
    <w:p w:rsidR="00D126AA" w:rsidRDefault="00D126AA" w:rsidP="009B2516">
      <w:pPr>
        <w:spacing w:after="0" w:line="20" w:lineRule="atLeast"/>
        <w:ind w:right="-1" w:firstLine="709"/>
        <w:jc w:val="both"/>
        <w:rPr>
          <w:rFonts w:ascii="Times New Roman" w:eastAsia="Times New Roman" w:hAnsi="Times New Roman" w:cs="Times New Roman"/>
          <w:b/>
          <w:sz w:val="28"/>
          <w:szCs w:val="28"/>
        </w:rPr>
      </w:pPr>
      <w:r w:rsidRPr="00DA5BAA">
        <w:rPr>
          <w:rFonts w:ascii="Times New Roman" w:eastAsia="Times New Roman" w:hAnsi="Times New Roman" w:cs="Times New Roman"/>
          <w:b/>
          <w:sz w:val="28"/>
          <w:szCs w:val="28"/>
        </w:rPr>
        <w:t>1.  </w:t>
      </w:r>
      <w:r w:rsidRPr="009656D6">
        <w:rPr>
          <w:rFonts w:ascii="Times New Roman" w:eastAsia="Times New Roman" w:hAnsi="Times New Roman" w:cs="Times New Roman"/>
          <w:b/>
          <w:sz w:val="28"/>
          <w:szCs w:val="28"/>
          <w:u w:val="single"/>
        </w:rPr>
        <w:t xml:space="preserve">Введение. </w:t>
      </w:r>
    </w:p>
    <w:p w:rsidR="00D126AA" w:rsidRDefault="00D126AA" w:rsidP="009B2516">
      <w:pPr>
        <w:spacing w:after="0" w:line="20" w:lineRule="atLeast"/>
        <w:ind w:right="-1"/>
        <w:jc w:val="both"/>
        <w:rPr>
          <w:rFonts w:ascii="Times New Roman" w:hAnsi="Times New Roman" w:cs="Times New Roman"/>
          <w:color w:val="000000"/>
          <w:sz w:val="28"/>
          <w:szCs w:val="28"/>
          <w:shd w:val="clear" w:color="auto" w:fill="FFFFFF"/>
        </w:rPr>
      </w:pPr>
      <w:r w:rsidRPr="00BA1F79">
        <w:rPr>
          <w:rFonts w:ascii="Times New Roman" w:eastAsia="Times New Roman" w:hAnsi="Times New Roman" w:cs="Times New Roman"/>
          <w:sz w:val="28"/>
          <w:szCs w:val="28"/>
        </w:rPr>
        <w:t>Вводное занятие. Инструктаж по технике безопасности.</w:t>
      </w:r>
      <w:r w:rsidR="00FA3646">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равила поведения на занятиях. В виде игры дети совершают краткий экскурс по тем странам, с которыми произойдёт знакомство в течение года. Учащиеся делают рисунки флагов разных стран.  Дети приходят к выводу, что народы разных стран должны жить в мире как одна дружная семья.</w:t>
      </w:r>
    </w:p>
    <w:p w:rsidR="00D126AA" w:rsidRPr="005E11EC" w:rsidRDefault="00D126AA" w:rsidP="009B2516">
      <w:pPr>
        <w:spacing w:after="0" w:line="20" w:lineRule="atLeast"/>
        <w:ind w:right="-1"/>
        <w:jc w:val="both"/>
        <w:rPr>
          <w:rFonts w:ascii="Times New Roman" w:eastAsia="Times New Roman" w:hAnsi="Times New Roman" w:cs="Times New Roman"/>
          <w:sz w:val="28"/>
          <w:szCs w:val="28"/>
        </w:rPr>
      </w:pPr>
    </w:p>
    <w:p w:rsidR="00D126AA" w:rsidRDefault="00D126AA" w:rsidP="009B2516">
      <w:pPr>
        <w:pStyle w:val="b-articledesc"/>
        <w:shd w:val="clear" w:color="auto" w:fill="FFFFFF"/>
        <w:spacing w:before="0" w:beforeAutospacing="0" w:after="0" w:afterAutospacing="0"/>
        <w:jc w:val="both"/>
        <w:rPr>
          <w:szCs w:val="28"/>
        </w:rPr>
      </w:pPr>
      <w:r>
        <w:rPr>
          <w:b/>
          <w:sz w:val="28"/>
        </w:rPr>
        <w:t xml:space="preserve">          2. </w:t>
      </w:r>
      <w:r w:rsidRPr="009656D6">
        <w:rPr>
          <w:b/>
          <w:sz w:val="28"/>
          <w:u w:val="single"/>
        </w:rPr>
        <w:t xml:space="preserve">Раздел </w:t>
      </w:r>
      <w:r w:rsidRPr="009656D6">
        <w:rPr>
          <w:b/>
          <w:sz w:val="22"/>
          <w:u w:val="single"/>
        </w:rPr>
        <w:t>«</w:t>
      </w:r>
      <w:r w:rsidRPr="009656D6">
        <w:rPr>
          <w:b/>
          <w:sz w:val="28"/>
          <w:u w:val="single"/>
        </w:rPr>
        <w:t>Особенности национальной культуры стран ближнего зарубежья</w:t>
      </w:r>
      <w:r w:rsidRPr="009656D6">
        <w:rPr>
          <w:b/>
          <w:sz w:val="22"/>
          <w:u w:val="single"/>
        </w:rPr>
        <w:t>»</w:t>
      </w:r>
    </w:p>
    <w:p w:rsidR="00D126AA" w:rsidRDefault="00D126AA" w:rsidP="009B2516">
      <w:pPr>
        <w:pStyle w:val="b-articledesc"/>
        <w:shd w:val="clear" w:color="auto" w:fill="FFFFFF"/>
        <w:spacing w:before="0" w:beforeAutospacing="0" w:after="0" w:afterAutospacing="0"/>
        <w:jc w:val="both"/>
        <w:rPr>
          <w:sz w:val="28"/>
          <w:szCs w:val="28"/>
        </w:rPr>
      </w:pPr>
      <w:r w:rsidRPr="00B00DCB">
        <w:rPr>
          <w:sz w:val="28"/>
          <w:szCs w:val="28"/>
        </w:rPr>
        <w:t>Здесь происходит знакомство</w:t>
      </w:r>
      <w:r>
        <w:rPr>
          <w:sz w:val="28"/>
          <w:szCs w:val="28"/>
        </w:rPr>
        <w:t xml:space="preserve"> с культурой и традициями Украины, Белоруссии, Грузии, Армении, Азербайджана. Дети узнают символику, заочно знакомятся с природными особенностями данных стран, учатся  замечать особую красоту природы, отличающуюся </w:t>
      </w:r>
      <w:proofErr w:type="gramStart"/>
      <w:r>
        <w:rPr>
          <w:sz w:val="28"/>
          <w:szCs w:val="28"/>
        </w:rPr>
        <w:t>от</w:t>
      </w:r>
      <w:proofErr w:type="gramEnd"/>
      <w:r>
        <w:rPr>
          <w:sz w:val="28"/>
          <w:szCs w:val="28"/>
        </w:rPr>
        <w:t xml:space="preserve"> нашей. Ребята знакомятся с белорусской народной сказкой «Пых», пробуют себя в роли художников-иллюстраторов, создавая иллюстрации к ней. Учащиеся рассматривают народные орнаменты, учатся создавать грузинский батик – рисунок на ткани. Дети не только знакомятся с народными костюмами, украшениями народов Закавказья, но также  импровизируют, создавая на бумаге новые обобщённые образы.</w:t>
      </w:r>
    </w:p>
    <w:p w:rsidR="00D126AA" w:rsidRPr="008A4FD4" w:rsidRDefault="00D126AA" w:rsidP="009B2516">
      <w:pPr>
        <w:pStyle w:val="b-articledesc"/>
        <w:shd w:val="clear" w:color="auto" w:fill="FFFFFF"/>
        <w:spacing w:before="0" w:beforeAutospacing="0" w:after="0" w:afterAutospacing="0"/>
        <w:jc w:val="both"/>
        <w:rPr>
          <w:rFonts w:ascii="Arial" w:hAnsi="Arial" w:cs="Arial"/>
          <w:color w:val="111111"/>
          <w:sz w:val="26"/>
          <w:szCs w:val="26"/>
        </w:rPr>
      </w:pPr>
    </w:p>
    <w:p w:rsidR="00D126AA" w:rsidRDefault="00D126AA" w:rsidP="009B2516">
      <w:pPr>
        <w:tabs>
          <w:tab w:val="left" w:pos="540"/>
        </w:tabs>
        <w:spacing w:after="0" w:line="20" w:lineRule="atLeast"/>
        <w:jc w:val="both"/>
        <w:rPr>
          <w:rFonts w:ascii="Times New Roman" w:hAnsi="Times New Roman"/>
          <w:b/>
          <w:sz w:val="28"/>
          <w:u w:val="single"/>
        </w:rPr>
      </w:pPr>
      <w:r>
        <w:rPr>
          <w:rFonts w:ascii="Times New Roman" w:hAnsi="Times New Roman"/>
          <w:b/>
          <w:sz w:val="28"/>
        </w:rPr>
        <w:tab/>
        <w:t xml:space="preserve">   3. </w:t>
      </w:r>
      <w:r>
        <w:rPr>
          <w:rFonts w:ascii="Times New Roman" w:hAnsi="Times New Roman"/>
          <w:b/>
          <w:sz w:val="28"/>
          <w:u w:val="single"/>
        </w:rPr>
        <w:t>Раздел</w:t>
      </w:r>
      <w:proofErr w:type="gramStart"/>
      <w:r w:rsidRPr="002945BB">
        <w:rPr>
          <w:rFonts w:ascii="Times New Roman" w:hAnsi="Times New Roman"/>
          <w:b/>
          <w:sz w:val="28"/>
          <w:u w:val="single"/>
        </w:rPr>
        <w:t>:«</w:t>
      </w:r>
      <w:proofErr w:type="gramEnd"/>
      <w:r w:rsidRPr="002945BB">
        <w:rPr>
          <w:rFonts w:ascii="Times New Roman" w:hAnsi="Times New Roman"/>
          <w:b/>
          <w:sz w:val="28"/>
          <w:u w:val="single"/>
        </w:rPr>
        <w:t>О</w:t>
      </w:r>
      <w:r>
        <w:rPr>
          <w:rFonts w:ascii="Times New Roman" w:hAnsi="Times New Roman"/>
          <w:b/>
          <w:sz w:val="28"/>
          <w:u w:val="single"/>
        </w:rPr>
        <w:t>собенности национальной культуры Греции</w:t>
      </w:r>
      <w:r w:rsidRPr="002945BB">
        <w:rPr>
          <w:rFonts w:ascii="Times New Roman" w:hAnsi="Times New Roman"/>
          <w:b/>
          <w:sz w:val="28"/>
          <w:u w:val="single"/>
        </w:rPr>
        <w:t>»</w:t>
      </w:r>
    </w:p>
    <w:p w:rsidR="00D126AA" w:rsidRPr="002945BB" w:rsidRDefault="00D126AA" w:rsidP="009B2516">
      <w:pPr>
        <w:tabs>
          <w:tab w:val="left" w:pos="540"/>
        </w:tabs>
        <w:spacing w:after="0" w:line="20" w:lineRule="atLeast"/>
        <w:jc w:val="both"/>
        <w:rPr>
          <w:rFonts w:ascii="Times New Roman" w:hAnsi="Times New Roman"/>
          <w:sz w:val="28"/>
        </w:rPr>
      </w:pPr>
      <w:r w:rsidRPr="002945BB">
        <w:rPr>
          <w:rFonts w:ascii="Times New Roman" w:hAnsi="Times New Roman"/>
          <w:sz w:val="28"/>
        </w:rPr>
        <w:t xml:space="preserve">В этом разделе </w:t>
      </w:r>
      <w:r>
        <w:rPr>
          <w:rFonts w:ascii="Times New Roman" w:hAnsi="Times New Roman"/>
          <w:sz w:val="28"/>
        </w:rPr>
        <w:t>дети узнают об уникальной культуре Греции: знакомятся с древнегреческими мифами и изображают мифологических героев, учатся изображать олимпийских спортсменов в движении, а также постигают азы греческой вазописи, расписывая амфору.</w:t>
      </w:r>
    </w:p>
    <w:p w:rsidR="00D126AA" w:rsidRPr="002945BB" w:rsidRDefault="00D126AA" w:rsidP="009B2516">
      <w:pPr>
        <w:tabs>
          <w:tab w:val="left" w:pos="540"/>
        </w:tabs>
        <w:spacing w:after="0" w:line="20" w:lineRule="atLeast"/>
        <w:jc w:val="both"/>
        <w:rPr>
          <w:rFonts w:ascii="Times New Roman" w:eastAsia="Times New Roman" w:hAnsi="Times New Roman" w:cs="Times New Roman"/>
          <w:sz w:val="28"/>
          <w:szCs w:val="28"/>
        </w:rPr>
      </w:pPr>
    </w:p>
    <w:p w:rsidR="00D126AA" w:rsidRPr="00787F59" w:rsidRDefault="00D126AA" w:rsidP="009B2516">
      <w:pPr>
        <w:tabs>
          <w:tab w:val="left" w:pos="540"/>
        </w:tabs>
        <w:spacing w:after="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Pr>
          <w:rFonts w:ascii="Times New Roman" w:hAnsi="Times New Roman"/>
          <w:b/>
          <w:sz w:val="28"/>
          <w:u w:val="single"/>
        </w:rPr>
        <w:t>Раздел</w:t>
      </w:r>
      <w:proofErr w:type="gramStart"/>
      <w:r w:rsidRPr="002945BB">
        <w:rPr>
          <w:rFonts w:ascii="Times New Roman" w:hAnsi="Times New Roman"/>
          <w:b/>
          <w:sz w:val="28"/>
          <w:u w:val="single"/>
        </w:rPr>
        <w:t>:«</w:t>
      </w:r>
      <w:proofErr w:type="gramEnd"/>
      <w:r w:rsidRPr="002945BB">
        <w:rPr>
          <w:rFonts w:ascii="Times New Roman" w:hAnsi="Times New Roman"/>
          <w:b/>
          <w:sz w:val="28"/>
          <w:u w:val="single"/>
        </w:rPr>
        <w:t>О</w:t>
      </w:r>
      <w:r>
        <w:rPr>
          <w:rFonts w:ascii="Times New Roman" w:hAnsi="Times New Roman"/>
          <w:b/>
          <w:sz w:val="28"/>
          <w:u w:val="single"/>
        </w:rPr>
        <w:t>собенности национальной культуры Японии</w:t>
      </w:r>
      <w:r w:rsidRPr="002945BB">
        <w:rPr>
          <w:rFonts w:ascii="Times New Roman" w:hAnsi="Times New Roman"/>
          <w:b/>
          <w:sz w:val="28"/>
          <w:u w:val="single"/>
        </w:rPr>
        <w:t>»</w:t>
      </w:r>
    </w:p>
    <w:p w:rsidR="00D126AA" w:rsidRDefault="00D126AA" w:rsidP="009B2516">
      <w:pPr>
        <w:spacing w:after="0" w:line="2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Знакомясь с культурой Японии, учащиеся учатся поэтапно рисовать японский пейзаж с ветвями цветущей сакуры, узнают особенности архитектурных сооружений данной страны, изображая японские храмы, рисуют национальный костюм японцев – кимоно. Кроме этого дети знакомятся с искусством икебаны и пробуют составить свою композицию из сухоцветов.</w:t>
      </w:r>
    </w:p>
    <w:p w:rsidR="00D126AA" w:rsidRDefault="00D126AA" w:rsidP="009B2516">
      <w:pPr>
        <w:spacing w:after="0" w:line="20" w:lineRule="atLeast"/>
        <w:jc w:val="both"/>
        <w:rPr>
          <w:rFonts w:ascii="Times New Roman" w:eastAsia="Times New Roman" w:hAnsi="Times New Roman" w:cs="Times New Roman"/>
          <w:sz w:val="28"/>
          <w:szCs w:val="28"/>
        </w:rPr>
      </w:pPr>
    </w:p>
    <w:p w:rsidR="00D126AA" w:rsidRDefault="00D126AA" w:rsidP="009B2516">
      <w:pPr>
        <w:spacing w:after="0" w:line="20" w:lineRule="atLeast"/>
        <w:ind w:firstLine="708"/>
        <w:jc w:val="both"/>
        <w:rPr>
          <w:rFonts w:ascii="Times New Roman" w:hAnsi="Times New Roman"/>
          <w:b/>
          <w:sz w:val="28"/>
          <w:u w:val="single"/>
        </w:rPr>
      </w:pPr>
      <w:r w:rsidRPr="001E5530">
        <w:rPr>
          <w:rFonts w:ascii="Times New Roman" w:eastAsia="Times New Roman" w:hAnsi="Times New Roman" w:cs="Times New Roman"/>
          <w:b/>
          <w:sz w:val="32"/>
          <w:szCs w:val="28"/>
        </w:rPr>
        <w:t>5</w:t>
      </w:r>
      <w:r w:rsidRPr="001E5530">
        <w:rPr>
          <w:rFonts w:ascii="Times New Roman" w:eastAsia="Times New Roman" w:hAnsi="Times New Roman" w:cs="Times New Roman"/>
          <w:sz w:val="32"/>
          <w:szCs w:val="28"/>
        </w:rPr>
        <w:t xml:space="preserve">. </w:t>
      </w:r>
      <w:r>
        <w:rPr>
          <w:rFonts w:ascii="Times New Roman" w:hAnsi="Times New Roman"/>
          <w:b/>
          <w:sz w:val="28"/>
          <w:u w:val="single"/>
        </w:rPr>
        <w:t>Раздел</w:t>
      </w:r>
      <w:proofErr w:type="gramStart"/>
      <w:r w:rsidRPr="001E5530">
        <w:rPr>
          <w:rFonts w:ascii="Times New Roman" w:hAnsi="Times New Roman"/>
          <w:b/>
          <w:sz w:val="28"/>
          <w:u w:val="single"/>
        </w:rPr>
        <w:t>:«</w:t>
      </w:r>
      <w:proofErr w:type="gramEnd"/>
      <w:r w:rsidRPr="001E5530">
        <w:rPr>
          <w:rFonts w:ascii="Times New Roman" w:hAnsi="Times New Roman"/>
          <w:b/>
          <w:sz w:val="28"/>
          <w:u w:val="single"/>
        </w:rPr>
        <w:t>О</w:t>
      </w:r>
      <w:r>
        <w:rPr>
          <w:rFonts w:ascii="Times New Roman" w:hAnsi="Times New Roman"/>
          <w:b/>
          <w:sz w:val="28"/>
          <w:u w:val="single"/>
        </w:rPr>
        <w:t>собенности национальной культуры Франции</w:t>
      </w:r>
      <w:r w:rsidRPr="001E5530">
        <w:rPr>
          <w:rFonts w:ascii="Times New Roman" w:hAnsi="Times New Roman"/>
          <w:b/>
          <w:sz w:val="28"/>
          <w:u w:val="single"/>
        </w:rPr>
        <w:t>»</w:t>
      </w:r>
    </w:p>
    <w:p w:rsidR="00D126AA" w:rsidRPr="001E5530" w:rsidRDefault="00D126AA" w:rsidP="009B2516">
      <w:pPr>
        <w:spacing w:after="0" w:line="20" w:lineRule="atLeast"/>
        <w:jc w:val="both"/>
        <w:rPr>
          <w:rFonts w:ascii="Times New Roman" w:eastAsia="Times New Roman" w:hAnsi="Times New Roman" w:cs="Times New Roman"/>
          <w:sz w:val="32"/>
          <w:szCs w:val="28"/>
        </w:rPr>
      </w:pPr>
      <w:r w:rsidRPr="001E5530">
        <w:rPr>
          <w:rFonts w:ascii="Times New Roman" w:hAnsi="Times New Roman"/>
          <w:sz w:val="28"/>
        </w:rPr>
        <w:t>Изучая данный раздел</w:t>
      </w:r>
      <w:r>
        <w:rPr>
          <w:rFonts w:ascii="Times New Roman" w:hAnsi="Times New Roman"/>
          <w:sz w:val="28"/>
        </w:rPr>
        <w:t xml:space="preserve">, учащиеся знакомятся с архитектурой старинных замков данной страны, рисуют их по представлению; пробуют себя в роли модельеров, создавая неповторимые эксклюзивные модели одежды. </w:t>
      </w:r>
      <w:proofErr w:type="gramStart"/>
      <w:r>
        <w:rPr>
          <w:rFonts w:ascii="Times New Roman" w:hAnsi="Times New Roman"/>
          <w:sz w:val="28"/>
        </w:rPr>
        <w:t xml:space="preserve">Кроме этого ребята имеют возможность «попасть» в удивительную </w:t>
      </w:r>
      <w:proofErr w:type="spellStart"/>
      <w:r>
        <w:rPr>
          <w:rFonts w:ascii="Times New Roman" w:hAnsi="Times New Roman"/>
          <w:sz w:val="28"/>
        </w:rPr>
        <w:t>мультстрану</w:t>
      </w:r>
      <w:proofErr w:type="spellEnd"/>
      <w:r>
        <w:rPr>
          <w:rFonts w:ascii="Times New Roman" w:hAnsi="Times New Roman"/>
          <w:sz w:val="28"/>
        </w:rPr>
        <w:t xml:space="preserve"> «Диснейленд» и на рисунках воплотить образы сказочных диснеевских героев.</w:t>
      </w:r>
      <w:proofErr w:type="gramEnd"/>
    </w:p>
    <w:p w:rsidR="00D126AA" w:rsidRDefault="00D126AA" w:rsidP="009B2516">
      <w:pPr>
        <w:spacing w:after="0" w:line="20" w:lineRule="atLeast"/>
        <w:jc w:val="both"/>
        <w:rPr>
          <w:rFonts w:ascii="Times New Roman" w:eastAsia="Times New Roman" w:hAnsi="Times New Roman" w:cs="Times New Roman"/>
          <w:sz w:val="32"/>
          <w:szCs w:val="28"/>
        </w:rPr>
      </w:pPr>
    </w:p>
    <w:p w:rsidR="00F64ADA" w:rsidRPr="00F771EB" w:rsidRDefault="00F64ADA" w:rsidP="009B2516">
      <w:pPr>
        <w:spacing w:after="0" w:line="20" w:lineRule="atLeast"/>
        <w:jc w:val="both"/>
        <w:rPr>
          <w:rFonts w:ascii="Times New Roman" w:eastAsia="Times New Roman" w:hAnsi="Times New Roman" w:cs="Times New Roman"/>
          <w:sz w:val="32"/>
          <w:szCs w:val="28"/>
        </w:rPr>
      </w:pPr>
    </w:p>
    <w:p w:rsidR="00D126AA" w:rsidRPr="00F771EB" w:rsidRDefault="00D126AA" w:rsidP="009B2516">
      <w:pPr>
        <w:spacing w:after="0" w:line="20" w:lineRule="atLeast"/>
        <w:ind w:firstLine="708"/>
        <w:jc w:val="both"/>
        <w:rPr>
          <w:rFonts w:ascii="Times New Roman" w:eastAsia="Times New Roman" w:hAnsi="Times New Roman" w:cs="Times New Roman"/>
          <w:sz w:val="32"/>
          <w:szCs w:val="28"/>
        </w:rPr>
      </w:pPr>
      <w:r w:rsidRPr="00F771EB">
        <w:rPr>
          <w:rFonts w:ascii="Times New Roman" w:hAnsi="Times New Roman"/>
          <w:b/>
          <w:sz w:val="28"/>
        </w:rPr>
        <w:lastRenderedPageBreak/>
        <w:t>6.</w:t>
      </w:r>
      <w:r>
        <w:rPr>
          <w:rFonts w:ascii="Times New Roman" w:hAnsi="Times New Roman"/>
          <w:b/>
          <w:sz w:val="28"/>
          <w:u w:val="single"/>
        </w:rPr>
        <w:t>Раздел</w:t>
      </w:r>
      <w:proofErr w:type="gramStart"/>
      <w:r w:rsidRPr="00F771EB">
        <w:rPr>
          <w:rFonts w:ascii="Times New Roman" w:hAnsi="Times New Roman"/>
          <w:b/>
          <w:sz w:val="28"/>
          <w:u w:val="single"/>
        </w:rPr>
        <w:t>:«</w:t>
      </w:r>
      <w:proofErr w:type="gramEnd"/>
      <w:r w:rsidRPr="00F771EB">
        <w:rPr>
          <w:rFonts w:ascii="Times New Roman" w:hAnsi="Times New Roman"/>
          <w:b/>
          <w:sz w:val="28"/>
          <w:u w:val="single"/>
        </w:rPr>
        <w:t>О</w:t>
      </w:r>
      <w:r>
        <w:rPr>
          <w:rFonts w:ascii="Times New Roman" w:hAnsi="Times New Roman"/>
          <w:b/>
          <w:sz w:val="28"/>
          <w:u w:val="single"/>
        </w:rPr>
        <w:t>собенности национальной культуры Германии</w:t>
      </w:r>
      <w:r w:rsidRPr="00F771EB">
        <w:rPr>
          <w:rFonts w:ascii="Times New Roman" w:hAnsi="Times New Roman"/>
          <w:b/>
          <w:sz w:val="28"/>
          <w:u w:val="single"/>
        </w:rPr>
        <w:t>»</w:t>
      </w:r>
    </w:p>
    <w:p w:rsidR="00D126AA" w:rsidRPr="002945BB" w:rsidRDefault="00D126AA" w:rsidP="009B2516">
      <w:pPr>
        <w:tabs>
          <w:tab w:val="left" w:pos="540"/>
        </w:tabs>
        <w:spacing w:after="0" w:line="20" w:lineRule="atLeast"/>
        <w:jc w:val="both"/>
        <w:rPr>
          <w:rFonts w:ascii="Times New Roman" w:hAnsi="Times New Roman"/>
          <w:sz w:val="28"/>
        </w:rPr>
      </w:pPr>
      <w:r w:rsidRPr="002945BB">
        <w:rPr>
          <w:rFonts w:ascii="Times New Roman" w:hAnsi="Times New Roman"/>
          <w:sz w:val="28"/>
        </w:rPr>
        <w:t xml:space="preserve">В этом разделе </w:t>
      </w:r>
      <w:r>
        <w:rPr>
          <w:rFonts w:ascii="Times New Roman" w:hAnsi="Times New Roman"/>
          <w:sz w:val="28"/>
        </w:rPr>
        <w:t xml:space="preserve">дети узнают об уникальной культуре Германии: знакомятся с архитектурой домов и пробуют изобразить их, создавая городской пейзаж данной страны; учащиеся прослушивают сказки Б.Гримм и другие, пробуют себя в роли художников – иллюстраторов данных произведений. Германия – передовая страна в области машиностроения, поэтому, изучая данный раздел, дети учатся изображать автомобили и создавать на бумаге образы новых авто. </w:t>
      </w:r>
    </w:p>
    <w:p w:rsidR="00D126AA" w:rsidRDefault="00D126AA" w:rsidP="009B2516">
      <w:pPr>
        <w:jc w:val="both"/>
        <w:rPr>
          <w:rFonts w:ascii="Times New Roman" w:hAnsi="Times New Roman"/>
          <w:b/>
          <w:sz w:val="24"/>
          <w:u w:val="single"/>
        </w:rPr>
      </w:pPr>
    </w:p>
    <w:p w:rsidR="00D126AA" w:rsidRDefault="00D126AA" w:rsidP="009B2516">
      <w:pPr>
        <w:spacing w:line="240" w:lineRule="auto"/>
        <w:ind w:firstLine="708"/>
        <w:jc w:val="both"/>
        <w:rPr>
          <w:rFonts w:ascii="Times New Roman" w:hAnsi="Times New Roman"/>
          <w:b/>
          <w:sz w:val="28"/>
          <w:u w:val="single"/>
        </w:rPr>
      </w:pPr>
      <w:r w:rsidRPr="00D02A5A">
        <w:rPr>
          <w:rFonts w:ascii="Times New Roman" w:hAnsi="Times New Roman"/>
          <w:b/>
          <w:sz w:val="24"/>
          <w:u w:val="single"/>
        </w:rPr>
        <w:t>7.</w:t>
      </w:r>
      <w:r>
        <w:rPr>
          <w:rFonts w:ascii="Times New Roman" w:hAnsi="Times New Roman"/>
          <w:b/>
          <w:sz w:val="28"/>
          <w:u w:val="single"/>
        </w:rPr>
        <w:t>Раздел</w:t>
      </w:r>
      <w:proofErr w:type="gramStart"/>
      <w:r w:rsidRPr="0049174B">
        <w:rPr>
          <w:rFonts w:ascii="Times New Roman" w:hAnsi="Times New Roman"/>
          <w:b/>
          <w:sz w:val="28"/>
          <w:u w:val="single"/>
        </w:rPr>
        <w:t>:«</w:t>
      </w:r>
      <w:proofErr w:type="gramEnd"/>
      <w:r w:rsidRPr="0049174B">
        <w:rPr>
          <w:rFonts w:ascii="Times New Roman" w:hAnsi="Times New Roman"/>
          <w:b/>
          <w:sz w:val="28"/>
          <w:u w:val="single"/>
        </w:rPr>
        <w:t>О</w:t>
      </w:r>
      <w:r>
        <w:rPr>
          <w:rFonts w:ascii="Times New Roman" w:hAnsi="Times New Roman"/>
          <w:b/>
          <w:sz w:val="28"/>
          <w:u w:val="single"/>
        </w:rPr>
        <w:t>собенности национальной культуры Италии</w:t>
      </w:r>
      <w:r w:rsidRPr="0049174B">
        <w:rPr>
          <w:rFonts w:ascii="Times New Roman" w:hAnsi="Times New Roman"/>
          <w:b/>
          <w:sz w:val="28"/>
          <w:u w:val="single"/>
        </w:rPr>
        <w:t>»</w:t>
      </w:r>
    </w:p>
    <w:p w:rsidR="00D126AA" w:rsidRDefault="00D126AA" w:rsidP="009B2516">
      <w:pPr>
        <w:spacing w:line="240" w:lineRule="auto"/>
        <w:jc w:val="both"/>
        <w:rPr>
          <w:rFonts w:ascii="Times New Roman" w:hAnsi="Times New Roman"/>
          <w:sz w:val="28"/>
        </w:rPr>
      </w:pPr>
      <w:r w:rsidRPr="0049174B">
        <w:rPr>
          <w:rFonts w:ascii="Times New Roman" w:hAnsi="Times New Roman"/>
          <w:sz w:val="28"/>
        </w:rPr>
        <w:t xml:space="preserve">Знакомясь с культурой Италии, учащиеся </w:t>
      </w:r>
      <w:r>
        <w:rPr>
          <w:rFonts w:ascii="Times New Roman" w:hAnsi="Times New Roman"/>
          <w:sz w:val="28"/>
        </w:rPr>
        <w:t xml:space="preserve">узнают природные особенности данной страны, изображают по представлению </w:t>
      </w:r>
      <w:proofErr w:type="spellStart"/>
      <w:r>
        <w:rPr>
          <w:rFonts w:ascii="Times New Roman" w:hAnsi="Times New Roman"/>
          <w:sz w:val="28"/>
        </w:rPr>
        <w:t>горн</w:t>
      </w:r>
      <w:proofErr w:type="gramStart"/>
      <w:r>
        <w:rPr>
          <w:rFonts w:ascii="Times New Roman" w:hAnsi="Times New Roman"/>
          <w:sz w:val="28"/>
        </w:rPr>
        <w:t>о</w:t>
      </w:r>
      <w:proofErr w:type="spellEnd"/>
      <w:r>
        <w:rPr>
          <w:rFonts w:ascii="Times New Roman" w:hAnsi="Times New Roman"/>
          <w:sz w:val="28"/>
        </w:rPr>
        <w:t>-</w:t>
      </w:r>
      <w:proofErr w:type="gramEnd"/>
      <w:r>
        <w:rPr>
          <w:rFonts w:ascii="Times New Roman" w:hAnsi="Times New Roman"/>
          <w:sz w:val="28"/>
        </w:rPr>
        <w:t xml:space="preserve"> прибрежный пейзаж; знакомятся с уникальным итальянским городом на воде – Венецией и особенностями строения гондолы- традиционной гребной венецианской  лодки, учатся её рисовать и моделировать, а также создавать рисунки на тему «Гондолы и гондольеры».</w:t>
      </w:r>
    </w:p>
    <w:p w:rsidR="00D126AA" w:rsidRDefault="00D126AA" w:rsidP="009B2516">
      <w:pPr>
        <w:spacing w:line="240" w:lineRule="auto"/>
        <w:ind w:firstLine="708"/>
        <w:jc w:val="both"/>
        <w:rPr>
          <w:rFonts w:ascii="Times New Roman" w:hAnsi="Times New Roman"/>
          <w:b/>
          <w:sz w:val="28"/>
          <w:u w:val="single"/>
        </w:rPr>
      </w:pPr>
      <w:r w:rsidRPr="00D02A5A">
        <w:rPr>
          <w:rFonts w:ascii="Times New Roman" w:hAnsi="Times New Roman"/>
          <w:b/>
          <w:sz w:val="28"/>
        </w:rPr>
        <w:t>8.</w:t>
      </w:r>
      <w:r>
        <w:rPr>
          <w:rFonts w:ascii="Times New Roman" w:hAnsi="Times New Roman"/>
          <w:b/>
          <w:sz w:val="28"/>
          <w:u w:val="single"/>
        </w:rPr>
        <w:t>Раздел</w:t>
      </w:r>
      <w:proofErr w:type="gramStart"/>
      <w:r w:rsidRPr="00E2528F">
        <w:rPr>
          <w:rFonts w:ascii="Times New Roman" w:hAnsi="Times New Roman"/>
          <w:b/>
          <w:sz w:val="28"/>
          <w:u w:val="single"/>
        </w:rPr>
        <w:t>:«</w:t>
      </w:r>
      <w:proofErr w:type="gramEnd"/>
      <w:r>
        <w:rPr>
          <w:rFonts w:ascii="Times New Roman" w:hAnsi="Times New Roman"/>
          <w:b/>
          <w:sz w:val="28"/>
          <w:u w:val="single"/>
        </w:rPr>
        <w:t>Художественная мастерская</w:t>
      </w:r>
      <w:r w:rsidRPr="00E2528F">
        <w:rPr>
          <w:rFonts w:ascii="Times New Roman" w:hAnsi="Times New Roman"/>
          <w:b/>
          <w:sz w:val="28"/>
          <w:u w:val="single"/>
        </w:rPr>
        <w:t>»</w:t>
      </w:r>
    </w:p>
    <w:p w:rsidR="00D126AA" w:rsidRDefault="00D126AA" w:rsidP="009B2516">
      <w:pPr>
        <w:spacing w:line="240" w:lineRule="auto"/>
        <w:jc w:val="both"/>
        <w:rPr>
          <w:rFonts w:ascii="Times New Roman" w:hAnsi="Times New Roman"/>
          <w:sz w:val="28"/>
        </w:rPr>
      </w:pPr>
      <w:r w:rsidRPr="00E2528F">
        <w:rPr>
          <w:rFonts w:ascii="Times New Roman" w:hAnsi="Times New Roman"/>
          <w:sz w:val="28"/>
        </w:rPr>
        <w:t>В данном разделе</w:t>
      </w:r>
      <w:r>
        <w:rPr>
          <w:rFonts w:ascii="Times New Roman" w:hAnsi="Times New Roman"/>
          <w:sz w:val="28"/>
        </w:rPr>
        <w:t xml:space="preserve"> идёт подготовка к творческому отчёту – фестивалю «Круиз без виз», где обобщаются все знания детей о культурных национальных особенностях стран ближнего и дальнего зарубежья. Подготовка заключается в создании декораций и костюмов для данного мероприятия. Проводится работа по сценарию и репетиционный процесс.</w:t>
      </w:r>
    </w:p>
    <w:p w:rsidR="00D126AA" w:rsidRDefault="00D126AA" w:rsidP="009B2516">
      <w:pPr>
        <w:spacing w:line="240" w:lineRule="auto"/>
        <w:ind w:firstLine="708"/>
        <w:jc w:val="both"/>
        <w:rPr>
          <w:rFonts w:ascii="Times New Roman" w:hAnsi="Times New Roman"/>
          <w:b/>
          <w:sz w:val="28"/>
          <w:u w:val="single"/>
        </w:rPr>
      </w:pPr>
      <w:r>
        <w:rPr>
          <w:rFonts w:ascii="Times New Roman" w:hAnsi="Times New Roman"/>
          <w:b/>
          <w:sz w:val="28"/>
          <w:u w:val="single"/>
        </w:rPr>
        <w:t>9.Раздел</w:t>
      </w:r>
      <w:r w:rsidRPr="004C6B96">
        <w:rPr>
          <w:rFonts w:ascii="Times New Roman" w:hAnsi="Times New Roman"/>
          <w:b/>
          <w:sz w:val="28"/>
          <w:u w:val="single"/>
        </w:rPr>
        <w:t>: «</w:t>
      </w:r>
      <w:r>
        <w:rPr>
          <w:rFonts w:ascii="Times New Roman" w:hAnsi="Times New Roman"/>
          <w:b/>
          <w:sz w:val="28"/>
          <w:u w:val="single"/>
        </w:rPr>
        <w:t>Итоги коллективной работы</w:t>
      </w:r>
      <w:r w:rsidRPr="004C6B96">
        <w:rPr>
          <w:rFonts w:ascii="Times New Roman" w:hAnsi="Times New Roman"/>
          <w:b/>
          <w:sz w:val="28"/>
          <w:u w:val="single"/>
        </w:rPr>
        <w:t>»</w:t>
      </w:r>
    </w:p>
    <w:p w:rsidR="00D126AA" w:rsidRPr="000A6EDD" w:rsidRDefault="00D126AA" w:rsidP="009B2516">
      <w:pPr>
        <w:spacing w:line="240" w:lineRule="auto"/>
        <w:jc w:val="both"/>
        <w:rPr>
          <w:sz w:val="24"/>
        </w:rPr>
      </w:pPr>
      <w:r w:rsidRPr="000A6EDD">
        <w:rPr>
          <w:rFonts w:ascii="Times New Roman" w:hAnsi="Times New Roman"/>
          <w:sz w:val="28"/>
        </w:rPr>
        <w:t xml:space="preserve">Здесь проводятся </w:t>
      </w:r>
      <w:r>
        <w:rPr>
          <w:rFonts w:ascii="Times New Roman" w:hAnsi="Times New Roman"/>
          <w:sz w:val="28"/>
        </w:rPr>
        <w:t>экскурсионные мероприятия, подготовка и организация  итоговой выставки детских работ, а также обобщающее занятие - праздник «Голубь мира – символ дружбы народов» с вручением благодарственных документов участникам занятий.</w:t>
      </w:r>
    </w:p>
    <w:p w:rsidR="00D126AA" w:rsidRDefault="00D126AA" w:rsidP="00D126AA"/>
    <w:p w:rsidR="00D126AA" w:rsidRDefault="00D126AA" w:rsidP="00D126AA"/>
    <w:p w:rsidR="00D126AA" w:rsidRDefault="00D126AA" w:rsidP="00D126AA"/>
    <w:p w:rsidR="00D126AA" w:rsidRDefault="00D126AA" w:rsidP="00D126AA"/>
    <w:p w:rsidR="00D126AA" w:rsidRDefault="00D126AA" w:rsidP="00D126AA"/>
    <w:p w:rsidR="00D126AA" w:rsidRDefault="00D126AA" w:rsidP="00D126AA"/>
    <w:p w:rsidR="00D126AA" w:rsidRDefault="00D126AA" w:rsidP="00D126AA"/>
    <w:p w:rsidR="00D126AA" w:rsidRDefault="00D126AA" w:rsidP="00D126AA"/>
    <w:p w:rsidR="00BB24B2" w:rsidRDefault="00BB24B2" w:rsidP="00D126AA">
      <w:pPr>
        <w:pStyle w:val="a5"/>
        <w:ind w:left="-426" w:hanging="283"/>
        <w:jc w:val="center"/>
        <w:rPr>
          <w:rFonts w:asciiTheme="minorHAnsi" w:eastAsiaTheme="minorEastAsia" w:hAnsiTheme="minorHAnsi" w:cstheme="minorBidi"/>
        </w:rPr>
      </w:pPr>
    </w:p>
    <w:p w:rsidR="00D126AA" w:rsidRPr="00C87CD9" w:rsidRDefault="00D126AA" w:rsidP="00D126AA">
      <w:pPr>
        <w:pStyle w:val="a5"/>
        <w:ind w:left="-426" w:hanging="283"/>
        <w:jc w:val="center"/>
        <w:rPr>
          <w:rFonts w:ascii="Times New Roman" w:hAnsi="Times New Roman"/>
          <w:b/>
          <w:sz w:val="24"/>
        </w:rPr>
      </w:pPr>
      <w:r>
        <w:rPr>
          <w:rFonts w:ascii="Times New Roman" w:hAnsi="Times New Roman"/>
          <w:b/>
          <w:sz w:val="24"/>
        </w:rPr>
        <w:lastRenderedPageBreak/>
        <w:t>УЧЕБНО – ТЕМАТИЧЕСКИЙ ПЛАН</w:t>
      </w:r>
    </w:p>
    <w:p w:rsidR="00D126AA" w:rsidRPr="004D0210" w:rsidRDefault="00D126AA" w:rsidP="00D126AA">
      <w:pPr>
        <w:pStyle w:val="a5"/>
        <w:ind w:left="-284"/>
        <w:jc w:val="center"/>
        <w:rPr>
          <w:rFonts w:ascii="Times New Roman" w:hAnsi="Times New Roman"/>
          <w:b/>
          <w:sz w:val="24"/>
        </w:rPr>
      </w:pPr>
      <w:r>
        <w:rPr>
          <w:rFonts w:ascii="Times New Roman" w:hAnsi="Times New Roman"/>
          <w:b/>
          <w:sz w:val="24"/>
        </w:rPr>
        <w:t>3год обучения</w:t>
      </w:r>
    </w:p>
    <w:p w:rsidR="00D126AA" w:rsidRPr="00110C40" w:rsidRDefault="00D126AA" w:rsidP="00D126AA">
      <w:pPr>
        <w:jc w:val="center"/>
        <w:rPr>
          <w:rFonts w:ascii="Times New Roman" w:hAnsi="Times New Roman" w:cs="Times New Roman"/>
          <w:b/>
          <w:sz w:val="24"/>
        </w:rPr>
      </w:pPr>
      <w:r>
        <w:rPr>
          <w:rFonts w:ascii="Times New Roman" w:hAnsi="Times New Roman" w:cs="Times New Roman"/>
          <w:b/>
          <w:sz w:val="24"/>
        </w:rPr>
        <w:t>«</w:t>
      </w:r>
      <w:r w:rsidR="00BB24B2">
        <w:rPr>
          <w:rFonts w:ascii="Times New Roman" w:hAnsi="Times New Roman" w:cs="Times New Roman"/>
          <w:b/>
          <w:sz w:val="24"/>
        </w:rPr>
        <w:t>Нетрадиционные техники рисования</w:t>
      </w:r>
      <w:r w:rsidRPr="00110C40">
        <w:rPr>
          <w:rFonts w:ascii="Times New Roman" w:hAnsi="Times New Roman" w:cs="Times New Roman"/>
          <w:b/>
          <w:sz w:val="24"/>
        </w:rPr>
        <w:t>»</w:t>
      </w:r>
    </w:p>
    <w:tbl>
      <w:tblPr>
        <w:tblStyle w:val="a7"/>
        <w:tblW w:w="9804" w:type="dxa"/>
        <w:tblInd w:w="-743" w:type="dxa"/>
        <w:tblBorders>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606"/>
        <w:gridCol w:w="5348"/>
        <w:gridCol w:w="536"/>
        <w:gridCol w:w="740"/>
        <w:gridCol w:w="218"/>
        <w:gridCol w:w="916"/>
        <w:gridCol w:w="1424"/>
        <w:gridCol w:w="16"/>
      </w:tblGrid>
      <w:tr w:rsidR="00D126AA" w:rsidTr="00D126AA">
        <w:trPr>
          <w:gridBefore w:val="3"/>
          <w:gridAfter w:val="3"/>
          <w:wBefore w:w="6490" w:type="dxa"/>
          <w:wAfter w:w="2356" w:type="dxa"/>
          <w:trHeight w:val="100"/>
        </w:trPr>
        <w:tc>
          <w:tcPr>
            <w:tcW w:w="958" w:type="dxa"/>
            <w:gridSpan w:val="2"/>
          </w:tcPr>
          <w:p w:rsidR="00D126AA"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6" w:type="dxa"/>
        </w:trPr>
        <w:tc>
          <w:tcPr>
            <w:tcW w:w="606" w:type="dxa"/>
            <w:vMerge w:val="restart"/>
          </w:tcPr>
          <w:p w:rsidR="00D126AA" w:rsidRPr="00D83D58" w:rsidRDefault="00D126AA" w:rsidP="00D126AA">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D126AA" w:rsidRPr="00D83D58" w:rsidRDefault="00D126AA" w:rsidP="00D126AA">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5"/>
            <w:tcBorders>
              <w:right w:val="single" w:sz="4" w:space="0" w:color="auto"/>
            </w:tcBorders>
          </w:tcPr>
          <w:p w:rsidR="00D126AA" w:rsidRDefault="00D126AA" w:rsidP="00D126AA">
            <w:pPr>
              <w:jc w:val="center"/>
            </w:pPr>
            <w:r w:rsidRPr="00D83D58">
              <w:rPr>
                <w:rFonts w:ascii="Times New Roman" w:hAnsi="Times New Roman" w:cs="Times New Roman"/>
                <w:b/>
                <w:sz w:val="24"/>
              </w:rPr>
              <w:t>Количество часов</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vMerge/>
          </w:tcPr>
          <w:p w:rsidR="00D126AA" w:rsidRDefault="00D126AA" w:rsidP="00D126AA"/>
        </w:tc>
        <w:tc>
          <w:tcPr>
            <w:tcW w:w="5348" w:type="dxa"/>
            <w:vMerge/>
          </w:tcPr>
          <w:p w:rsidR="00D126AA" w:rsidRDefault="00D126AA" w:rsidP="00D126AA"/>
        </w:tc>
        <w:tc>
          <w:tcPr>
            <w:tcW w:w="1276"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gridSpan w:val="2"/>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D126AA" w:rsidRPr="00D83D58" w:rsidRDefault="00D126AA" w:rsidP="00D126AA">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Borders>
              <w:right w:val="single" w:sz="4" w:space="0" w:color="auto"/>
            </w:tcBorders>
          </w:tcPr>
          <w:p w:rsidR="00D126AA" w:rsidRDefault="00D126AA" w:rsidP="00D126AA">
            <w:pPr>
              <w:jc w:val="center"/>
            </w:pPr>
            <w:r>
              <w:rPr>
                <w:rFonts w:ascii="Times New Roman" w:hAnsi="Times New Roman"/>
                <w:b/>
                <w:sz w:val="24"/>
                <w:u w:val="single"/>
              </w:rPr>
              <w:t>Тема раздела: «ВВЕДЕНИЕ»</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695459">
            <w:pPr>
              <w:ind w:left="-737"/>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D126AA" w:rsidRPr="002D5BB7" w:rsidRDefault="00D126AA" w:rsidP="00D126AA">
            <w:pPr>
              <w:pStyle w:val="a5"/>
              <w:rPr>
                <w:rFonts w:ascii="Times New Roman" w:hAnsi="Times New Roman"/>
                <w:sz w:val="24"/>
                <w:szCs w:val="24"/>
              </w:rPr>
            </w:pPr>
            <w:r w:rsidRPr="002D5BB7">
              <w:rPr>
                <w:rFonts w:ascii="Times New Roman" w:hAnsi="Times New Roman"/>
                <w:sz w:val="24"/>
                <w:szCs w:val="24"/>
              </w:rPr>
              <w:t>Введение.</w:t>
            </w:r>
          </w:p>
          <w:p w:rsidR="00D126AA" w:rsidRPr="002D5BB7" w:rsidRDefault="00D126AA" w:rsidP="00D126AA">
            <w:pPr>
              <w:rPr>
                <w:rFonts w:ascii="Times New Roman" w:hAnsi="Times New Roman" w:cs="Times New Roman"/>
                <w:sz w:val="24"/>
                <w:szCs w:val="24"/>
              </w:rPr>
            </w:pPr>
            <w:r>
              <w:rPr>
                <w:rFonts w:ascii="Times New Roman" w:hAnsi="Times New Roman" w:cs="Times New Roman"/>
                <w:sz w:val="24"/>
                <w:szCs w:val="24"/>
              </w:rPr>
              <w:t>Занятие-музей «Нетрадиционные техники рисования»</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2</w:t>
            </w: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1</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348" w:type="dxa"/>
          </w:tcPr>
          <w:p w:rsidR="00D126AA" w:rsidRPr="00E0105A" w:rsidRDefault="00D126AA" w:rsidP="00D126AA">
            <w:pPr>
              <w:pStyle w:val="a5"/>
              <w:rPr>
                <w:rFonts w:ascii="Times New Roman" w:hAnsi="Times New Roman"/>
                <w:sz w:val="24"/>
              </w:rPr>
            </w:pPr>
            <w:r>
              <w:rPr>
                <w:rFonts w:ascii="Times New Roman" w:hAnsi="Times New Roman"/>
                <w:sz w:val="24"/>
              </w:rPr>
              <w:t>Диагностика. Свободное экспериментирование с материалами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A94E93" w:rsidRDefault="00D126AA" w:rsidP="00D126AA">
            <w:pPr>
              <w:jc w:val="center"/>
              <w:rPr>
                <w:rFonts w:ascii="Times New Roman" w:hAnsi="Times New Roman" w:cs="Times New Roman"/>
                <w:b/>
                <w:sz w:val="24"/>
                <w:u w:val="single"/>
              </w:rPr>
            </w:pPr>
            <w:r w:rsidRPr="00A94E93">
              <w:rPr>
                <w:rFonts w:ascii="Times New Roman" w:hAnsi="Times New Roman" w:cs="Times New Roman"/>
                <w:b/>
                <w:sz w:val="24"/>
                <w:u w:val="single"/>
              </w:rPr>
              <w:t>Тема раздела: «НЕТРАДИЦИОННЫЕ ТЕХНИКИ РИСОВАНИЯ»</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Рисунки ладошкой и пальчиками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4.</w:t>
            </w:r>
          </w:p>
        </w:tc>
        <w:tc>
          <w:tcPr>
            <w:tcW w:w="5348" w:type="dxa"/>
          </w:tcPr>
          <w:p w:rsidR="00D126AA" w:rsidRDefault="00D126AA" w:rsidP="00D126AA">
            <w:pPr>
              <w:pStyle w:val="a5"/>
              <w:rPr>
                <w:rFonts w:ascii="Times New Roman" w:hAnsi="Times New Roman"/>
                <w:sz w:val="24"/>
              </w:rPr>
            </w:pPr>
            <w:proofErr w:type="spellStart"/>
            <w:r>
              <w:rPr>
                <w:rFonts w:ascii="Times New Roman" w:hAnsi="Times New Roman"/>
                <w:sz w:val="24"/>
                <w:szCs w:val="24"/>
              </w:rPr>
              <w:t>Набрызг</w:t>
            </w:r>
            <w:proofErr w:type="spellEnd"/>
            <w:r>
              <w:rPr>
                <w:rFonts w:ascii="Times New Roman" w:hAnsi="Times New Roman"/>
                <w:sz w:val="24"/>
                <w:szCs w:val="24"/>
              </w:rPr>
              <w:t xml:space="preserve"> гуашью.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5.</w:t>
            </w:r>
          </w:p>
        </w:tc>
        <w:tc>
          <w:tcPr>
            <w:tcW w:w="5348" w:type="dxa"/>
          </w:tcPr>
          <w:p w:rsidR="00D126AA" w:rsidRDefault="00D126AA" w:rsidP="00D126AA">
            <w:pPr>
              <w:pStyle w:val="a5"/>
              <w:rPr>
                <w:rFonts w:ascii="Times New Roman" w:hAnsi="Times New Roman"/>
                <w:sz w:val="24"/>
              </w:rPr>
            </w:pPr>
            <w:r>
              <w:rPr>
                <w:rFonts w:ascii="Times New Roman" w:hAnsi="Times New Roman"/>
                <w:sz w:val="24"/>
                <w:szCs w:val="24"/>
              </w:rPr>
              <w:t xml:space="preserve">Оттиски на бумаге </w:t>
            </w:r>
            <w:proofErr w:type="spellStart"/>
            <w:r>
              <w:rPr>
                <w:rFonts w:ascii="Times New Roman" w:hAnsi="Times New Roman"/>
                <w:sz w:val="24"/>
                <w:szCs w:val="24"/>
              </w:rPr>
              <w:t>паралоном</w:t>
            </w:r>
            <w:proofErr w:type="spellEnd"/>
            <w:r>
              <w:rPr>
                <w:rFonts w:ascii="Times New Roman" w:hAnsi="Times New Roman"/>
                <w:sz w:val="24"/>
                <w:szCs w:val="24"/>
              </w:rPr>
              <w:t>, картофелем, листьями дерева и др. материалами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6.</w:t>
            </w:r>
          </w:p>
        </w:tc>
        <w:tc>
          <w:tcPr>
            <w:tcW w:w="5348" w:type="dxa"/>
          </w:tcPr>
          <w:p w:rsidR="00D126AA" w:rsidRDefault="00D126AA" w:rsidP="00D126AA">
            <w:pPr>
              <w:pStyle w:val="a5"/>
              <w:rPr>
                <w:rFonts w:ascii="Times New Roman" w:hAnsi="Times New Roman"/>
                <w:sz w:val="24"/>
              </w:rPr>
            </w:pPr>
            <w:proofErr w:type="spellStart"/>
            <w:r>
              <w:rPr>
                <w:rFonts w:ascii="Times New Roman" w:hAnsi="Times New Roman"/>
                <w:sz w:val="24"/>
                <w:szCs w:val="24"/>
              </w:rPr>
              <w:t>Кляксография</w:t>
            </w:r>
            <w:proofErr w:type="spellEnd"/>
            <w:r>
              <w:rPr>
                <w:rFonts w:ascii="Times New Roman" w:hAnsi="Times New Roman"/>
                <w:sz w:val="24"/>
                <w:szCs w:val="24"/>
              </w:rPr>
              <w:t xml:space="preserve">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7.</w:t>
            </w:r>
          </w:p>
        </w:tc>
        <w:tc>
          <w:tcPr>
            <w:tcW w:w="5348" w:type="dxa"/>
          </w:tcPr>
          <w:p w:rsidR="00D126AA" w:rsidRDefault="00D126AA" w:rsidP="00D126AA">
            <w:pPr>
              <w:pStyle w:val="a5"/>
              <w:rPr>
                <w:rFonts w:ascii="Times New Roman" w:hAnsi="Times New Roman"/>
                <w:sz w:val="24"/>
              </w:rPr>
            </w:pPr>
            <w:proofErr w:type="spellStart"/>
            <w:r>
              <w:rPr>
                <w:rFonts w:ascii="Times New Roman" w:hAnsi="Times New Roman"/>
                <w:sz w:val="24"/>
                <w:szCs w:val="24"/>
              </w:rPr>
              <w:t>Кляксография</w:t>
            </w:r>
            <w:proofErr w:type="spellEnd"/>
            <w:r>
              <w:rPr>
                <w:rFonts w:ascii="Times New Roman" w:hAnsi="Times New Roman"/>
                <w:sz w:val="24"/>
                <w:szCs w:val="24"/>
              </w:rPr>
              <w:t xml:space="preserve"> способом выдувания через трубочку</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8.</w:t>
            </w:r>
          </w:p>
        </w:tc>
        <w:tc>
          <w:tcPr>
            <w:tcW w:w="5348" w:type="dxa"/>
          </w:tcPr>
          <w:p w:rsidR="00D126AA" w:rsidRDefault="00D126AA" w:rsidP="00D126AA">
            <w:pPr>
              <w:pStyle w:val="a5"/>
              <w:rPr>
                <w:rFonts w:ascii="Times New Roman" w:hAnsi="Times New Roman"/>
                <w:sz w:val="24"/>
              </w:rPr>
            </w:pPr>
            <w:r>
              <w:rPr>
                <w:rFonts w:ascii="Times New Roman" w:hAnsi="Times New Roman"/>
                <w:sz w:val="24"/>
                <w:szCs w:val="24"/>
              </w:rPr>
              <w:t>Монотипия</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9.</w:t>
            </w:r>
          </w:p>
        </w:tc>
        <w:tc>
          <w:tcPr>
            <w:tcW w:w="5348" w:type="dxa"/>
          </w:tcPr>
          <w:p w:rsidR="00D126AA" w:rsidRPr="0050562C" w:rsidRDefault="00D126AA" w:rsidP="00D126AA">
            <w:pPr>
              <w:pStyle w:val="a5"/>
              <w:rPr>
                <w:rFonts w:ascii="Times New Roman" w:hAnsi="Times New Roman"/>
                <w:sz w:val="24"/>
              </w:rPr>
            </w:pPr>
            <w:r>
              <w:rPr>
                <w:rFonts w:ascii="Times New Roman" w:hAnsi="Times New Roman"/>
                <w:sz w:val="24"/>
                <w:szCs w:val="24"/>
              </w:rPr>
              <w:t>Рисунки восковыми мелками и акварелью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10.</w:t>
            </w:r>
          </w:p>
        </w:tc>
        <w:tc>
          <w:tcPr>
            <w:tcW w:w="5348" w:type="dxa"/>
          </w:tcPr>
          <w:p w:rsidR="00D126AA" w:rsidRDefault="00D126AA" w:rsidP="00D126AA">
            <w:pPr>
              <w:pStyle w:val="a5"/>
              <w:rPr>
                <w:rFonts w:ascii="Times New Roman" w:hAnsi="Times New Roman"/>
                <w:sz w:val="24"/>
              </w:rPr>
            </w:pPr>
            <w:r>
              <w:rPr>
                <w:rFonts w:ascii="Times New Roman" w:hAnsi="Times New Roman"/>
                <w:sz w:val="24"/>
                <w:szCs w:val="24"/>
              </w:rPr>
              <w:t>Рисунки  солью и гуашью</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11.</w:t>
            </w:r>
          </w:p>
        </w:tc>
        <w:tc>
          <w:tcPr>
            <w:tcW w:w="5348" w:type="dxa"/>
          </w:tcPr>
          <w:p w:rsidR="00D126AA" w:rsidRPr="00F67B15" w:rsidRDefault="00D126AA" w:rsidP="00D126AA">
            <w:pPr>
              <w:pStyle w:val="a5"/>
              <w:rPr>
                <w:rFonts w:ascii="Times New Roman" w:hAnsi="Times New Roman"/>
                <w:sz w:val="24"/>
              </w:rPr>
            </w:pPr>
            <w:r w:rsidRPr="00F67B15">
              <w:rPr>
                <w:rFonts w:ascii="Times New Roman" w:hAnsi="Times New Roman"/>
                <w:sz w:val="24"/>
              </w:rPr>
              <w:t xml:space="preserve">Рисунки полусухой жёсткой кистью и </w:t>
            </w:r>
            <w:proofErr w:type="gramStart"/>
            <w:r w:rsidRPr="00F67B15">
              <w:rPr>
                <w:rFonts w:ascii="Times New Roman" w:hAnsi="Times New Roman"/>
                <w:sz w:val="24"/>
              </w:rPr>
              <w:t>тычком</w:t>
            </w:r>
            <w:proofErr w:type="gramEnd"/>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12.</w:t>
            </w:r>
          </w:p>
        </w:tc>
        <w:tc>
          <w:tcPr>
            <w:tcW w:w="5348" w:type="dxa"/>
          </w:tcPr>
          <w:p w:rsidR="00D126AA" w:rsidRDefault="00D126AA" w:rsidP="00D126AA">
            <w:pPr>
              <w:pStyle w:val="a5"/>
              <w:rPr>
                <w:rFonts w:ascii="Times New Roman" w:hAnsi="Times New Roman"/>
                <w:b/>
                <w:sz w:val="24"/>
                <w:u w:val="single"/>
              </w:rPr>
            </w:pPr>
            <w:r>
              <w:rPr>
                <w:rFonts w:ascii="Times New Roman" w:hAnsi="Times New Roman"/>
                <w:sz w:val="24"/>
                <w:szCs w:val="24"/>
              </w:rPr>
              <w:t>Рисунки точками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 Рисование гуашью и манкой</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14.</w:t>
            </w:r>
          </w:p>
        </w:tc>
        <w:tc>
          <w:tcPr>
            <w:tcW w:w="5348" w:type="dxa"/>
          </w:tcPr>
          <w:p w:rsidR="00D126AA" w:rsidRDefault="00D126AA" w:rsidP="00D126AA">
            <w:pPr>
              <w:pStyle w:val="a5"/>
              <w:rPr>
                <w:rFonts w:ascii="Times New Roman" w:hAnsi="Times New Roman"/>
                <w:sz w:val="24"/>
              </w:rPr>
            </w:pPr>
            <w:proofErr w:type="spellStart"/>
            <w:r>
              <w:rPr>
                <w:rFonts w:ascii="Times New Roman" w:hAnsi="Times New Roman"/>
                <w:sz w:val="24"/>
              </w:rPr>
              <w:t>Граттаж</w:t>
            </w:r>
            <w:proofErr w:type="spellEnd"/>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15.</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Рисование клеем ПВА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16.</w:t>
            </w:r>
          </w:p>
        </w:tc>
        <w:tc>
          <w:tcPr>
            <w:tcW w:w="5348" w:type="dxa"/>
          </w:tcPr>
          <w:p w:rsidR="00D126AA" w:rsidRDefault="001C7C34" w:rsidP="00D126AA">
            <w:pPr>
              <w:pStyle w:val="a5"/>
              <w:rPr>
                <w:rFonts w:ascii="Times New Roman" w:hAnsi="Times New Roman"/>
                <w:sz w:val="24"/>
              </w:rPr>
            </w:pPr>
            <w:r>
              <w:rPr>
                <w:rFonts w:ascii="Times New Roman" w:hAnsi="Times New Roman"/>
                <w:sz w:val="24"/>
              </w:rPr>
              <w:t>Свободное экспериментирование с материалами и техниками рисования</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17.</w:t>
            </w:r>
          </w:p>
        </w:tc>
        <w:tc>
          <w:tcPr>
            <w:tcW w:w="5348" w:type="dxa"/>
          </w:tcPr>
          <w:p w:rsidR="00D126AA" w:rsidRDefault="001C7C34" w:rsidP="00D126AA">
            <w:pPr>
              <w:pStyle w:val="a5"/>
              <w:rPr>
                <w:rFonts w:ascii="Times New Roman" w:hAnsi="Times New Roman"/>
                <w:sz w:val="24"/>
              </w:rPr>
            </w:pPr>
            <w:r w:rsidRPr="00BB24B2">
              <w:rPr>
                <w:rFonts w:ascii="Times New Roman" w:hAnsi="Times New Roman"/>
                <w:sz w:val="24"/>
              </w:rPr>
              <w:t>Текущая диагностика</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Default="00D126AA" w:rsidP="00D126AA">
            <w:pPr>
              <w:jc w:val="center"/>
              <w:rPr>
                <w:rFonts w:ascii="Times New Roman" w:hAnsi="Times New Roman" w:cs="Times New Roman"/>
                <w:sz w:val="24"/>
              </w:rPr>
            </w:pPr>
          </w:p>
        </w:tc>
        <w:tc>
          <w:tcPr>
            <w:tcW w:w="1440"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RPr="00D722E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gridAfter w:val="1"/>
          <w:wAfter w:w="16" w:type="dxa"/>
        </w:trPr>
        <w:tc>
          <w:tcPr>
            <w:tcW w:w="9788" w:type="dxa"/>
            <w:gridSpan w:val="7"/>
            <w:tcBorders>
              <w:right w:val="single" w:sz="4" w:space="0" w:color="auto"/>
            </w:tcBorders>
          </w:tcPr>
          <w:p w:rsidR="00D126AA" w:rsidRPr="00A94E93" w:rsidRDefault="00D126AA" w:rsidP="00D126AA">
            <w:pPr>
              <w:jc w:val="center"/>
              <w:rPr>
                <w:rFonts w:ascii="Times New Roman" w:hAnsi="Times New Roman" w:cs="Times New Roman"/>
                <w:b/>
                <w:u w:val="single"/>
              </w:rPr>
            </w:pPr>
            <w:r w:rsidRPr="00A94E93">
              <w:rPr>
                <w:rFonts w:ascii="Times New Roman" w:hAnsi="Times New Roman" w:cs="Times New Roman"/>
                <w:b/>
                <w:sz w:val="24"/>
                <w:u w:val="single"/>
              </w:rPr>
              <w:t>Тема раздела «МОЙ СОЛИКАМСК»</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18.</w:t>
            </w:r>
          </w:p>
        </w:tc>
        <w:tc>
          <w:tcPr>
            <w:tcW w:w="5348" w:type="dxa"/>
          </w:tcPr>
          <w:p w:rsidR="00D126AA" w:rsidRPr="002D5BB7" w:rsidRDefault="00D126AA" w:rsidP="00D126AA">
            <w:pPr>
              <w:pStyle w:val="a5"/>
              <w:rPr>
                <w:rFonts w:ascii="Times New Roman" w:hAnsi="Times New Roman"/>
                <w:sz w:val="24"/>
              </w:rPr>
            </w:pPr>
            <w:r>
              <w:rPr>
                <w:rFonts w:ascii="Times New Roman" w:hAnsi="Times New Roman"/>
                <w:sz w:val="24"/>
              </w:rPr>
              <w:t>Учимся делать зарисовки</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rPr>
          <w:trHeight w:val="337"/>
        </w:trPr>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19.</w:t>
            </w:r>
          </w:p>
        </w:tc>
        <w:tc>
          <w:tcPr>
            <w:tcW w:w="5348" w:type="dxa"/>
          </w:tcPr>
          <w:p w:rsidR="00D126AA" w:rsidRPr="00574BEC" w:rsidRDefault="00D126AA" w:rsidP="00D126AA">
            <w:pPr>
              <w:pStyle w:val="a5"/>
              <w:rPr>
                <w:rFonts w:ascii="Times New Roman" w:hAnsi="Times New Roman"/>
                <w:sz w:val="24"/>
              </w:rPr>
            </w:pPr>
            <w:r>
              <w:rPr>
                <w:rFonts w:ascii="Times New Roman" w:hAnsi="Times New Roman"/>
                <w:sz w:val="24"/>
              </w:rPr>
              <w:t>Экскурсия по городу «Архитектурные памятники Соликамска»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440" w:type="dxa"/>
            <w:gridSpan w:val="2"/>
          </w:tcPr>
          <w:p w:rsidR="00D126AA" w:rsidRPr="00D83D58"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20.</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Соборная колокольня </w:t>
            </w:r>
            <w:proofErr w:type="gramStart"/>
            <w:r>
              <w:rPr>
                <w:rFonts w:ascii="Times New Roman" w:hAnsi="Times New Roman"/>
                <w:sz w:val="24"/>
              </w:rPr>
              <w:t>г</w:t>
            </w:r>
            <w:proofErr w:type="gramEnd"/>
            <w:r>
              <w:rPr>
                <w:rFonts w:ascii="Times New Roman" w:hAnsi="Times New Roman"/>
                <w:sz w:val="24"/>
              </w:rPr>
              <w:t>. Соликамска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2,5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21.</w:t>
            </w:r>
          </w:p>
        </w:tc>
        <w:tc>
          <w:tcPr>
            <w:tcW w:w="5348" w:type="dxa"/>
          </w:tcPr>
          <w:p w:rsidR="00D126AA" w:rsidRPr="00870435" w:rsidRDefault="00D126AA" w:rsidP="00D126AA">
            <w:pPr>
              <w:pStyle w:val="a5"/>
              <w:rPr>
                <w:rFonts w:ascii="Times New Roman" w:hAnsi="Times New Roman"/>
                <w:sz w:val="24"/>
              </w:rPr>
            </w:pPr>
            <w:r>
              <w:rPr>
                <w:rFonts w:ascii="Times New Roman" w:hAnsi="Times New Roman"/>
                <w:sz w:val="24"/>
              </w:rPr>
              <w:t>Троицкий собор г</w:t>
            </w:r>
            <w:proofErr w:type="gramStart"/>
            <w:r>
              <w:rPr>
                <w:rFonts w:ascii="Times New Roman" w:hAnsi="Times New Roman"/>
                <w:sz w:val="24"/>
              </w:rPr>
              <w:t>.С</w:t>
            </w:r>
            <w:proofErr w:type="gramEnd"/>
            <w:r>
              <w:rPr>
                <w:rFonts w:ascii="Times New Roman" w:hAnsi="Times New Roman"/>
                <w:sz w:val="24"/>
              </w:rPr>
              <w:t>оликамска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2,5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Сад им</w:t>
            </w:r>
            <w:proofErr w:type="gramStart"/>
            <w:r>
              <w:rPr>
                <w:rFonts w:ascii="Times New Roman" w:hAnsi="Times New Roman"/>
                <w:sz w:val="24"/>
              </w:rPr>
              <w:t>.Д</w:t>
            </w:r>
            <w:proofErr w:type="gramEnd"/>
            <w:r>
              <w:rPr>
                <w:rFonts w:ascii="Times New Roman" w:hAnsi="Times New Roman"/>
                <w:sz w:val="24"/>
              </w:rPr>
              <w:t>емидова г. Соликамска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2,5</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Рисуем Соликамск с использованием различных техник рисования</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Соликамск в будущем </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25.</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Оформление выставки детских работ</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326E53" w:rsidP="00D126AA">
            <w:pPr>
              <w:jc w:val="center"/>
              <w:rPr>
                <w:rFonts w:ascii="Times New Roman" w:hAnsi="Times New Roman" w:cs="Times New Roman"/>
                <w:sz w:val="24"/>
              </w:rPr>
            </w:pPr>
            <w:r>
              <w:rPr>
                <w:rFonts w:ascii="Times New Roman" w:hAnsi="Times New Roman" w:cs="Times New Roman"/>
                <w:sz w:val="24"/>
              </w:rPr>
              <w:t>0,5</w:t>
            </w:r>
          </w:p>
        </w:tc>
        <w:tc>
          <w:tcPr>
            <w:tcW w:w="1440" w:type="dxa"/>
            <w:gridSpan w:val="2"/>
          </w:tcPr>
          <w:p w:rsidR="00D126AA" w:rsidRPr="00D83D58" w:rsidRDefault="00326E53" w:rsidP="00D126AA">
            <w:pPr>
              <w:jc w:val="center"/>
              <w:rPr>
                <w:rFonts w:ascii="Times New Roman" w:hAnsi="Times New Roman" w:cs="Times New Roman"/>
                <w:sz w:val="24"/>
              </w:rPr>
            </w:pPr>
            <w:r>
              <w:rPr>
                <w:rFonts w:ascii="Times New Roman" w:hAnsi="Times New Roman" w:cs="Times New Roman"/>
                <w:sz w:val="24"/>
              </w:rPr>
              <w:t>2</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26.</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Организация и проведение выставки детских работ</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D83D58" w:rsidRDefault="00D126AA" w:rsidP="00D126AA">
            <w:pPr>
              <w:jc w:val="center"/>
              <w:rPr>
                <w:rFonts w:ascii="Times New Roman" w:hAnsi="Times New Roman" w:cs="Times New Roman"/>
                <w:sz w:val="24"/>
              </w:rPr>
            </w:pPr>
            <w:r w:rsidRPr="004D0210">
              <w:rPr>
                <w:rFonts w:ascii="Times New Roman" w:hAnsi="Times New Roman"/>
                <w:b/>
                <w:sz w:val="24"/>
                <w:u w:val="single"/>
              </w:rPr>
              <w:t>Тема раздела:</w:t>
            </w:r>
            <w:r>
              <w:rPr>
                <w:rFonts w:ascii="Times New Roman" w:hAnsi="Times New Roman"/>
                <w:b/>
                <w:sz w:val="24"/>
                <w:u w:val="single"/>
              </w:rPr>
              <w:t xml:space="preserve"> «ХУДОЖЕСТВЕННАЯ МАСТЕРСКАЯ</w:t>
            </w:r>
            <w:r w:rsidRPr="004D0210">
              <w:rPr>
                <w:rFonts w:ascii="Times New Roman" w:hAnsi="Times New Roman"/>
                <w:b/>
                <w:sz w:val="24"/>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27.</w:t>
            </w:r>
          </w:p>
        </w:tc>
        <w:tc>
          <w:tcPr>
            <w:tcW w:w="5348" w:type="dxa"/>
          </w:tcPr>
          <w:p w:rsidR="00D126AA" w:rsidRPr="009558BF" w:rsidRDefault="00D126AA" w:rsidP="00D126AA">
            <w:pPr>
              <w:pStyle w:val="a5"/>
              <w:rPr>
                <w:rFonts w:ascii="Times New Roman" w:hAnsi="Times New Roman"/>
                <w:sz w:val="24"/>
              </w:rPr>
            </w:pPr>
            <w:r>
              <w:rPr>
                <w:rFonts w:ascii="Times New Roman" w:hAnsi="Times New Roman"/>
                <w:sz w:val="24"/>
              </w:rPr>
              <w:t>Подготовка декораций и костюмов к концерту «Город древний, город молодой. В ритмах 21 века».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28.</w:t>
            </w:r>
          </w:p>
        </w:tc>
        <w:tc>
          <w:tcPr>
            <w:tcW w:w="5348" w:type="dxa"/>
          </w:tcPr>
          <w:p w:rsidR="00D126AA" w:rsidRPr="001A1BE9" w:rsidRDefault="00D126AA" w:rsidP="00D126AA">
            <w:pPr>
              <w:pStyle w:val="a5"/>
              <w:rPr>
                <w:rFonts w:ascii="Times New Roman" w:hAnsi="Times New Roman"/>
                <w:b/>
                <w:sz w:val="24"/>
                <w:u w:val="single"/>
              </w:rPr>
            </w:pPr>
            <w:r>
              <w:rPr>
                <w:rFonts w:ascii="Times New Roman" w:hAnsi="Times New Roman"/>
                <w:sz w:val="24"/>
              </w:rPr>
              <w:t xml:space="preserve">Подготовка декораций и костюмов к концерту «Город древний, город молодой. В ритмах 21 </w:t>
            </w:r>
            <w:r>
              <w:rPr>
                <w:rFonts w:ascii="Times New Roman" w:hAnsi="Times New Roman"/>
                <w:sz w:val="24"/>
              </w:rPr>
              <w:lastRenderedPageBreak/>
              <w:t>века». Работа по сценарию.</w:t>
            </w:r>
          </w:p>
        </w:tc>
        <w:tc>
          <w:tcPr>
            <w:tcW w:w="1276" w:type="dxa"/>
            <w:gridSpan w:val="2"/>
          </w:tcPr>
          <w:p w:rsidR="00D126AA" w:rsidRDefault="00D126AA" w:rsidP="00D126AA">
            <w:pPr>
              <w:jc w:val="center"/>
              <w:rPr>
                <w:rFonts w:ascii="Times New Roman" w:hAnsi="Times New Roman" w:cs="Times New Roman"/>
                <w:sz w:val="24"/>
              </w:rPr>
            </w:pPr>
            <w:r>
              <w:rPr>
                <w:rFonts w:ascii="Times New Roman" w:hAnsi="Times New Roman" w:cs="Times New Roman"/>
                <w:sz w:val="24"/>
              </w:rPr>
              <w:lastRenderedPageBreak/>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lastRenderedPageBreak/>
              <w:t>29.</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Подготовка декораций и костюмов к концерту «Город древний, город молодой. В ритмах 21 века». Работа по сценарию.</w:t>
            </w:r>
          </w:p>
        </w:tc>
        <w:tc>
          <w:tcPr>
            <w:tcW w:w="1276" w:type="dxa"/>
            <w:gridSpan w:val="2"/>
          </w:tcPr>
          <w:p w:rsidR="00D126AA" w:rsidRPr="00D83D58" w:rsidRDefault="00D126AA" w:rsidP="00D126AA">
            <w:pPr>
              <w:ind w:left="-73"/>
              <w:jc w:val="center"/>
              <w:rPr>
                <w:rFonts w:ascii="Times New Roman" w:hAnsi="Times New Roman" w:cs="Times New Roman"/>
                <w:sz w:val="24"/>
              </w:rPr>
            </w:pPr>
            <w:r>
              <w:rPr>
                <w:rFonts w:ascii="Times New Roman" w:hAnsi="Times New Roman" w:cs="Times New Roman"/>
                <w:sz w:val="24"/>
              </w:rPr>
              <w:t xml:space="preserve"> 3</w:t>
            </w:r>
          </w:p>
        </w:tc>
        <w:tc>
          <w:tcPr>
            <w:tcW w:w="1134" w:type="dxa"/>
            <w:gridSpan w:val="2"/>
          </w:tcPr>
          <w:p w:rsidR="00D126AA" w:rsidRPr="00D83D58" w:rsidRDefault="00D126AA" w:rsidP="00D126AA">
            <w:pPr>
              <w:ind w:right="273"/>
              <w:rPr>
                <w:rFonts w:ascii="Times New Roman" w:hAnsi="Times New Roman" w:cs="Times New Roman"/>
                <w:sz w:val="24"/>
              </w:rPr>
            </w:pPr>
          </w:p>
        </w:tc>
        <w:tc>
          <w:tcPr>
            <w:tcW w:w="1440" w:type="dxa"/>
            <w:gridSpan w:val="2"/>
          </w:tcPr>
          <w:p w:rsidR="00D126AA" w:rsidRPr="00D83D58" w:rsidRDefault="00757A8E" w:rsidP="00757A8E">
            <w:pPr>
              <w:ind w:right="1362"/>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30.</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 xml:space="preserve"> Подготовка декораций и костюмов к концерту «Город древний, город молодой. В ритмах 21 века».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31.</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Подготовка декораций и костюмов к концерту «Город древний, город молодой. В ритмах 21 века».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32.</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Подготовка декораций и костюмов к концерту «Город древний, город молодой. В ритмах 21 века». Работа по сценарию.</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9804" w:type="dxa"/>
            <w:gridSpan w:val="8"/>
          </w:tcPr>
          <w:p w:rsidR="00D126AA" w:rsidRPr="00A94E93" w:rsidRDefault="00D126AA" w:rsidP="00D126AA">
            <w:pPr>
              <w:jc w:val="center"/>
              <w:rPr>
                <w:rFonts w:ascii="Times New Roman" w:hAnsi="Times New Roman" w:cs="Times New Roman"/>
                <w:b/>
                <w:sz w:val="24"/>
                <w:u w:val="single"/>
              </w:rPr>
            </w:pPr>
            <w:r w:rsidRPr="00A94E93">
              <w:rPr>
                <w:rFonts w:ascii="Times New Roman" w:hAnsi="Times New Roman" w:cs="Times New Roman"/>
                <w:b/>
                <w:sz w:val="24"/>
                <w:u w:val="single"/>
              </w:rPr>
              <w:t>Тема раздела: «</w:t>
            </w:r>
            <w:r>
              <w:rPr>
                <w:rFonts w:ascii="Times New Roman" w:hAnsi="Times New Roman" w:cs="Times New Roman"/>
                <w:b/>
                <w:sz w:val="24"/>
                <w:u w:val="single"/>
              </w:rPr>
              <w:t>ИТОГИ КОЛЛЕКТИВНОЙ РАБОТЫ</w:t>
            </w:r>
            <w:r w:rsidRPr="00A94E93">
              <w:rPr>
                <w:rFonts w:ascii="Times New Roman" w:hAnsi="Times New Roman" w:cs="Times New Roman"/>
                <w:b/>
                <w:sz w:val="24"/>
                <w:u w:val="single"/>
              </w:rPr>
              <w:t>»</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33.</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Итоговая диагностика</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D126AA" w:rsidP="00D126AA">
            <w:pPr>
              <w:jc w:val="center"/>
              <w:rPr>
                <w:rFonts w:ascii="Times New Roman" w:hAnsi="Times New Roman" w:cs="Times New Roman"/>
                <w:sz w:val="24"/>
              </w:rPr>
            </w:pPr>
          </w:p>
        </w:tc>
        <w:tc>
          <w:tcPr>
            <w:tcW w:w="1440"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r>
              <w:rPr>
                <w:rFonts w:ascii="Times New Roman" w:hAnsi="Times New Roman" w:cs="Times New Roman"/>
                <w:sz w:val="24"/>
              </w:rPr>
              <w:t>34.</w:t>
            </w:r>
          </w:p>
        </w:tc>
        <w:tc>
          <w:tcPr>
            <w:tcW w:w="5348" w:type="dxa"/>
          </w:tcPr>
          <w:p w:rsidR="00D126AA" w:rsidRDefault="00D126AA" w:rsidP="00D126AA">
            <w:pPr>
              <w:pStyle w:val="a5"/>
              <w:rPr>
                <w:rFonts w:ascii="Times New Roman" w:hAnsi="Times New Roman"/>
                <w:sz w:val="24"/>
              </w:rPr>
            </w:pPr>
            <w:r>
              <w:rPr>
                <w:rFonts w:ascii="Times New Roman" w:hAnsi="Times New Roman"/>
                <w:sz w:val="24"/>
              </w:rPr>
              <w:t>Итоговое о</w:t>
            </w:r>
            <w:r w:rsidRPr="008103DB">
              <w:rPr>
                <w:rFonts w:ascii="Times New Roman" w:hAnsi="Times New Roman"/>
                <w:sz w:val="24"/>
              </w:rPr>
              <w:t>бобщающ</w:t>
            </w:r>
            <w:r>
              <w:rPr>
                <w:rFonts w:ascii="Times New Roman" w:hAnsi="Times New Roman"/>
                <w:sz w:val="24"/>
              </w:rPr>
              <w:t>ее занятие «Горжусь тобою, город милый мой»</w:t>
            </w:r>
          </w:p>
          <w:p w:rsidR="00D126AA" w:rsidRDefault="00D126AA" w:rsidP="00D126AA">
            <w:pPr>
              <w:pStyle w:val="a5"/>
              <w:rPr>
                <w:rFonts w:ascii="Times New Roman" w:hAnsi="Times New Roman"/>
                <w:sz w:val="24"/>
              </w:rPr>
            </w:pP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3</w:t>
            </w:r>
          </w:p>
        </w:tc>
        <w:tc>
          <w:tcPr>
            <w:tcW w:w="1134" w:type="dxa"/>
            <w:gridSpan w:val="2"/>
          </w:tcPr>
          <w:p w:rsidR="00D126AA" w:rsidRPr="00D83D58" w:rsidRDefault="00757A8E" w:rsidP="00D126AA">
            <w:pPr>
              <w:jc w:val="center"/>
              <w:rPr>
                <w:rFonts w:ascii="Times New Roman" w:hAnsi="Times New Roman" w:cs="Times New Roman"/>
                <w:sz w:val="24"/>
              </w:rPr>
            </w:pPr>
            <w:r>
              <w:rPr>
                <w:rFonts w:ascii="Times New Roman" w:hAnsi="Times New Roman" w:cs="Times New Roman"/>
                <w:sz w:val="24"/>
              </w:rPr>
              <w:t>3</w:t>
            </w:r>
          </w:p>
        </w:tc>
        <w:tc>
          <w:tcPr>
            <w:tcW w:w="1440" w:type="dxa"/>
            <w:gridSpan w:val="2"/>
          </w:tcPr>
          <w:p w:rsidR="00D126AA" w:rsidRPr="00D83D58" w:rsidRDefault="00D126AA" w:rsidP="00D126AA">
            <w:pPr>
              <w:jc w:val="center"/>
              <w:rPr>
                <w:rFonts w:ascii="Times New Roman" w:hAnsi="Times New Roman" w:cs="Times New Roman"/>
                <w:sz w:val="24"/>
              </w:rPr>
            </w:pPr>
          </w:p>
        </w:tc>
      </w:tr>
      <w:tr w:rsidR="00D126AA" w:rsidTr="00D126AA">
        <w:tblPrEx>
          <w:tblBorders>
            <w:left w:val="single" w:sz="4" w:space="0" w:color="auto"/>
            <w:bottom w:val="single" w:sz="4" w:space="0" w:color="auto"/>
            <w:right w:val="single" w:sz="4" w:space="0" w:color="auto"/>
            <w:insideH w:val="single" w:sz="4" w:space="0" w:color="auto"/>
            <w:insideV w:val="single" w:sz="4" w:space="0" w:color="auto"/>
          </w:tblBorders>
          <w:tblLook w:val="04A0"/>
        </w:tblPrEx>
        <w:tc>
          <w:tcPr>
            <w:tcW w:w="606" w:type="dxa"/>
          </w:tcPr>
          <w:p w:rsidR="00D126AA" w:rsidRDefault="00D126AA" w:rsidP="00D126AA">
            <w:pPr>
              <w:jc w:val="center"/>
              <w:rPr>
                <w:rFonts w:ascii="Times New Roman" w:hAnsi="Times New Roman" w:cs="Times New Roman"/>
                <w:sz w:val="24"/>
              </w:rPr>
            </w:pPr>
          </w:p>
        </w:tc>
        <w:tc>
          <w:tcPr>
            <w:tcW w:w="5348" w:type="dxa"/>
          </w:tcPr>
          <w:p w:rsidR="00D126AA" w:rsidRPr="004D0210" w:rsidRDefault="00D126AA" w:rsidP="00D126AA">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102</w:t>
            </w:r>
          </w:p>
        </w:tc>
        <w:tc>
          <w:tcPr>
            <w:tcW w:w="1134"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2</w:t>
            </w:r>
            <w:r w:rsidR="00326E53">
              <w:rPr>
                <w:rFonts w:ascii="Times New Roman" w:hAnsi="Times New Roman" w:cs="Times New Roman"/>
                <w:sz w:val="24"/>
              </w:rPr>
              <w:t>4</w:t>
            </w:r>
          </w:p>
        </w:tc>
        <w:tc>
          <w:tcPr>
            <w:tcW w:w="1440" w:type="dxa"/>
            <w:gridSpan w:val="2"/>
          </w:tcPr>
          <w:p w:rsidR="00D126AA" w:rsidRPr="00D83D58" w:rsidRDefault="00D126AA" w:rsidP="00D126AA">
            <w:pPr>
              <w:jc w:val="center"/>
              <w:rPr>
                <w:rFonts w:ascii="Times New Roman" w:hAnsi="Times New Roman" w:cs="Times New Roman"/>
                <w:sz w:val="24"/>
              </w:rPr>
            </w:pPr>
            <w:r>
              <w:rPr>
                <w:rFonts w:ascii="Times New Roman" w:hAnsi="Times New Roman" w:cs="Times New Roman"/>
                <w:sz w:val="24"/>
              </w:rPr>
              <w:t>7</w:t>
            </w:r>
            <w:r w:rsidR="00326E53">
              <w:rPr>
                <w:rFonts w:ascii="Times New Roman" w:hAnsi="Times New Roman" w:cs="Times New Roman"/>
                <w:sz w:val="24"/>
              </w:rPr>
              <w:t>8</w:t>
            </w:r>
          </w:p>
        </w:tc>
      </w:tr>
    </w:tbl>
    <w:p w:rsidR="00D126AA" w:rsidRDefault="00D126AA" w:rsidP="00D126AA">
      <w:pPr>
        <w:spacing w:after="0" w:line="20" w:lineRule="atLeast"/>
        <w:rPr>
          <w:rFonts w:ascii="Calibri" w:eastAsia="Times New Roman" w:hAnsi="Calibri" w:cs="Times New Roman"/>
          <w:b/>
          <w:i/>
          <w:sz w:val="28"/>
          <w:szCs w:val="28"/>
        </w:rPr>
      </w:pPr>
    </w:p>
    <w:p w:rsidR="00D126AA" w:rsidRDefault="00D126AA" w:rsidP="00D126AA">
      <w:pPr>
        <w:spacing w:after="0" w:line="20" w:lineRule="atLeast"/>
        <w:jc w:val="both"/>
        <w:rPr>
          <w:rFonts w:ascii="Times New Roman" w:eastAsia="Times New Roman" w:hAnsi="Times New Roman" w:cs="Times New Roman"/>
          <w:sz w:val="28"/>
          <w:szCs w:val="28"/>
        </w:rPr>
      </w:pPr>
    </w:p>
    <w:p w:rsidR="00D126AA" w:rsidRPr="00DA5BAA" w:rsidRDefault="00D126AA" w:rsidP="00D126AA">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D126AA" w:rsidRPr="00F976BF" w:rsidRDefault="00D126AA" w:rsidP="00D126AA">
      <w:pPr>
        <w:spacing w:after="0" w:line="20" w:lineRule="atLeast"/>
        <w:ind w:right="-1" w:firstLine="709"/>
        <w:rPr>
          <w:rFonts w:ascii="Times New Roman" w:eastAsia="Times New Roman" w:hAnsi="Times New Roman" w:cs="Times New Roman"/>
          <w:b/>
          <w:sz w:val="28"/>
          <w:szCs w:val="28"/>
          <w:u w:val="single"/>
        </w:rPr>
      </w:pPr>
      <w:r w:rsidRPr="00F976BF">
        <w:rPr>
          <w:rFonts w:ascii="Times New Roman" w:eastAsia="Times New Roman" w:hAnsi="Times New Roman" w:cs="Times New Roman"/>
          <w:b/>
          <w:sz w:val="28"/>
          <w:szCs w:val="28"/>
          <w:u w:val="single"/>
        </w:rPr>
        <w:t>1.  </w:t>
      </w:r>
      <w:proofErr w:type="spellStart"/>
      <w:r w:rsidRPr="00F976BF">
        <w:rPr>
          <w:rFonts w:ascii="Times New Roman" w:eastAsia="Times New Roman" w:hAnsi="Times New Roman" w:cs="Times New Roman"/>
          <w:b/>
          <w:sz w:val="28"/>
          <w:szCs w:val="28"/>
          <w:u w:val="single"/>
        </w:rPr>
        <w:t>Раздел</w:t>
      </w:r>
      <w:proofErr w:type="gramStart"/>
      <w:r w:rsidRPr="00F976BF">
        <w:rPr>
          <w:rFonts w:ascii="Times New Roman" w:eastAsia="Times New Roman" w:hAnsi="Times New Roman" w:cs="Times New Roman"/>
          <w:b/>
          <w:sz w:val="28"/>
          <w:szCs w:val="28"/>
          <w:u w:val="single"/>
        </w:rPr>
        <w:t>:</w:t>
      </w:r>
      <w:r w:rsidRPr="005F1406">
        <w:rPr>
          <w:rFonts w:ascii="Times New Roman" w:eastAsia="Times New Roman" w:hAnsi="Times New Roman" w:cs="Times New Roman"/>
          <w:b/>
          <w:sz w:val="28"/>
          <w:szCs w:val="28"/>
          <w:u w:val="single"/>
        </w:rPr>
        <w:t>В</w:t>
      </w:r>
      <w:proofErr w:type="gramEnd"/>
      <w:r>
        <w:rPr>
          <w:rFonts w:ascii="Times New Roman" w:eastAsia="Times New Roman" w:hAnsi="Times New Roman" w:cs="Times New Roman"/>
          <w:b/>
          <w:sz w:val="28"/>
          <w:szCs w:val="28"/>
          <w:u w:val="single"/>
        </w:rPr>
        <w:t>ведение</w:t>
      </w:r>
      <w:proofErr w:type="spellEnd"/>
    </w:p>
    <w:p w:rsidR="00D126AA" w:rsidRDefault="00D126AA" w:rsidP="00D126AA">
      <w:pPr>
        <w:spacing w:after="0" w:line="20" w:lineRule="atLeast"/>
        <w:ind w:right="-1"/>
        <w:jc w:val="both"/>
        <w:rPr>
          <w:rFonts w:ascii="Times New Roman" w:eastAsia="Times New Roman" w:hAnsi="Times New Roman" w:cs="Times New Roman"/>
          <w:b/>
          <w:sz w:val="28"/>
          <w:szCs w:val="28"/>
        </w:rPr>
      </w:pPr>
      <w:r w:rsidRPr="00BA1F79">
        <w:rPr>
          <w:rFonts w:ascii="Times New Roman" w:eastAsia="Times New Roman" w:hAnsi="Times New Roman" w:cs="Times New Roman"/>
          <w:sz w:val="28"/>
          <w:szCs w:val="28"/>
        </w:rPr>
        <w:t xml:space="preserve">Вводное занятие. Инструктаж по технике </w:t>
      </w:r>
      <w:proofErr w:type="spellStart"/>
      <w:r w:rsidRPr="00BA1F79">
        <w:rPr>
          <w:rFonts w:ascii="Times New Roman" w:eastAsia="Times New Roman" w:hAnsi="Times New Roman" w:cs="Times New Roman"/>
          <w:sz w:val="28"/>
          <w:szCs w:val="28"/>
        </w:rPr>
        <w:t>безопасности</w:t>
      </w:r>
      <w:proofErr w:type="gramStart"/>
      <w:r w:rsidRPr="00BA1F79">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равила</w:t>
      </w:r>
      <w:proofErr w:type="spellEnd"/>
      <w:r>
        <w:rPr>
          <w:rFonts w:ascii="Times New Roman" w:eastAsia="Times New Roman" w:hAnsi="Times New Roman" w:cs="Times New Roman"/>
          <w:sz w:val="28"/>
          <w:szCs w:val="28"/>
        </w:rPr>
        <w:t xml:space="preserve"> поведения на занятиях. Дети рассматривают детские рисунки и работы художников, выполненные в разных техниках рисования. Проводится работа по группам, где дети пробуют коллективно создать рисунок в одной из техник рисования. Второе занятие данного раздела отводится на проведение начальной диагностики изобразительных навыков третьего года обучения.</w:t>
      </w:r>
    </w:p>
    <w:p w:rsidR="00D126AA" w:rsidRDefault="00D126AA" w:rsidP="00D126AA">
      <w:pPr>
        <w:spacing w:after="0" w:line="20" w:lineRule="atLeast"/>
        <w:jc w:val="both"/>
        <w:rPr>
          <w:rFonts w:ascii="Times New Roman" w:eastAsia="Times New Roman" w:hAnsi="Times New Roman" w:cs="Times New Roman"/>
          <w:sz w:val="28"/>
          <w:szCs w:val="28"/>
        </w:rPr>
      </w:pPr>
    </w:p>
    <w:p w:rsidR="00D126AA" w:rsidRDefault="00D126AA" w:rsidP="00D126AA">
      <w:pPr>
        <w:spacing w:line="240" w:lineRule="auto"/>
        <w:ind w:firstLine="708"/>
        <w:jc w:val="both"/>
        <w:rPr>
          <w:rFonts w:ascii="Times New Roman" w:hAnsi="Times New Roman" w:cs="Times New Roman"/>
          <w:b/>
          <w:sz w:val="28"/>
          <w:u w:val="single"/>
        </w:rPr>
      </w:pPr>
      <w:r>
        <w:rPr>
          <w:rFonts w:ascii="Times New Roman" w:hAnsi="Times New Roman" w:cs="Times New Roman"/>
          <w:b/>
          <w:sz w:val="28"/>
          <w:u w:val="single"/>
        </w:rPr>
        <w:t>2.</w:t>
      </w:r>
      <w:r w:rsidRPr="00F976BF">
        <w:rPr>
          <w:rFonts w:ascii="Times New Roman" w:hAnsi="Times New Roman" w:cs="Times New Roman"/>
          <w:b/>
          <w:sz w:val="28"/>
          <w:u w:val="single"/>
        </w:rPr>
        <w:t>Раздел: «Н</w:t>
      </w:r>
      <w:r>
        <w:rPr>
          <w:rFonts w:ascii="Times New Roman" w:hAnsi="Times New Roman" w:cs="Times New Roman"/>
          <w:b/>
          <w:sz w:val="28"/>
          <w:u w:val="single"/>
        </w:rPr>
        <w:t>етрадиционные техники рисования</w:t>
      </w:r>
      <w:r w:rsidRPr="00F976BF">
        <w:rPr>
          <w:rFonts w:ascii="Times New Roman" w:hAnsi="Times New Roman" w:cs="Times New Roman"/>
          <w:b/>
          <w:sz w:val="28"/>
          <w:u w:val="single"/>
        </w:rPr>
        <w:t>»</w:t>
      </w:r>
    </w:p>
    <w:p w:rsidR="00D126AA" w:rsidRDefault="00D126AA" w:rsidP="00D126AA">
      <w:pPr>
        <w:spacing w:line="240" w:lineRule="auto"/>
        <w:jc w:val="both"/>
        <w:rPr>
          <w:rFonts w:ascii="Times New Roman" w:hAnsi="Times New Roman" w:cs="Times New Roman"/>
          <w:sz w:val="28"/>
          <w:szCs w:val="28"/>
        </w:rPr>
      </w:pPr>
      <w:r w:rsidRPr="00901801">
        <w:rPr>
          <w:rFonts w:ascii="Times New Roman" w:hAnsi="Times New Roman" w:cs="Times New Roman"/>
          <w:sz w:val="28"/>
          <w:szCs w:val="28"/>
        </w:rPr>
        <w:t>Детям  предоставляются  широкие  возможности  для  развития  фантазии, творчества, так  как  собран  интересный  материал  по  нетрадиционным  техникам  рисования, далеко  выходящий  за  рамки  школьной  программы</w:t>
      </w:r>
      <w:r>
        <w:rPr>
          <w:rFonts w:ascii="Times New Roman" w:hAnsi="Times New Roman" w:cs="Times New Roman"/>
          <w:sz w:val="28"/>
          <w:szCs w:val="28"/>
        </w:rPr>
        <w:t>. Учащиеся работают не только с разными изобразительными материалами, но и различными инструментами и приспособлениями. Кроме занятий по показу включены занятия на импровизацию и самостоятельное составление собственных композиций.</w:t>
      </w:r>
    </w:p>
    <w:p w:rsidR="00D126AA" w:rsidRDefault="00D126AA" w:rsidP="00D126AA">
      <w:pPr>
        <w:spacing w:line="240" w:lineRule="auto"/>
        <w:ind w:firstLine="708"/>
        <w:jc w:val="both"/>
        <w:rPr>
          <w:rFonts w:ascii="Times New Roman" w:hAnsi="Times New Roman" w:cs="Times New Roman"/>
          <w:b/>
          <w:sz w:val="28"/>
          <w:szCs w:val="28"/>
          <w:u w:val="single"/>
        </w:rPr>
      </w:pPr>
      <w:r w:rsidRPr="005870CA">
        <w:rPr>
          <w:rFonts w:ascii="Times New Roman" w:hAnsi="Times New Roman" w:cs="Times New Roman"/>
          <w:b/>
          <w:sz w:val="28"/>
          <w:szCs w:val="28"/>
          <w:u w:val="single"/>
        </w:rPr>
        <w:t>3. Раздел:</w:t>
      </w:r>
      <w:r>
        <w:rPr>
          <w:rFonts w:ascii="Times New Roman" w:hAnsi="Times New Roman" w:cs="Times New Roman"/>
          <w:b/>
          <w:sz w:val="28"/>
          <w:szCs w:val="28"/>
          <w:u w:val="single"/>
        </w:rPr>
        <w:t xml:space="preserve"> «</w:t>
      </w:r>
      <w:r w:rsidRPr="005870CA">
        <w:rPr>
          <w:rFonts w:ascii="Times New Roman" w:hAnsi="Times New Roman" w:cs="Times New Roman"/>
          <w:b/>
          <w:sz w:val="28"/>
          <w:szCs w:val="28"/>
          <w:u w:val="single"/>
        </w:rPr>
        <w:t>М</w:t>
      </w:r>
      <w:r>
        <w:rPr>
          <w:rFonts w:ascii="Times New Roman" w:hAnsi="Times New Roman" w:cs="Times New Roman"/>
          <w:b/>
          <w:sz w:val="28"/>
          <w:szCs w:val="28"/>
          <w:u w:val="single"/>
        </w:rPr>
        <w:t>ой Соликамск</w:t>
      </w:r>
      <w:r w:rsidRPr="005870CA">
        <w:rPr>
          <w:rFonts w:ascii="Times New Roman" w:hAnsi="Times New Roman" w:cs="Times New Roman"/>
          <w:b/>
          <w:sz w:val="28"/>
          <w:szCs w:val="28"/>
          <w:u w:val="single"/>
        </w:rPr>
        <w:t>»</w:t>
      </w:r>
    </w:p>
    <w:p w:rsidR="00D126AA" w:rsidRDefault="00D126AA" w:rsidP="006543F1">
      <w:pPr>
        <w:spacing w:line="240" w:lineRule="auto"/>
        <w:jc w:val="both"/>
        <w:rPr>
          <w:rFonts w:ascii="Times New Roman" w:hAnsi="Times New Roman" w:cs="Times New Roman"/>
          <w:sz w:val="28"/>
          <w:szCs w:val="28"/>
        </w:rPr>
      </w:pPr>
      <w:r w:rsidRPr="005870CA">
        <w:rPr>
          <w:rFonts w:ascii="Times New Roman" w:hAnsi="Times New Roman" w:cs="Times New Roman"/>
          <w:sz w:val="28"/>
          <w:szCs w:val="28"/>
        </w:rPr>
        <w:t>В данном разделе</w:t>
      </w:r>
      <w:r>
        <w:rPr>
          <w:rFonts w:ascii="Times New Roman" w:hAnsi="Times New Roman" w:cs="Times New Roman"/>
          <w:sz w:val="28"/>
          <w:szCs w:val="28"/>
        </w:rPr>
        <w:t xml:space="preserve"> дети подробно знакомятся с достопримечательностями города Соликамска, учатся делать зарисовки с натуры и выполнять самостоятельные рисунки архитектурных сооружений города. Важный акцент делается на уникальность, неповторимость Соликамска, что воспитывает в детях патриотические чувства. На последних занятиях изучения раздела дети создают самостоятельные композиции – рисунки </w:t>
      </w:r>
      <w:r>
        <w:rPr>
          <w:rFonts w:ascii="Times New Roman" w:hAnsi="Times New Roman" w:cs="Times New Roman"/>
          <w:sz w:val="28"/>
          <w:szCs w:val="28"/>
        </w:rPr>
        <w:lastRenderedPageBreak/>
        <w:t>города в настоящем и будущем с использованием различных материалов в любой понравившейся технике рисования. Оформляется выставка детских работ.</w:t>
      </w:r>
    </w:p>
    <w:p w:rsidR="00D126AA" w:rsidRDefault="00D126AA" w:rsidP="00D126AA">
      <w:pPr>
        <w:spacing w:line="240" w:lineRule="auto"/>
        <w:ind w:firstLine="708"/>
        <w:jc w:val="both"/>
        <w:rPr>
          <w:rFonts w:ascii="Times New Roman" w:hAnsi="Times New Roman"/>
          <w:b/>
          <w:sz w:val="28"/>
          <w:u w:val="single"/>
        </w:rPr>
      </w:pPr>
      <w:r>
        <w:rPr>
          <w:rFonts w:ascii="Times New Roman" w:hAnsi="Times New Roman"/>
          <w:b/>
          <w:sz w:val="28"/>
          <w:u w:val="single"/>
        </w:rPr>
        <w:t>4.</w:t>
      </w:r>
      <w:r w:rsidRPr="005F1406">
        <w:rPr>
          <w:rFonts w:ascii="Times New Roman" w:hAnsi="Times New Roman"/>
          <w:b/>
          <w:sz w:val="28"/>
          <w:u w:val="single"/>
        </w:rPr>
        <w:t>Раздел:</w:t>
      </w:r>
      <w:r>
        <w:rPr>
          <w:rFonts w:ascii="Times New Roman" w:hAnsi="Times New Roman"/>
          <w:b/>
          <w:sz w:val="28"/>
          <w:u w:val="single"/>
        </w:rPr>
        <w:t xml:space="preserve"> «Художественная мастерская»</w:t>
      </w:r>
    </w:p>
    <w:p w:rsidR="00D126AA" w:rsidRDefault="00D126AA" w:rsidP="006543F1">
      <w:pPr>
        <w:spacing w:line="240" w:lineRule="auto"/>
        <w:jc w:val="both"/>
        <w:rPr>
          <w:rFonts w:ascii="Times New Roman" w:hAnsi="Times New Roman"/>
          <w:sz w:val="28"/>
        </w:rPr>
      </w:pPr>
      <w:r w:rsidRPr="00E2528F">
        <w:rPr>
          <w:rFonts w:ascii="Times New Roman" w:hAnsi="Times New Roman"/>
          <w:sz w:val="28"/>
        </w:rPr>
        <w:t>В данном разделе</w:t>
      </w:r>
      <w:r>
        <w:rPr>
          <w:rFonts w:ascii="Times New Roman" w:hAnsi="Times New Roman"/>
          <w:sz w:val="28"/>
        </w:rPr>
        <w:t xml:space="preserve"> идёт подготовка к творческому отчёту – концерту «Город древний, город молодой. В ритмах 21 века», где обобщаются все знания детей, полученные на занятиях. Подготовка заключается в создании декораций и костюмов для данного мероприятия. Проводится работа по сценарию и репетиционный процесс.</w:t>
      </w:r>
    </w:p>
    <w:p w:rsidR="00D126AA" w:rsidRDefault="00D126AA" w:rsidP="00D126AA">
      <w:pPr>
        <w:spacing w:line="240" w:lineRule="auto"/>
        <w:ind w:firstLine="708"/>
        <w:rPr>
          <w:rFonts w:ascii="Times New Roman" w:hAnsi="Times New Roman"/>
          <w:b/>
          <w:sz w:val="28"/>
          <w:u w:val="single"/>
        </w:rPr>
      </w:pPr>
      <w:r>
        <w:rPr>
          <w:rFonts w:ascii="Times New Roman" w:hAnsi="Times New Roman"/>
          <w:b/>
          <w:sz w:val="28"/>
          <w:u w:val="single"/>
        </w:rPr>
        <w:t>5.Раздел</w:t>
      </w:r>
      <w:r w:rsidRPr="004C6B96">
        <w:rPr>
          <w:rFonts w:ascii="Times New Roman" w:hAnsi="Times New Roman"/>
          <w:b/>
          <w:sz w:val="28"/>
          <w:u w:val="single"/>
        </w:rPr>
        <w:t>: «</w:t>
      </w:r>
      <w:r>
        <w:rPr>
          <w:rFonts w:ascii="Times New Roman" w:hAnsi="Times New Roman"/>
          <w:b/>
          <w:sz w:val="28"/>
          <w:u w:val="single"/>
        </w:rPr>
        <w:t>Итоги коллективной работы</w:t>
      </w:r>
      <w:r w:rsidRPr="004C6B96">
        <w:rPr>
          <w:rFonts w:ascii="Times New Roman" w:hAnsi="Times New Roman"/>
          <w:b/>
          <w:sz w:val="28"/>
          <w:u w:val="single"/>
        </w:rPr>
        <w:t>»</w:t>
      </w:r>
    </w:p>
    <w:p w:rsidR="00D126AA" w:rsidRPr="000A6EDD" w:rsidRDefault="00D126AA" w:rsidP="00D126AA">
      <w:pPr>
        <w:spacing w:line="240" w:lineRule="auto"/>
        <w:rPr>
          <w:sz w:val="24"/>
        </w:rPr>
      </w:pPr>
      <w:r w:rsidRPr="000A6EDD">
        <w:rPr>
          <w:rFonts w:ascii="Times New Roman" w:hAnsi="Times New Roman"/>
          <w:sz w:val="28"/>
        </w:rPr>
        <w:t>З</w:t>
      </w:r>
      <w:r>
        <w:rPr>
          <w:rFonts w:ascii="Times New Roman" w:hAnsi="Times New Roman"/>
          <w:sz w:val="28"/>
        </w:rPr>
        <w:t>десь проводи</w:t>
      </w:r>
      <w:r w:rsidRPr="000A6EDD">
        <w:rPr>
          <w:rFonts w:ascii="Times New Roman" w:hAnsi="Times New Roman"/>
          <w:sz w:val="28"/>
        </w:rPr>
        <w:t xml:space="preserve">тся </w:t>
      </w:r>
      <w:r>
        <w:rPr>
          <w:rFonts w:ascii="Times New Roman" w:hAnsi="Times New Roman"/>
          <w:sz w:val="28"/>
        </w:rPr>
        <w:t>итоговая диагностика, а также обобщающее занятие - праздник «Горжусь тобою, город милый мой» с вручением благодарственных документов участникам занятий.</w:t>
      </w:r>
    </w:p>
    <w:p w:rsidR="00172636" w:rsidRDefault="00172636" w:rsidP="00172636">
      <w:pPr>
        <w:pStyle w:val="21"/>
        <w:ind w:left="927" w:firstLine="0"/>
        <w:rPr>
          <w:sz w:val="28"/>
        </w:rPr>
      </w:pPr>
    </w:p>
    <w:p w:rsidR="00326E53" w:rsidRPr="00C87CD9" w:rsidRDefault="00326E53" w:rsidP="00BB24B2">
      <w:pPr>
        <w:pStyle w:val="a5"/>
        <w:jc w:val="center"/>
        <w:rPr>
          <w:rFonts w:ascii="Times New Roman" w:hAnsi="Times New Roman"/>
          <w:b/>
          <w:sz w:val="24"/>
        </w:rPr>
      </w:pPr>
      <w:r>
        <w:rPr>
          <w:rFonts w:ascii="Times New Roman" w:hAnsi="Times New Roman"/>
          <w:b/>
          <w:sz w:val="24"/>
        </w:rPr>
        <w:t>УЧЕБНО – ТЕМАТИЧЕСКИЙ ПЛАН</w:t>
      </w:r>
    </w:p>
    <w:p w:rsidR="00326E53" w:rsidRDefault="00326E53" w:rsidP="00326E53">
      <w:pPr>
        <w:pStyle w:val="a5"/>
        <w:ind w:left="-284"/>
        <w:jc w:val="center"/>
        <w:rPr>
          <w:rFonts w:ascii="Times New Roman" w:hAnsi="Times New Roman"/>
          <w:b/>
          <w:sz w:val="24"/>
        </w:rPr>
      </w:pPr>
      <w:r>
        <w:rPr>
          <w:rFonts w:ascii="Times New Roman" w:hAnsi="Times New Roman"/>
          <w:b/>
          <w:sz w:val="24"/>
        </w:rPr>
        <w:t>4 год обучения</w:t>
      </w:r>
    </w:p>
    <w:p w:rsidR="00326E53" w:rsidRPr="004D0210" w:rsidRDefault="00326E53" w:rsidP="00326E53">
      <w:pPr>
        <w:pStyle w:val="a5"/>
        <w:ind w:left="-284"/>
        <w:jc w:val="center"/>
        <w:rPr>
          <w:rFonts w:ascii="Times New Roman" w:hAnsi="Times New Roman"/>
          <w:b/>
          <w:sz w:val="24"/>
        </w:rPr>
      </w:pPr>
      <w:r>
        <w:rPr>
          <w:rFonts w:ascii="Times New Roman" w:hAnsi="Times New Roman"/>
          <w:b/>
          <w:sz w:val="24"/>
        </w:rPr>
        <w:t>«Гости из будущего»</w:t>
      </w:r>
    </w:p>
    <w:p w:rsidR="00326E53" w:rsidRDefault="00326E53" w:rsidP="00326E53">
      <w:pPr>
        <w:tabs>
          <w:tab w:val="left" w:pos="284"/>
        </w:tabs>
        <w:ind w:left="1276" w:hanging="709"/>
        <w:jc w:val="center"/>
        <w:rPr>
          <w:rFonts w:ascii="Times New Roman" w:hAnsi="Times New Roman" w:cs="Times New Roman"/>
          <w:b/>
          <w:sz w:val="28"/>
          <w:szCs w:val="28"/>
        </w:rPr>
      </w:pPr>
    </w:p>
    <w:tbl>
      <w:tblPr>
        <w:tblStyle w:val="a7"/>
        <w:tblW w:w="0" w:type="auto"/>
        <w:tblInd w:w="-743" w:type="dxa"/>
        <w:tblLook w:val="04A0"/>
      </w:tblPr>
      <w:tblGrid>
        <w:gridCol w:w="695"/>
        <w:gridCol w:w="5685"/>
        <w:gridCol w:w="1367"/>
        <w:gridCol w:w="1258"/>
        <w:gridCol w:w="1309"/>
      </w:tblGrid>
      <w:tr w:rsidR="00326E53" w:rsidRPr="00D83D58" w:rsidTr="00494720">
        <w:tc>
          <w:tcPr>
            <w:tcW w:w="695" w:type="dxa"/>
            <w:vMerge w:val="restart"/>
          </w:tcPr>
          <w:p w:rsidR="00326E53" w:rsidRPr="00D83D58" w:rsidRDefault="00326E53" w:rsidP="00494720">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326E53" w:rsidRPr="00D83D58" w:rsidRDefault="00326E53" w:rsidP="00494720">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326E53" w:rsidRPr="00D83D58" w:rsidRDefault="00326E53" w:rsidP="00494720">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326E53" w:rsidRPr="00D83D58" w:rsidTr="00494720">
        <w:tc>
          <w:tcPr>
            <w:tcW w:w="695" w:type="dxa"/>
            <w:vMerge/>
          </w:tcPr>
          <w:p w:rsidR="00326E53" w:rsidRDefault="00326E53" w:rsidP="00494720"/>
        </w:tc>
        <w:tc>
          <w:tcPr>
            <w:tcW w:w="5685" w:type="dxa"/>
            <w:vMerge/>
          </w:tcPr>
          <w:p w:rsidR="00326E53" w:rsidRDefault="00326E53" w:rsidP="00494720"/>
        </w:tc>
        <w:tc>
          <w:tcPr>
            <w:tcW w:w="1367" w:type="dxa"/>
          </w:tcPr>
          <w:p w:rsidR="00326E53" w:rsidRPr="00D83D58" w:rsidRDefault="00326E53" w:rsidP="00494720">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326E53" w:rsidRPr="00D83D58" w:rsidRDefault="00326E53" w:rsidP="00494720">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326E53" w:rsidRPr="00D83D58" w:rsidRDefault="00326E53" w:rsidP="00494720">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326E53" w:rsidRPr="002C5024" w:rsidTr="00494720">
        <w:tc>
          <w:tcPr>
            <w:tcW w:w="10314" w:type="dxa"/>
            <w:gridSpan w:val="5"/>
          </w:tcPr>
          <w:p w:rsidR="00326E53" w:rsidRPr="002C5024" w:rsidRDefault="00326E53" w:rsidP="00326E53">
            <w:pPr>
              <w:jc w:val="cente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ВВЕДЕНИЕ</w:t>
            </w:r>
            <w:r w:rsidRPr="00D83D58">
              <w:rPr>
                <w:rFonts w:ascii="Times New Roman" w:hAnsi="Times New Roman"/>
                <w:b/>
                <w:sz w:val="24"/>
                <w:u w:val="single"/>
              </w:rPr>
              <w:t>»</w:t>
            </w:r>
          </w:p>
        </w:tc>
      </w:tr>
      <w:tr w:rsidR="00326E53" w:rsidRPr="00D83D58" w:rsidTr="00326E53">
        <w:trPr>
          <w:trHeight w:val="246"/>
        </w:trPr>
        <w:tc>
          <w:tcPr>
            <w:tcW w:w="695" w:type="dxa"/>
          </w:tcPr>
          <w:p w:rsidR="00326E53" w:rsidRPr="00D83D58" w:rsidRDefault="00326E53" w:rsidP="00494720">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326E53" w:rsidRPr="00326E53" w:rsidRDefault="00326E53" w:rsidP="00326E53">
            <w:pPr>
              <w:ind w:left="48"/>
              <w:jc w:val="both"/>
              <w:rPr>
                <w:rFonts w:ascii="Times New Roman" w:hAnsi="Times New Roman"/>
                <w:sz w:val="24"/>
                <w:szCs w:val="28"/>
              </w:rPr>
            </w:pPr>
            <w:r>
              <w:rPr>
                <w:rFonts w:ascii="Times New Roman" w:hAnsi="Times New Roman"/>
                <w:sz w:val="24"/>
                <w:szCs w:val="28"/>
              </w:rPr>
              <w:t>Вводное занятие</w:t>
            </w:r>
            <w:r w:rsidRPr="00FF7125">
              <w:rPr>
                <w:rFonts w:ascii="Times New Roman" w:hAnsi="Times New Roman"/>
                <w:sz w:val="24"/>
                <w:szCs w:val="28"/>
              </w:rPr>
              <w:t>.</w:t>
            </w:r>
          </w:p>
        </w:tc>
        <w:tc>
          <w:tcPr>
            <w:tcW w:w="1367" w:type="dxa"/>
          </w:tcPr>
          <w:p w:rsidR="00326E53" w:rsidRDefault="00326E53" w:rsidP="00494720">
            <w:pPr>
              <w:jc w:val="center"/>
              <w:rPr>
                <w:rFonts w:ascii="Times New Roman" w:hAnsi="Times New Roman" w:cs="Times New Roman"/>
                <w:sz w:val="24"/>
              </w:rPr>
            </w:pPr>
          </w:p>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326E53" w:rsidP="00494720">
            <w:pPr>
              <w:jc w:val="center"/>
              <w:rPr>
                <w:rFonts w:ascii="Times New Roman" w:hAnsi="Times New Roman" w:cs="Times New Roman"/>
                <w:sz w:val="24"/>
              </w:rPr>
            </w:pPr>
          </w:p>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2</w:t>
            </w:r>
          </w:p>
        </w:tc>
        <w:tc>
          <w:tcPr>
            <w:tcW w:w="1309" w:type="dxa"/>
          </w:tcPr>
          <w:p w:rsidR="00326E53" w:rsidRDefault="00326E53" w:rsidP="00494720">
            <w:pPr>
              <w:jc w:val="center"/>
              <w:rPr>
                <w:rFonts w:ascii="Times New Roman" w:hAnsi="Times New Roman" w:cs="Times New Roman"/>
                <w:sz w:val="24"/>
              </w:rPr>
            </w:pPr>
          </w:p>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p>
        </w:tc>
      </w:tr>
      <w:tr w:rsidR="00326E53" w:rsidRPr="00D83D58" w:rsidTr="00494720">
        <w:tc>
          <w:tcPr>
            <w:tcW w:w="695" w:type="dxa"/>
          </w:tcPr>
          <w:p w:rsidR="00326E53" w:rsidRDefault="00326E53" w:rsidP="00326E53">
            <w:pPr>
              <w:jc w:val="center"/>
              <w:rPr>
                <w:rFonts w:ascii="Times New Roman" w:hAnsi="Times New Roman" w:cs="Times New Roman"/>
                <w:sz w:val="24"/>
              </w:rPr>
            </w:pPr>
            <w:r>
              <w:rPr>
                <w:rFonts w:ascii="Times New Roman" w:hAnsi="Times New Roman" w:cs="Times New Roman"/>
                <w:sz w:val="24"/>
              </w:rPr>
              <w:t>2.</w:t>
            </w:r>
          </w:p>
        </w:tc>
        <w:tc>
          <w:tcPr>
            <w:tcW w:w="5685" w:type="dxa"/>
          </w:tcPr>
          <w:p w:rsidR="00326E53" w:rsidRDefault="00326E53" w:rsidP="00326E53">
            <w:pPr>
              <w:ind w:left="48"/>
              <w:jc w:val="both"/>
              <w:rPr>
                <w:rFonts w:ascii="Times New Roman" w:hAnsi="Times New Roman"/>
                <w:sz w:val="24"/>
                <w:szCs w:val="28"/>
              </w:rPr>
            </w:pPr>
            <w:r>
              <w:rPr>
                <w:rFonts w:ascii="Times New Roman" w:hAnsi="Times New Roman"/>
                <w:sz w:val="24"/>
                <w:szCs w:val="28"/>
              </w:rPr>
              <w:t>Начальная диагностика</w:t>
            </w:r>
          </w:p>
        </w:tc>
        <w:tc>
          <w:tcPr>
            <w:tcW w:w="1367" w:type="dxa"/>
          </w:tcPr>
          <w:p w:rsidR="00326E53" w:rsidRDefault="006E6634"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326E53" w:rsidP="00494720">
            <w:pPr>
              <w:jc w:val="center"/>
              <w:rPr>
                <w:rFonts w:ascii="Times New Roman" w:hAnsi="Times New Roman" w:cs="Times New Roman"/>
                <w:sz w:val="24"/>
              </w:rPr>
            </w:pPr>
          </w:p>
        </w:tc>
        <w:tc>
          <w:tcPr>
            <w:tcW w:w="1309" w:type="dxa"/>
          </w:tcPr>
          <w:p w:rsidR="00326E53" w:rsidRDefault="006E6634"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rPr>
                <w:rFonts w:ascii="Times New Roman" w:hAnsi="Times New Roman" w:cs="Times New Roman"/>
                <w:sz w:val="24"/>
              </w:rPr>
            </w:pPr>
          </w:p>
        </w:tc>
        <w:tc>
          <w:tcPr>
            <w:tcW w:w="9619" w:type="dxa"/>
            <w:gridSpan w:val="4"/>
          </w:tcPr>
          <w:p w:rsidR="00326E53" w:rsidRDefault="00326E53" w:rsidP="00326E53">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РИСУЕМ КОСМОС</w:t>
            </w:r>
            <w:r w:rsidRPr="00D83D58">
              <w:rPr>
                <w:rFonts w:ascii="Times New Roman" w:hAnsi="Times New Roman"/>
                <w:b/>
                <w:sz w:val="24"/>
                <w:u w:val="single"/>
              </w:rPr>
              <w:t>»</w:t>
            </w:r>
          </w:p>
        </w:tc>
      </w:tr>
      <w:tr w:rsidR="00326E53" w:rsidRPr="00D83D58" w:rsidTr="00494720">
        <w:tc>
          <w:tcPr>
            <w:tcW w:w="695" w:type="dxa"/>
          </w:tcPr>
          <w:p w:rsidR="00326E53" w:rsidRPr="00D83D58" w:rsidRDefault="00494720" w:rsidP="00494720">
            <w:pPr>
              <w:jc w:val="center"/>
              <w:rPr>
                <w:rFonts w:ascii="Times New Roman" w:hAnsi="Times New Roman" w:cs="Times New Roman"/>
              </w:rPr>
            </w:pPr>
            <w:r>
              <w:rPr>
                <w:rFonts w:ascii="Times New Roman" w:hAnsi="Times New Roman" w:cs="Times New Roman"/>
                <w:sz w:val="24"/>
              </w:rPr>
              <w:t>3</w:t>
            </w:r>
            <w:r w:rsidR="00326E53">
              <w:rPr>
                <w:rFonts w:ascii="Times New Roman" w:hAnsi="Times New Roman" w:cs="Times New Roman"/>
                <w:sz w:val="24"/>
              </w:rPr>
              <w:t>.</w:t>
            </w:r>
          </w:p>
        </w:tc>
        <w:tc>
          <w:tcPr>
            <w:tcW w:w="5685" w:type="dxa"/>
          </w:tcPr>
          <w:p w:rsidR="00326E53" w:rsidRPr="00FF7125" w:rsidRDefault="006E6634" w:rsidP="00494720">
            <w:pPr>
              <w:rPr>
                <w:rFonts w:ascii="Times New Roman" w:hAnsi="Times New Roman"/>
                <w:sz w:val="24"/>
                <w:szCs w:val="28"/>
              </w:rPr>
            </w:pPr>
            <w:r>
              <w:rPr>
                <w:rFonts w:ascii="Times New Roman" w:hAnsi="Times New Roman"/>
                <w:sz w:val="24"/>
                <w:szCs w:val="28"/>
              </w:rPr>
              <w:t>Парад планет. Рисунки в технике «</w:t>
            </w:r>
            <w:proofErr w:type="spellStart"/>
            <w:r>
              <w:rPr>
                <w:rFonts w:ascii="Times New Roman" w:hAnsi="Times New Roman"/>
                <w:sz w:val="24"/>
                <w:szCs w:val="28"/>
              </w:rPr>
              <w:t>Граттаж</w:t>
            </w:r>
            <w:proofErr w:type="spellEnd"/>
            <w:r>
              <w:rPr>
                <w:rFonts w:ascii="Times New Roman" w:hAnsi="Times New Roman"/>
                <w:sz w:val="24"/>
                <w:szCs w:val="28"/>
              </w:rPr>
              <w:t>»</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Pr="00D83D58" w:rsidRDefault="00494720" w:rsidP="00494720">
            <w:pPr>
              <w:jc w:val="center"/>
              <w:rPr>
                <w:rFonts w:ascii="Times New Roman" w:hAnsi="Times New Roman" w:cs="Times New Roman"/>
                <w:sz w:val="24"/>
              </w:rPr>
            </w:pPr>
            <w:r>
              <w:rPr>
                <w:rFonts w:ascii="Times New Roman" w:hAnsi="Times New Roman" w:cs="Times New Roman"/>
                <w:sz w:val="24"/>
              </w:rPr>
              <w:t>4</w:t>
            </w:r>
            <w:r w:rsidR="00326E53">
              <w:rPr>
                <w:rFonts w:ascii="Times New Roman" w:hAnsi="Times New Roman" w:cs="Times New Roman"/>
                <w:sz w:val="24"/>
              </w:rPr>
              <w:t>.</w:t>
            </w:r>
          </w:p>
        </w:tc>
        <w:tc>
          <w:tcPr>
            <w:tcW w:w="5685" w:type="dxa"/>
          </w:tcPr>
          <w:p w:rsidR="00326E53" w:rsidRPr="00534246" w:rsidRDefault="006E6634" w:rsidP="00494720">
            <w:pPr>
              <w:rPr>
                <w:rFonts w:ascii="Times New Roman" w:hAnsi="Times New Roman"/>
                <w:sz w:val="24"/>
                <w:szCs w:val="28"/>
              </w:rPr>
            </w:pPr>
            <w:r>
              <w:rPr>
                <w:rFonts w:ascii="Times New Roman" w:hAnsi="Times New Roman"/>
                <w:sz w:val="24"/>
                <w:szCs w:val="28"/>
              </w:rPr>
              <w:t>Парад планет. Рисунки в технике «</w:t>
            </w:r>
            <w:proofErr w:type="spellStart"/>
            <w:r>
              <w:rPr>
                <w:rFonts w:ascii="Times New Roman" w:hAnsi="Times New Roman"/>
                <w:sz w:val="24"/>
                <w:szCs w:val="28"/>
              </w:rPr>
              <w:t>Граттаж</w:t>
            </w:r>
            <w:proofErr w:type="spellEnd"/>
            <w:r>
              <w:rPr>
                <w:rFonts w:ascii="Times New Roman" w:hAnsi="Times New Roman"/>
                <w:sz w:val="24"/>
                <w:szCs w:val="28"/>
              </w:rPr>
              <w:t>»</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5</w:t>
            </w:r>
            <w:r w:rsidR="00326E53">
              <w:rPr>
                <w:rFonts w:ascii="Times New Roman" w:hAnsi="Times New Roman" w:cs="Times New Roman"/>
                <w:sz w:val="24"/>
              </w:rPr>
              <w:t>.</w:t>
            </w:r>
          </w:p>
        </w:tc>
        <w:tc>
          <w:tcPr>
            <w:tcW w:w="5685" w:type="dxa"/>
          </w:tcPr>
          <w:p w:rsidR="00326E53" w:rsidRDefault="006E6634" w:rsidP="00494720">
            <w:pPr>
              <w:pStyle w:val="a5"/>
              <w:rPr>
                <w:rFonts w:ascii="Times New Roman" w:hAnsi="Times New Roman"/>
                <w:sz w:val="24"/>
              </w:rPr>
            </w:pPr>
            <w:r>
              <w:rPr>
                <w:rFonts w:ascii="Times New Roman" w:hAnsi="Times New Roman"/>
                <w:sz w:val="24"/>
              </w:rPr>
              <w:t>Освоение Луны</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6</w:t>
            </w:r>
            <w:r w:rsidR="00326E53">
              <w:rPr>
                <w:rFonts w:ascii="Times New Roman" w:hAnsi="Times New Roman" w:cs="Times New Roman"/>
                <w:sz w:val="24"/>
              </w:rPr>
              <w:t>.</w:t>
            </w:r>
          </w:p>
        </w:tc>
        <w:tc>
          <w:tcPr>
            <w:tcW w:w="5685" w:type="dxa"/>
          </w:tcPr>
          <w:p w:rsidR="00326E53" w:rsidRDefault="006E6634" w:rsidP="00494720">
            <w:pPr>
              <w:pStyle w:val="a5"/>
              <w:rPr>
                <w:rFonts w:ascii="Times New Roman" w:hAnsi="Times New Roman"/>
                <w:sz w:val="24"/>
              </w:rPr>
            </w:pPr>
            <w:r>
              <w:rPr>
                <w:rFonts w:ascii="Times New Roman" w:hAnsi="Times New Roman"/>
                <w:sz w:val="24"/>
              </w:rPr>
              <w:t>Рисование космических объектов</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7</w:t>
            </w:r>
            <w:r w:rsidR="00326E53">
              <w:rPr>
                <w:rFonts w:ascii="Times New Roman" w:hAnsi="Times New Roman" w:cs="Times New Roman"/>
                <w:sz w:val="24"/>
              </w:rPr>
              <w:t>.</w:t>
            </w:r>
          </w:p>
        </w:tc>
        <w:tc>
          <w:tcPr>
            <w:tcW w:w="5685" w:type="dxa"/>
          </w:tcPr>
          <w:p w:rsidR="00326E53" w:rsidRDefault="006E6634" w:rsidP="00494720">
            <w:pPr>
              <w:pStyle w:val="a5"/>
              <w:rPr>
                <w:rFonts w:ascii="Times New Roman" w:hAnsi="Times New Roman"/>
                <w:sz w:val="24"/>
              </w:rPr>
            </w:pPr>
            <w:r>
              <w:rPr>
                <w:rFonts w:ascii="Times New Roman" w:hAnsi="Times New Roman"/>
                <w:sz w:val="24"/>
              </w:rPr>
              <w:t>Выход в открытый космос</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8</w:t>
            </w:r>
            <w:r w:rsidR="00326E53">
              <w:rPr>
                <w:rFonts w:ascii="Times New Roman" w:hAnsi="Times New Roman" w:cs="Times New Roman"/>
                <w:sz w:val="24"/>
              </w:rPr>
              <w:t>.</w:t>
            </w:r>
          </w:p>
        </w:tc>
        <w:tc>
          <w:tcPr>
            <w:tcW w:w="5685" w:type="dxa"/>
          </w:tcPr>
          <w:p w:rsidR="00326E53" w:rsidRDefault="006E6634" w:rsidP="00494720">
            <w:pPr>
              <w:pStyle w:val="a5"/>
              <w:rPr>
                <w:rFonts w:ascii="Times New Roman" w:hAnsi="Times New Roman"/>
                <w:sz w:val="24"/>
              </w:rPr>
            </w:pPr>
            <w:r>
              <w:rPr>
                <w:rFonts w:ascii="Times New Roman" w:hAnsi="Times New Roman"/>
                <w:sz w:val="24"/>
              </w:rPr>
              <w:t>Встреча с инопланетными существами</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9</w:t>
            </w:r>
            <w:r w:rsidR="00326E53">
              <w:rPr>
                <w:rFonts w:ascii="Times New Roman" w:hAnsi="Times New Roman" w:cs="Times New Roman"/>
                <w:sz w:val="24"/>
              </w:rPr>
              <w:t>.</w:t>
            </w:r>
          </w:p>
        </w:tc>
        <w:tc>
          <w:tcPr>
            <w:tcW w:w="5685" w:type="dxa"/>
          </w:tcPr>
          <w:p w:rsidR="00326E53" w:rsidRPr="00C25883" w:rsidRDefault="006E6634" w:rsidP="00494720">
            <w:pPr>
              <w:pStyle w:val="a5"/>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Космические приключения</w:t>
            </w:r>
            <w:r w:rsidR="00494720">
              <w:rPr>
                <w:rFonts w:ascii="Times New Roman" w:eastAsia="Times New Roman" w:hAnsi="Times New Roman"/>
                <w:color w:val="000000"/>
                <w:sz w:val="24"/>
                <w:szCs w:val="28"/>
                <w:lang w:eastAsia="ru-RU"/>
              </w:rPr>
              <w:t>.</w:t>
            </w:r>
            <w:r>
              <w:rPr>
                <w:rFonts w:ascii="Times New Roman" w:eastAsia="Times New Roman" w:hAnsi="Times New Roman"/>
                <w:color w:val="000000"/>
                <w:sz w:val="24"/>
                <w:szCs w:val="28"/>
                <w:lang w:eastAsia="ru-RU"/>
              </w:rPr>
              <w:t xml:space="preserve"> Рисуем космос в разных техниках</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494720" w:rsidRPr="00D83D58" w:rsidTr="00494720">
        <w:tc>
          <w:tcPr>
            <w:tcW w:w="695" w:type="dxa"/>
          </w:tcPr>
          <w:p w:rsidR="00494720" w:rsidRDefault="00494720" w:rsidP="00494720">
            <w:pPr>
              <w:jc w:val="center"/>
              <w:rPr>
                <w:rFonts w:ascii="Times New Roman" w:hAnsi="Times New Roman" w:cs="Times New Roman"/>
                <w:sz w:val="24"/>
              </w:rPr>
            </w:pPr>
            <w:r>
              <w:rPr>
                <w:rFonts w:ascii="Times New Roman" w:hAnsi="Times New Roman" w:cs="Times New Roman"/>
                <w:sz w:val="24"/>
              </w:rPr>
              <w:t>10.</w:t>
            </w:r>
          </w:p>
        </w:tc>
        <w:tc>
          <w:tcPr>
            <w:tcW w:w="5685" w:type="dxa"/>
          </w:tcPr>
          <w:p w:rsidR="00494720" w:rsidRDefault="00494720" w:rsidP="00494720">
            <w:pPr>
              <w:pStyle w:val="a5"/>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Космические приключения. Рисуем космос в разных техниках</w:t>
            </w:r>
          </w:p>
        </w:tc>
        <w:tc>
          <w:tcPr>
            <w:tcW w:w="1367"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494720" w:rsidRDefault="00494720" w:rsidP="00494720">
            <w:pPr>
              <w:jc w:val="center"/>
              <w:rPr>
                <w:rFonts w:ascii="Times New Roman" w:hAnsi="Times New Roman" w:cs="Times New Roman"/>
                <w:sz w:val="24"/>
              </w:rPr>
            </w:pPr>
          </w:p>
        </w:tc>
        <w:tc>
          <w:tcPr>
            <w:tcW w:w="1309"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3</w:t>
            </w:r>
          </w:p>
        </w:tc>
      </w:tr>
      <w:tr w:rsidR="00494720" w:rsidRPr="00D83D58" w:rsidTr="00494720">
        <w:tc>
          <w:tcPr>
            <w:tcW w:w="695" w:type="dxa"/>
          </w:tcPr>
          <w:p w:rsidR="00494720" w:rsidRDefault="00494720" w:rsidP="00494720">
            <w:pPr>
              <w:jc w:val="center"/>
              <w:rPr>
                <w:rFonts w:ascii="Times New Roman" w:hAnsi="Times New Roman" w:cs="Times New Roman"/>
                <w:sz w:val="24"/>
              </w:rPr>
            </w:pPr>
            <w:r>
              <w:rPr>
                <w:rFonts w:ascii="Times New Roman" w:hAnsi="Times New Roman" w:cs="Times New Roman"/>
                <w:sz w:val="24"/>
              </w:rPr>
              <w:t>11.</w:t>
            </w:r>
          </w:p>
        </w:tc>
        <w:tc>
          <w:tcPr>
            <w:tcW w:w="5685" w:type="dxa"/>
          </w:tcPr>
          <w:p w:rsidR="00494720" w:rsidRDefault="00494720" w:rsidP="00494720">
            <w:pPr>
              <w:pStyle w:val="a5"/>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Макет «Космические тайны»</w:t>
            </w:r>
          </w:p>
        </w:tc>
        <w:tc>
          <w:tcPr>
            <w:tcW w:w="1367"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494720" w:rsidRPr="00D83D58" w:rsidTr="00494720">
        <w:tc>
          <w:tcPr>
            <w:tcW w:w="695" w:type="dxa"/>
          </w:tcPr>
          <w:p w:rsidR="00494720" w:rsidRDefault="00494720" w:rsidP="00494720">
            <w:pPr>
              <w:jc w:val="center"/>
              <w:rPr>
                <w:rFonts w:ascii="Times New Roman" w:hAnsi="Times New Roman" w:cs="Times New Roman"/>
                <w:sz w:val="24"/>
              </w:rPr>
            </w:pPr>
            <w:r>
              <w:rPr>
                <w:rFonts w:ascii="Times New Roman" w:hAnsi="Times New Roman" w:cs="Times New Roman"/>
                <w:sz w:val="24"/>
              </w:rPr>
              <w:t>12</w:t>
            </w:r>
          </w:p>
        </w:tc>
        <w:tc>
          <w:tcPr>
            <w:tcW w:w="5685" w:type="dxa"/>
          </w:tcPr>
          <w:p w:rsidR="00494720" w:rsidRDefault="00494720" w:rsidP="00494720">
            <w:pPr>
              <w:pStyle w:val="a5"/>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Макет «Космические тайны»</w:t>
            </w:r>
          </w:p>
        </w:tc>
        <w:tc>
          <w:tcPr>
            <w:tcW w:w="1367"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494720" w:rsidRDefault="00494720" w:rsidP="00494720">
            <w:pPr>
              <w:jc w:val="center"/>
              <w:rPr>
                <w:rFonts w:ascii="Times New Roman" w:hAnsi="Times New Roman" w:cs="Times New Roman"/>
                <w:sz w:val="24"/>
              </w:rPr>
            </w:pPr>
          </w:p>
        </w:tc>
        <w:tc>
          <w:tcPr>
            <w:tcW w:w="1309" w:type="dxa"/>
          </w:tcPr>
          <w:p w:rsidR="00494720" w:rsidRDefault="00E625CC"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10314" w:type="dxa"/>
            <w:gridSpan w:val="5"/>
          </w:tcPr>
          <w:p w:rsidR="00326E53" w:rsidRDefault="00326E53" w:rsidP="00326E53">
            <w:pPr>
              <w:jc w:val="center"/>
              <w:rPr>
                <w:rFonts w:ascii="Times New Roman" w:hAnsi="Times New Roman" w:cs="Times New Roman"/>
                <w:sz w:val="24"/>
              </w:rPr>
            </w:pPr>
            <w:r>
              <w:rPr>
                <w:rFonts w:ascii="Times New Roman" w:hAnsi="Times New Roman"/>
                <w:b/>
                <w:sz w:val="24"/>
                <w:u w:val="single"/>
              </w:rPr>
              <w:t>Тема раздела: «ИЛЛЮСТРИРУЕМ ПРОИЗВЕДЕНИЯ О КОСМОСЕ»</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13</w:t>
            </w:r>
            <w:r w:rsidR="00326E53">
              <w:rPr>
                <w:rFonts w:ascii="Times New Roman" w:hAnsi="Times New Roman" w:cs="Times New Roman"/>
                <w:sz w:val="24"/>
              </w:rPr>
              <w:t>.</w:t>
            </w:r>
          </w:p>
        </w:tc>
        <w:tc>
          <w:tcPr>
            <w:tcW w:w="5685" w:type="dxa"/>
          </w:tcPr>
          <w:p w:rsidR="00494720" w:rsidRDefault="00494720" w:rsidP="00494720">
            <w:pPr>
              <w:pStyle w:val="a5"/>
              <w:rPr>
                <w:rFonts w:ascii="Times New Roman" w:hAnsi="Times New Roman"/>
                <w:sz w:val="24"/>
              </w:rPr>
            </w:pPr>
            <w:proofErr w:type="spellStart"/>
            <w:r>
              <w:rPr>
                <w:rFonts w:ascii="Times New Roman" w:hAnsi="Times New Roman"/>
                <w:sz w:val="24"/>
              </w:rPr>
              <w:t>Л.Петрановская</w:t>
            </w:r>
            <w:proofErr w:type="spellEnd"/>
            <w:r>
              <w:rPr>
                <w:rFonts w:ascii="Times New Roman" w:hAnsi="Times New Roman"/>
                <w:sz w:val="24"/>
              </w:rPr>
              <w:t xml:space="preserve"> «Звёздное небо»</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14</w:t>
            </w:r>
            <w:r w:rsidR="00326E53">
              <w:rPr>
                <w:rFonts w:ascii="Times New Roman" w:hAnsi="Times New Roman" w:cs="Times New Roman"/>
                <w:sz w:val="24"/>
              </w:rPr>
              <w:t>.</w:t>
            </w:r>
          </w:p>
        </w:tc>
        <w:tc>
          <w:tcPr>
            <w:tcW w:w="5685" w:type="dxa"/>
          </w:tcPr>
          <w:p w:rsidR="00494720" w:rsidRDefault="00494720" w:rsidP="00494720">
            <w:pPr>
              <w:pStyle w:val="a5"/>
              <w:rPr>
                <w:rFonts w:ascii="Times New Roman" w:hAnsi="Times New Roman"/>
                <w:sz w:val="24"/>
              </w:rPr>
            </w:pPr>
            <w:r>
              <w:rPr>
                <w:rFonts w:ascii="Times New Roman" w:hAnsi="Times New Roman"/>
                <w:sz w:val="24"/>
              </w:rPr>
              <w:t>Ю.Усачёв «Один день в космосе»</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15</w:t>
            </w:r>
            <w:r w:rsidR="00326E53">
              <w:rPr>
                <w:rFonts w:ascii="Times New Roman" w:hAnsi="Times New Roman" w:cs="Times New Roman"/>
                <w:sz w:val="24"/>
              </w:rPr>
              <w:t>.</w:t>
            </w:r>
          </w:p>
        </w:tc>
        <w:tc>
          <w:tcPr>
            <w:tcW w:w="5685" w:type="dxa"/>
          </w:tcPr>
          <w:p w:rsidR="00326E53" w:rsidRPr="00534246" w:rsidRDefault="00494720" w:rsidP="00494720">
            <w:pPr>
              <w:pStyle w:val="a5"/>
              <w:rPr>
                <w:rFonts w:ascii="Times New Roman" w:hAnsi="Times New Roman"/>
                <w:sz w:val="24"/>
              </w:rPr>
            </w:pPr>
            <w:proofErr w:type="spellStart"/>
            <w:r>
              <w:rPr>
                <w:rFonts w:ascii="Times New Roman" w:hAnsi="Times New Roman"/>
                <w:sz w:val="24"/>
              </w:rPr>
              <w:t>Н.Дейнфорд</w:t>
            </w:r>
            <w:proofErr w:type="spellEnd"/>
            <w:r>
              <w:rPr>
                <w:rFonts w:ascii="Times New Roman" w:hAnsi="Times New Roman"/>
                <w:sz w:val="24"/>
              </w:rPr>
              <w:t xml:space="preserve"> «Маленькие сказки большого космоса»</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16</w:t>
            </w:r>
            <w:r w:rsidR="00326E53">
              <w:rPr>
                <w:rFonts w:ascii="Times New Roman" w:hAnsi="Times New Roman" w:cs="Times New Roman"/>
                <w:sz w:val="24"/>
              </w:rPr>
              <w:t>.</w:t>
            </w:r>
          </w:p>
        </w:tc>
        <w:tc>
          <w:tcPr>
            <w:tcW w:w="5685" w:type="dxa"/>
          </w:tcPr>
          <w:p w:rsidR="00326E53" w:rsidRDefault="00494720" w:rsidP="00494720">
            <w:pPr>
              <w:pStyle w:val="a5"/>
              <w:rPr>
                <w:rFonts w:ascii="Times New Roman" w:hAnsi="Times New Roman"/>
                <w:sz w:val="24"/>
              </w:rPr>
            </w:pPr>
            <w:r>
              <w:rPr>
                <w:rFonts w:ascii="Times New Roman" w:hAnsi="Times New Roman"/>
                <w:sz w:val="24"/>
              </w:rPr>
              <w:t xml:space="preserve">А.Иванова </w:t>
            </w:r>
            <w:proofErr w:type="spellStart"/>
            <w:r>
              <w:rPr>
                <w:rFonts w:ascii="Times New Roman" w:hAnsi="Times New Roman"/>
                <w:sz w:val="24"/>
              </w:rPr>
              <w:t>В.Мерзленко</w:t>
            </w:r>
            <w:proofErr w:type="spellEnd"/>
            <w:r>
              <w:rPr>
                <w:rFonts w:ascii="Times New Roman" w:hAnsi="Times New Roman"/>
                <w:sz w:val="24"/>
              </w:rPr>
              <w:t xml:space="preserve"> «Необыкновенные приключения Пети в космосе»</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t>17</w:t>
            </w:r>
            <w:r w:rsidR="00326E53">
              <w:rPr>
                <w:rFonts w:ascii="Times New Roman" w:hAnsi="Times New Roman" w:cs="Times New Roman"/>
                <w:sz w:val="24"/>
              </w:rPr>
              <w:t>.</w:t>
            </w:r>
          </w:p>
        </w:tc>
        <w:tc>
          <w:tcPr>
            <w:tcW w:w="5685" w:type="dxa"/>
          </w:tcPr>
          <w:p w:rsidR="00326E53" w:rsidRDefault="00494720" w:rsidP="00494720">
            <w:pPr>
              <w:pStyle w:val="a5"/>
              <w:rPr>
                <w:rFonts w:ascii="Times New Roman" w:hAnsi="Times New Roman"/>
                <w:sz w:val="24"/>
              </w:rPr>
            </w:pPr>
            <w:proofErr w:type="spellStart"/>
            <w:r>
              <w:rPr>
                <w:rFonts w:ascii="Times New Roman" w:hAnsi="Times New Roman"/>
                <w:sz w:val="24"/>
              </w:rPr>
              <w:t>К.Булычев</w:t>
            </w:r>
            <w:proofErr w:type="spellEnd"/>
            <w:r>
              <w:rPr>
                <w:rFonts w:ascii="Times New Roman" w:hAnsi="Times New Roman"/>
                <w:sz w:val="24"/>
              </w:rPr>
              <w:t xml:space="preserve"> «»Путешествие Алисы</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494720" w:rsidP="00494720">
            <w:pPr>
              <w:jc w:val="center"/>
              <w:rPr>
                <w:rFonts w:ascii="Times New Roman" w:hAnsi="Times New Roman" w:cs="Times New Roman"/>
                <w:sz w:val="24"/>
              </w:rPr>
            </w:pPr>
            <w:r>
              <w:rPr>
                <w:rFonts w:ascii="Times New Roman" w:hAnsi="Times New Roman" w:cs="Times New Roman"/>
                <w:sz w:val="24"/>
              </w:rPr>
              <w:lastRenderedPageBreak/>
              <w:t>18</w:t>
            </w:r>
            <w:r w:rsidR="00326E53">
              <w:rPr>
                <w:rFonts w:ascii="Times New Roman" w:hAnsi="Times New Roman" w:cs="Times New Roman"/>
                <w:sz w:val="24"/>
              </w:rPr>
              <w:t>.</w:t>
            </w:r>
          </w:p>
        </w:tc>
        <w:tc>
          <w:tcPr>
            <w:tcW w:w="5685" w:type="dxa"/>
          </w:tcPr>
          <w:p w:rsidR="00326E53" w:rsidRDefault="001C7C34" w:rsidP="00494720">
            <w:pPr>
              <w:pStyle w:val="a5"/>
              <w:rPr>
                <w:rFonts w:ascii="Times New Roman" w:hAnsi="Times New Roman"/>
                <w:sz w:val="24"/>
              </w:rPr>
            </w:pPr>
            <w:r w:rsidRPr="00BB24B2">
              <w:rPr>
                <w:rFonts w:ascii="Times New Roman" w:hAnsi="Times New Roman"/>
                <w:sz w:val="24"/>
              </w:rPr>
              <w:t>Текущая диагностика</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10314" w:type="dxa"/>
            <w:gridSpan w:val="5"/>
          </w:tcPr>
          <w:p w:rsidR="00326E53" w:rsidRPr="00D83D58" w:rsidRDefault="00326E53" w:rsidP="00326E53">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«РЕАЛИЗУЕМ ТВОРЧЕСКИЕ ПРОЕКТЫ</w:t>
            </w:r>
            <w:r w:rsidRPr="004D0210">
              <w:rPr>
                <w:rFonts w:ascii="Times New Roman" w:hAnsi="Times New Roman"/>
                <w:b/>
                <w:sz w:val="24"/>
                <w:u w:val="single"/>
              </w:rPr>
              <w:t>»</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19.</w:t>
            </w:r>
          </w:p>
        </w:tc>
        <w:tc>
          <w:tcPr>
            <w:tcW w:w="5685" w:type="dxa"/>
          </w:tcPr>
          <w:p w:rsidR="00326E53" w:rsidRPr="00574BEC" w:rsidRDefault="00E625CC" w:rsidP="00494720">
            <w:pPr>
              <w:pStyle w:val="a5"/>
              <w:rPr>
                <w:rFonts w:ascii="Times New Roman" w:hAnsi="Times New Roman"/>
                <w:sz w:val="24"/>
              </w:rPr>
            </w:pPr>
            <w:r>
              <w:rPr>
                <w:rFonts w:ascii="Times New Roman" w:hAnsi="Times New Roman"/>
                <w:sz w:val="24"/>
              </w:rPr>
              <w:t>Групповой творческий проект «Космические тайны»</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20.</w:t>
            </w:r>
          </w:p>
        </w:tc>
        <w:tc>
          <w:tcPr>
            <w:tcW w:w="5685" w:type="dxa"/>
          </w:tcPr>
          <w:p w:rsidR="00326E53" w:rsidRDefault="00E625CC" w:rsidP="00494720">
            <w:pPr>
              <w:pStyle w:val="a5"/>
              <w:rPr>
                <w:rFonts w:ascii="Times New Roman" w:hAnsi="Times New Roman"/>
                <w:sz w:val="24"/>
              </w:rPr>
            </w:pPr>
            <w:r>
              <w:rPr>
                <w:rFonts w:ascii="Times New Roman" w:hAnsi="Times New Roman"/>
                <w:sz w:val="24"/>
              </w:rPr>
              <w:t>Работа над групповым проектом</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21.</w:t>
            </w:r>
          </w:p>
        </w:tc>
        <w:tc>
          <w:tcPr>
            <w:tcW w:w="5685" w:type="dxa"/>
          </w:tcPr>
          <w:p w:rsidR="00326E53" w:rsidRDefault="00E625CC" w:rsidP="00494720">
            <w:pPr>
              <w:pStyle w:val="a5"/>
              <w:rPr>
                <w:rFonts w:ascii="Times New Roman" w:hAnsi="Times New Roman"/>
                <w:sz w:val="24"/>
              </w:rPr>
            </w:pPr>
            <w:r>
              <w:rPr>
                <w:rFonts w:ascii="Times New Roman" w:hAnsi="Times New Roman"/>
                <w:sz w:val="24"/>
              </w:rPr>
              <w:t>Защита групповых проектов</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22.</w:t>
            </w:r>
          </w:p>
        </w:tc>
        <w:tc>
          <w:tcPr>
            <w:tcW w:w="5685" w:type="dxa"/>
          </w:tcPr>
          <w:p w:rsidR="00326E53" w:rsidRDefault="00E625CC" w:rsidP="00494720">
            <w:pPr>
              <w:pStyle w:val="a5"/>
              <w:rPr>
                <w:rFonts w:ascii="Times New Roman" w:hAnsi="Times New Roman"/>
                <w:sz w:val="24"/>
              </w:rPr>
            </w:pPr>
            <w:r>
              <w:rPr>
                <w:rFonts w:ascii="Times New Roman" w:hAnsi="Times New Roman"/>
                <w:sz w:val="24"/>
              </w:rPr>
              <w:t>Индивидуальный творческий проект «Удивительные загадки космоса»</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1</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2</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23.</w:t>
            </w:r>
          </w:p>
        </w:tc>
        <w:tc>
          <w:tcPr>
            <w:tcW w:w="5685" w:type="dxa"/>
          </w:tcPr>
          <w:p w:rsidR="00326E53" w:rsidRDefault="00E625CC" w:rsidP="00494720">
            <w:pPr>
              <w:pStyle w:val="a5"/>
              <w:rPr>
                <w:rFonts w:ascii="Times New Roman" w:hAnsi="Times New Roman"/>
                <w:sz w:val="24"/>
              </w:rPr>
            </w:pPr>
            <w:r>
              <w:rPr>
                <w:rFonts w:ascii="Times New Roman" w:hAnsi="Times New Roman"/>
                <w:sz w:val="24"/>
              </w:rPr>
              <w:t xml:space="preserve">Работа над </w:t>
            </w:r>
            <w:proofErr w:type="gramStart"/>
            <w:r>
              <w:rPr>
                <w:rFonts w:ascii="Times New Roman" w:hAnsi="Times New Roman"/>
                <w:sz w:val="24"/>
              </w:rPr>
              <w:t>индивидуальным проектом</w:t>
            </w:r>
            <w:proofErr w:type="gramEnd"/>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24.</w:t>
            </w:r>
          </w:p>
        </w:tc>
        <w:tc>
          <w:tcPr>
            <w:tcW w:w="5685" w:type="dxa"/>
          </w:tcPr>
          <w:p w:rsidR="00326E53" w:rsidRDefault="00E625CC" w:rsidP="00494720">
            <w:pPr>
              <w:pStyle w:val="a5"/>
              <w:rPr>
                <w:rFonts w:ascii="Times New Roman" w:hAnsi="Times New Roman"/>
                <w:sz w:val="24"/>
              </w:rPr>
            </w:pPr>
            <w:proofErr w:type="gramStart"/>
            <w:r>
              <w:rPr>
                <w:rFonts w:ascii="Times New Roman" w:hAnsi="Times New Roman"/>
                <w:sz w:val="24"/>
              </w:rPr>
              <w:t>Зашита</w:t>
            </w:r>
            <w:proofErr w:type="gramEnd"/>
            <w:r>
              <w:rPr>
                <w:rFonts w:ascii="Times New Roman" w:hAnsi="Times New Roman"/>
                <w:sz w:val="24"/>
              </w:rPr>
              <w:t xml:space="preserve"> индивидуальных проектов</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4D0210" w:rsidTr="00494720">
        <w:tc>
          <w:tcPr>
            <w:tcW w:w="10314" w:type="dxa"/>
            <w:gridSpan w:val="5"/>
          </w:tcPr>
          <w:p w:rsidR="00326E53" w:rsidRPr="004D0210" w:rsidRDefault="00326E53" w:rsidP="00326E53">
            <w:pPr>
              <w:jc w:val="center"/>
              <w:rPr>
                <w:rFonts w:ascii="Times New Roman" w:hAnsi="Times New Roman" w:cs="Times New Roman"/>
                <w:sz w:val="24"/>
                <w:u w:val="single"/>
              </w:rPr>
            </w:pPr>
            <w:r w:rsidRPr="004D0210">
              <w:rPr>
                <w:rFonts w:ascii="Times New Roman" w:hAnsi="Times New Roman"/>
                <w:b/>
                <w:sz w:val="24"/>
                <w:u w:val="single"/>
              </w:rPr>
              <w:t>Тема раздела: «</w:t>
            </w:r>
            <w:r>
              <w:rPr>
                <w:rFonts w:ascii="Times New Roman" w:hAnsi="Times New Roman"/>
                <w:b/>
                <w:sz w:val="24"/>
                <w:u w:val="single"/>
              </w:rPr>
              <w:t xml:space="preserve">ХУДОЖЕСТВЕННАЯ </w:t>
            </w:r>
            <w:r w:rsidRPr="004D0210">
              <w:rPr>
                <w:rFonts w:ascii="Times New Roman" w:hAnsi="Times New Roman"/>
                <w:b/>
                <w:sz w:val="24"/>
                <w:u w:val="single"/>
              </w:rPr>
              <w:t xml:space="preserve"> МАСТЕРСКАЯ»</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25.</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Pr="00C81404"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26.</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27.</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28.</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29.</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30.</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31.</w:t>
            </w:r>
          </w:p>
        </w:tc>
        <w:tc>
          <w:tcPr>
            <w:tcW w:w="5685" w:type="dxa"/>
          </w:tcPr>
          <w:p w:rsidR="00326E53" w:rsidRDefault="00326E53" w:rsidP="00494720">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r w:rsidR="00E625CC">
              <w:rPr>
                <w:rFonts w:ascii="Times New Roman" w:hAnsi="Times New Roman"/>
                <w:sz w:val="24"/>
              </w:rPr>
              <w:t xml:space="preserve"> Подготовка декораций и костюмов.</w:t>
            </w:r>
          </w:p>
          <w:p w:rsidR="00326E53" w:rsidRDefault="00326E53" w:rsidP="00494720">
            <w:pPr>
              <w:pStyle w:val="a5"/>
              <w:rPr>
                <w:rFonts w:ascii="Times New Roman" w:hAnsi="Times New Roman"/>
                <w:sz w:val="24"/>
              </w:rPr>
            </w:pPr>
            <w:r>
              <w:rPr>
                <w:rFonts w:ascii="Times New Roman" w:hAnsi="Times New Roman"/>
                <w:sz w:val="24"/>
              </w:rPr>
              <w:t>Работа по сценарию.</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10314" w:type="dxa"/>
            <w:gridSpan w:val="5"/>
          </w:tcPr>
          <w:p w:rsidR="00326E53" w:rsidRPr="00D83D58" w:rsidRDefault="00326E53" w:rsidP="008527DF">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w:t>
            </w:r>
            <w:r w:rsidR="008527DF">
              <w:rPr>
                <w:rFonts w:ascii="Times New Roman" w:hAnsi="Times New Roman"/>
                <w:b/>
                <w:sz w:val="24"/>
                <w:u w:val="single"/>
              </w:rPr>
              <w:t>ИТОГИ КОЛЛЕКТИВНОЙ РАБОТЫ</w:t>
            </w:r>
            <w:r w:rsidRPr="004D0210">
              <w:rPr>
                <w:rFonts w:ascii="Times New Roman" w:hAnsi="Times New Roman"/>
                <w:b/>
                <w:sz w:val="24"/>
                <w:u w:val="single"/>
              </w:rPr>
              <w:t>».</w:t>
            </w:r>
          </w:p>
        </w:tc>
      </w:tr>
      <w:tr w:rsidR="00326E53" w:rsidRPr="00D83D58" w:rsidTr="00494720">
        <w:tc>
          <w:tcPr>
            <w:tcW w:w="695" w:type="dxa"/>
          </w:tcPr>
          <w:p w:rsidR="00326E53" w:rsidRDefault="008527DF" w:rsidP="00494720">
            <w:pPr>
              <w:jc w:val="center"/>
              <w:rPr>
                <w:rFonts w:ascii="Times New Roman" w:hAnsi="Times New Roman" w:cs="Times New Roman"/>
                <w:sz w:val="24"/>
              </w:rPr>
            </w:pPr>
            <w:r>
              <w:rPr>
                <w:rFonts w:ascii="Times New Roman" w:hAnsi="Times New Roman" w:cs="Times New Roman"/>
                <w:sz w:val="24"/>
              </w:rPr>
              <w:t>32</w:t>
            </w:r>
          </w:p>
        </w:tc>
        <w:tc>
          <w:tcPr>
            <w:tcW w:w="5685" w:type="dxa"/>
          </w:tcPr>
          <w:p w:rsidR="00326E53" w:rsidRDefault="008527DF" w:rsidP="00494720">
            <w:pPr>
              <w:pStyle w:val="a5"/>
              <w:rPr>
                <w:rFonts w:ascii="Times New Roman" w:hAnsi="Times New Roman"/>
                <w:sz w:val="24"/>
              </w:rPr>
            </w:pPr>
            <w:r>
              <w:rPr>
                <w:rFonts w:ascii="Times New Roman" w:hAnsi="Times New Roman"/>
                <w:sz w:val="24"/>
              </w:rPr>
              <w:t>Подготовка и оформление выставки детских работ</w:t>
            </w:r>
          </w:p>
        </w:tc>
        <w:tc>
          <w:tcPr>
            <w:tcW w:w="1367"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326E53" w:rsidP="00494720">
            <w:pPr>
              <w:jc w:val="center"/>
              <w:rPr>
                <w:rFonts w:ascii="Times New Roman" w:hAnsi="Times New Roman" w:cs="Times New Roman"/>
                <w:sz w:val="24"/>
              </w:rPr>
            </w:pPr>
          </w:p>
        </w:tc>
        <w:tc>
          <w:tcPr>
            <w:tcW w:w="1309" w:type="dxa"/>
          </w:tcPr>
          <w:p w:rsidR="00326E53" w:rsidRDefault="00E625CC" w:rsidP="00494720">
            <w:pPr>
              <w:jc w:val="center"/>
              <w:rPr>
                <w:rFonts w:ascii="Times New Roman" w:hAnsi="Times New Roman" w:cs="Times New Roman"/>
                <w:sz w:val="24"/>
              </w:rPr>
            </w:pPr>
            <w:r>
              <w:rPr>
                <w:rFonts w:ascii="Times New Roman" w:hAnsi="Times New Roman" w:cs="Times New Roman"/>
                <w:sz w:val="24"/>
              </w:rPr>
              <w:t>3</w:t>
            </w:r>
          </w:p>
        </w:tc>
      </w:tr>
      <w:tr w:rsidR="008527DF" w:rsidRPr="00D83D58" w:rsidTr="00494720">
        <w:tc>
          <w:tcPr>
            <w:tcW w:w="695" w:type="dxa"/>
          </w:tcPr>
          <w:p w:rsidR="008527DF" w:rsidRDefault="008527DF" w:rsidP="00494720">
            <w:pPr>
              <w:jc w:val="center"/>
              <w:rPr>
                <w:rFonts w:ascii="Times New Roman" w:hAnsi="Times New Roman" w:cs="Times New Roman"/>
                <w:sz w:val="24"/>
              </w:rPr>
            </w:pPr>
            <w:r>
              <w:rPr>
                <w:rFonts w:ascii="Times New Roman" w:hAnsi="Times New Roman" w:cs="Times New Roman"/>
                <w:sz w:val="24"/>
              </w:rPr>
              <w:t>33.</w:t>
            </w:r>
          </w:p>
        </w:tc>
        <w:tc>
          <w:tcPr>
            <w:tcW w:w="5685" w:type="dxa"/>
          </w:tcPr>
          <w:p w:rsidR="008527DF" w:rsidRDefault="008527DF" w:rsidP="00494720">
            <w:pPr>
              <w:pStyle w:val="a5"/>
              <w:rPr>
                <w:rFonts w:ascii="Times New Roman" w:hAnsi="Times New Roman"/>
                <w:sz w:val="24"/>
              </w:rPr>
            </w:pPr>
            <w:r>
              <w:rPr>
                <w:rFonts w:ascii="Times New Roman" w:hAnsi="Times New Roman"/>
                <w:sz w:val="24"/>
              </w:rPr>
              <w:t>Итоговая диагностика.</w:t>
            </w:r>
          </w:p>
        </w:tc>
        <w:tc>
          <w:tcPr>
            <w:tcW w:w="1367" w:type="dxa"/>
          </w:tcPr>
          <w:p w:rsidR="008527DF" w:rsidRDefault="008527DF"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8527DF" w:rsidRPr="00D83D58" w:rsidRDefault="008527DF" w:rsidP="00494720">
            <w:pPr>
              <w:jc w:val="center"/>
              <w:rPr>
                <w:rFonts w:ascii="Times New Roman" w:hAnsi="Times New Roman" w:cs="Times New Roman"/>
                <w:sz w:val="24"/>
              </w:rPr>
            </w:pPr>
          </w:p>
        </w:tc>
        <w:tc>
          <w:tcPr>
            <w:tcW w:w="1309" w:type="dxa"/>
          </w:tcPr>
          <w:p w:rsidR="008527DF" w:rsidRDefault="008527DF" w:rsidP="00494720">
            <w:pPr>
              <w:jc w:val="center"/>
              <w:rPr>
                <w:rFonts w:ascii="Times New Roman" w:hAnsi="Times New Roman" w:cs="Times New Roman"/>
                <w:sz w:val="24"/>
              </w:rPr>
            </w:pPr>
            <w:r>
              <w:rPr>
                <w:rFonts w:ascii="Times New Roman" w:hAnsi="Times New Roman" w:cs="Times New Roman"/>
                <w:sz w:val="24"/>
              </w:rPr>
              <w:t>3</w:t>
            </w:r>
          </w:p>
        </w:tc>
      </w:tr>
      <w:tr w:rsidR="00326E53" w:rsidRPr="00D83D58" w:rsidTr="00494720">
        <w:tc>
          <w:tcPr>
            <w:tcW w:w="695" w:type="dxa"/>
          </w:tcPr>
          <w:p w:rsidR="00326E53" w:rsidRDefault="00326E53" w:rsidP="00494720">
            <w:pPr>
              <w:jc w:val="center"/>
              <w:rPr>
                <w:rFonts w:ascii="Times New Roman" w:hAnsi="Times New Roman" w:cs="Times New Roman"/>
                <w:sz w:val="24"/>
              </w:rPr>
            </w:pPr>
            <w:r>
              <w:rPr>
                <w:rFonts w:ascii="Times New Roman" w:hAnsi="Times New Roman" w:cs="Times New Roman"/>
                <w:sz w:val="24"/>
              </w:rPr>
              <w:t>34.</w:t>
            </w:r>
          </w:p>
        </w:tc>
        <w:tc>
          <w:tcPr>
            <w:tcW w:w="5685" w:type="dxa"/>
          </w:tcPr>
          <w:p w:rsidR="00326E53" w:rsidRDefault="00326E53" w:rsidP="00494720">
            <w:pPr>
              <w:pStyle w:val="a5"/>
              <w:rPr>
                <w:rFonts w:ascii="Times New Roman" w:hAnsi="Times New Roman"/>
                <w:sz w:val="24"/>
              </w:rPr>
            </w:pPr>
            <w:r>
              <w:rPr>
                <w:rFonts w:ascii="Times New Roman" w:hAnsi="Times New Roman"/>
                <w:sz w:val="24"/>
              </w:rPr>
              <w:t>Итоговое обобщающее занятие «Вес</w:t>
            </w:r>
            <w:r w:rsidR="006E6634">
              <w:rPr>
                <w:rFonts w:ascii="Times New Roman" w:hAnsi="Times New Roman"/>
                <w:sz w:val="24"/>
              </w:rPr>
              <w:t>ь год мы были в дороге, пора подвести итоги</w:t>
            </w:r>
            <w:r>
              <w:rPr>
                <w:rFonts w:ascii="Times New Roman" w:hAnsi="Times New Roman"/>
                <w:sz w:val="24"/>
              </w:rPr>
              <w:t>»</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3</w:t>
            </w:r>
          </w:p>
        </w:tc>
        <w:tc>
          <w:tcPr>
            <w:tcW w:w="1258"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3</w:t>
            </w:r>
          </w:p>
        </w:tc>
        <w:tc>
          <w:tcPr>
            <w:tcW w:w="1309" w:type="dxa"/>
          </w:tcPr>
          <w:p w:rsidR="00326E53" w:rsidRPr="00D83D58" w:rsidRDefault="00326E53" w:rsidP="00494720">
            <w:pPr>
              <w:jc w:val="center"/>
              <w:rPr>
                <w:rFonts w:ascii="Times New Roman" w:hAnsi="Times New Roman" w:cs="Times New Roman"/>
                <w:sz w:val="24"/>
              </w:rPr>
            </w:pPr>
          </w:p>
        </w:tc>
      </w:tr>
      <w:tr w:rsidR="00326E53" w:rsidRPr="00D83D58" w:rsidTr="00494720">
        <w:tc>
          <w:tcPr>
            <w:tcW w:w="695" w:type="dxa"/>
          </w:tcPr>
          <w:p w:rsidR="00326E53" w:rsidRDefault="00326E53" w:rsidP="00494720">
            <w:pPr>
              <w:jc w:val="center"/>
              <w:rPr>
                <w:rFonts w:ascii="Times New Roman" w:hAnsi="Times New Roman" w:cs="Times New Roman"/>
                <w:sz w:val="24"/>
              </w:rPr>
            </w:pPr>
          </w:p>
        </w:tc>
        <w:tc>
          <w:tcPr>
            <w:tcW w:w="5685" w:type="dxa"/>
          </w:tcPr>
          <w:p w:rsidR="006543F1" w:rsidRPr="006543F1" w:rsidRDefault="00326E53" w:rsidP="00494720">
            <w:pPr>
              <w:pStyle w:val="a5"/>
              <w:rPr>
                <w:rFonts w:ascii="Times New Roman" w:hAnsi="Times New Roman"/>
                <w:b/>
                <w:sz w:val="24"/>
                <w:u w:val="single"/>
              </w:rPr>
            </w:pPr>
            <w:r w:rsidRPr="004D0210">
              <w:rPr>
                <w:rFonts w:ascii="Times New Roman" w:hAnsi="Times New Roman"/>
                <w:b/>
                <w:sz w:val="24"/>
                <w:u w:val="single"/>
              </w:rPr>
              <w:t>Итого:</w:t>
            </w:r>
          </w:p>
        </w:tc>
        <w:tc>
          <w:tcPr>
            <w:tcW w:w="1367"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102</w:t>
            </w:r>
          </w:p>
        </w:tc>
        <w:tc>
          <w:tcPr>
            <w:tcW w:w="1258" w:type="dxa"/>
          </w:tcPr>
          <w:p w:rsidR="00326E53" w:rsidRPr="00D83D58" w:rsidRDefault="00326E53" w:rsidP="00494720">
            <w:pPr>
              <w:jc w:val="center"/>
              <w:rPr>
                <w:rFonts w:ascii="Times New Roman" w:hAnsi="Times New Roman" w:cs="Times New Roman"/>
                <w:sz w:val="24"/>
              </w:rPr>
            </w:pPr>
            <w:r>
              <w:rPr>
                <w:rFonts w:ascii="Times New Roman" w:hAnsi="Times New Roman" w:cs="Times New Roman"/>
                <w:sz w:val="24"/>
              </w:rPr>
              <w:t>1</w:t>
            </w:r>
            <w:r w:rsidR="00E625CC">
              <w:rPr>
                <w:rFonts w:ascii="Times New Roman" w:hAnsi="Times New Roman" w:cs="Times New Roman"/>
                <w:sz w:val="24"/>
              </w:rPr>
              <w:t>9</w:t>
            </w:r>
          </w:p>
        </w:tc>
        <w:tc>
          <w:tcPr>
            <w:tcW w:w="1309" w:type="dxa"/>
          </w:tcPr>
          <w:p w:rsidR="00326E53" w:rsidRPr="00D83D58" w:rsidRDefault="00E625CC" w:rsidP="00494720">
            <w:pPr>
              <w:jc w:val="center"/>
              <w:rPr>
                <w:rFonts w:ascii="Times New Roman" w:hAnsi="Times New Roman" w:cs="Times New Roman"/>
                <w:sz w:val="24"/>
              </w:rPr>
            </w:pPr>
            <w:r>
              <w:rPr>
                <w:rFonts w:ascii="Times New Roman" w:hAnsi="Times New Roman" w:cs="Times New Roman"/>
                <w:sz w:val="24"/>
              </w:rPr>
              <w:t>83</w:t>
            </w:r>
          </w:p>
        </w:tc>
      </w:tr>
    </w:tbl>
    <w:p w:rsidR="006543F1" w:rsidRDefault="006543F1" w:rsidP="006543F1">
      <w:pPr>
        <w:spacing w:after="0" w:line="20" w:lineRule="atLeast"/>
        <w:jc w:val="both"/>
        <w:rPr>
          <w:rFonts w:ascii="Times New Roman" w:eastAsia="Times New Roman" w:hAnsi="Times New Roman" w:cs="Times New Roman"/>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6543F1" w:rsidRDefault="006543F1" w:rsidP="006543F1">
      <w:pPr>
        <w:spacing w:after="0" w:line="20" w:lineRule="atLeast"/>
        <w:jc w:val="center"/>
        <w:rPr>
          <w:rFonts w:ascii="Times New Roman" w:eastAsia="Times New Roman" w:hAnsi="Times New Roman" w:cs="Times New Roman"/>
          <w:b/>
          <w:i/>
          <w:sz w:val="28"/>
          <w:szCs w:val="28"/>
        </w:rPr>
      </w:pPr>
    </w:p>
    <w:p w:rsidR="00BB24B2" w:rsidRDefault="00BB24B2" w:rsidP="006543F1">
      <w:pPr>
        <w:spacing w:after="0" w:line="20" w:lineRule="atLeast"/>
        <w:jc w:val="center"/>
        <w:rPr>
          <w:rFonts w:ascii="Times New Roman" w:eastAsia="Times New Roman" w:hAnsi="Times New Roman" w:cs="Times New Roman"/>
          <w:b/>
          <w:i/>
          <w:sz w:val="28"/>
          <w:szCs w:val="28"/>
        </w:rPr>
      </w:pPr>
    </w:p>
    <w:p w:rsidR="006543F1" w:rsidRPr="00DA5BAA" w:rsidRDefault="006543F1" w:rsidP="006543F1">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Содержательная часть.</w:t>
      </w:r>
    </w:p>
    <w:p w:rsidR="006543F1" w:rsidRPr="00F976BF" w:rsidRDefault="006543F1" w:rsidP="006543F1">
      <w:pPr>
        <w:spacing w:after="0" w:line="20" w:lineRule="atLeast"/>
        <w:ind w:right="-1" w:firstLine="709"/>
        <w:rPr>
          <w:rFonts w:ascii="Times New Roman" w:eastAsia="Times New Roman" w:hAnsi="Times New Roman" w:cs="Times New Roman"/>
          <w:b/>
          <w:sz w:val="28"/>
          <w:szCs w:val="28"/>
          <w:u w:val="single"/>
        </w:rPr>
      </w:pPr>
      <w:r w:rsidRPr="00F976BF">
        <w:rPr>
          <w:rFonts w:ascii="Times New Roman" w:eastAsia="Times New Roman" w:hAnsi="Times New Roman" w:cs="Times New Roman"/>
          <w:b/>
          <w:sz w:val="28"/>
          <w:szCs w:val="28"/>
          <w:u w:val="single"/>
        </w:rPr>
        <w:t>1.  </w:t>
      </w:r>
      <w:proofErr w:type="spellStart"/>
      <w:r w:rsidRPr="00F976BF">
        <w:rPr>
          <w:rFonts w:ascii="Times New Roman" w:eastAsia="Times New Roman" w:hAnsi="Times New Roman" w:cs="Times New Roman"/>
          <w:b/>
          <w:sz w:val="28"/>
          <w:szCs w:val="28"/>
          <w:u w:val="single"/>
        </w:rPr>
        <w:t>Раздел</w:t>
      </w:r>
      <w:proofErr w:type="gramStart"/>
      <w:r w:rsidRPr="00F976BF">
        <w:rPr>
          <w:rFonts w:ascii="Times New Roman" w:eastAsia="Times New Roman" w:hAnsi="Times New Roman" w:cs="Times New Roman"/>
          <w:b/>
          <w:sz w:val="28"/>
          <w:szCs w:val="28"/>
          <w:u w:val="single"/>
        </w:rPr>
        <w:t>:</w:t>
      </w:r>
      <w:r w:rsidRPr="005F1406">
        <w:rPr>
          <w:rFonts w:ascii="Times New Roman" w:eastAsia="Times New Roman" w:hAnsi="Times New Roman" w:cs="Times New Roman"/>
          <w:b/>
          <w:sz w:val="28"/>
          <w:szCs w:val="28"/>
          <w:u w:val="single"/>
        </w:rPr>
        <w:t>В</w:t>
      </w:r>
      <w:proofErr w:type="gramEnd"/>
      <w:r>
        <w:rPr>
          <w:rFonts w:ascii="Times New Roman" w:eastAsia="Times New Roman" w:hAnsi="Times New Roman" w:cs="Times New Roman"/>
          <w:b/>
          <w:sz w:val="28"/>
          <w:szCs w:val="28"/>
          <w:u w:val="single"/>
        </w:rPr>
        <w:t>ведение</w:t>
      </w:r>
      <w:proofErr w:type="spellEnd"/>
    </w:p>
    <w:p w:rsidR="006543F1" w:rsidRDefault="006543F1" w:rsidP="006543F1">
      <w:pPr>
        <w:spacing w:after="0" w:line="20" w:lineRule="atLeast"/>
        <w:ind w:right="-1"/>
        <w:jc w:val="both"/>
        <w:rPr>
          <w:rFonts w:ascii="Times New Roman" w:eastAsia="Times New Roman" w:hAnsi="Times New Roman" w:cs="Times New Roman"/>
          <w:sz w:val="28"/>
          <w:szCs w:val="28"/>
        </w:rPr>
      </w:pPr>
      <w:r w:rsidRPr="00BA1F79">
        <w:rPr>
          <w:rFonts w:ascii="Times New Roman" w:eastAsia="Times New Roman" w:hAnsi="Times New Roman" w:cs="Times New Roman"/>
          <w:sz w:val="28"/>
          <w:szCs w:val="28"/>
        </w:rPr>
        <w:t xml:space="preserve">Вводное занятие. Инструктаж по технике </w:t>
      </w:r>
      <w:proofErr w:type="spellStart"/>
      <w:r w:rsidRPr="00BA1F79">
        <w:rPr>
          <w:rFonts w:ascii="Times New Roman" w:eastAsia="Times New Roman" w:hAnsi="Times New Roman" w:cs="Times New Roman"/>
          <w:sz w:val="28"/>
          <w:szCs w:val="28"/>
        </w:rPr>
        <w:t>безопасности</w:t>
      </w:r>
      <w:proofErr w:type="gramStart"/>
      <w:r w:rsidRPr="00BA1F79">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равила</w:t>
      </w:r>
      <w:proofErr w:type="spellEnd"/>
      <w:r>
        <w:rPr>
          <w:rFonts w:ascii="Times New Roman" w:eastAsia="Times New Roman" w:hAnsi="Times New Roman" w:cs="Times New Roman"/>
          <w:sz w:val="28"/>
          <w:szCs w:val="28"/>
        </w:rPr>
        <w:t xml:space="preserve"> поведения на занятиях. Дети рассматривают детские рисунки и работы художников на тему «Космос». Проводится работа по группам, где дети пробуют коллективно создать несложный рисунок на тему «Космос». Второе занятие данного раздела отводится на проведение начальной диагностики изобразительных навыков четвёртого года обучения.</w:t>
      </w:r>
    </w:p>
    <w:p w:rsidR="008527DF" w:rsidRDefault="008527DF" w:rsidP="006543F1">
      <w:pPr>
        <w:spacing w:after="0" w:line="20" w:lineRule="atLeast"/>
        <w:ind w:right="-1" w:firstLine="708"/>
        <w:jc w:val="both"/>
        <w:rPr>
          <w:rFonts w:ascii="Times New Roman" w:hAnsi="Times New Roman"/>
          <w:b/>
          <w:sz w:val="28"/>
          <w:u w:val="single"/>
        </w:rPr>
      </w:pPr>
    </w:p>
    <w:p w:rsidR="006543F1" w:rsidRDefault="006543F1" w:rsidP="006543F1">
      <w:pPr>
        <w:spacing w:after="0" w:line="20" w:lineRule="atLeast"/>
        <w:ind w:right="-1" w:firstLine="708"/>
        <w:jc w:val="both"/>
        <w:rPr>
          <w:rFonts w:ascii="Times New Roman" w:hAnsi="Times New Roman"/>
          <w:b/>
          <w:sz w:val="28"/>
          <w:u w:val="single"/>
        </w:rPr>
      </w:pPr>
      <w:r>
        <w:rPr>
          <w:rFonts w:ascii="Times New Roman" w:hAnsi="Times New Roman"/>
          <w:b/>
          <w:sz w:val="28"/>
          <w:u w:val="single"/>
        </w:rPr>
        <w:t>2.Раздел</w:t>
      </w:r>
      <w:proofErr w:type="gramStart"/>
      <w:r w:rsidRPr="006543F1">
        <w:rPr>
          <w:rFonts w:ascii="Times New Roman" w:hAnsi="Times New Roman"/>
          <w:b/>
          <w:sz w:val="28"/>
          <w:u w:val="single"/>
        </w:rPr>
        <w:t>:«</w:t>
      </w:r>
      <w:proofErr w:type="gramEnd"/>
      <w:r w:rsidRPr="006543F1">
        <w:rPr>
          <w:rFonts w:ascii="Times New Roman" w:hAnsi="Times New Roman"/>
          <w:b/>
          <w:sz w:val="28"/>
          <w:u w:val="single"/>
        </w:rPr>
        <w:t>Р</w:t>
      </w:r>
      <w:r>
        <w:rPr>
          <w:rFonts w:ascii="Times New Roman" w:hAnsi="Times New Roman"/>
          <w:b/>
          <w:sz w:val="28"/>
          <w:u w:val="single"/>
        </w:rPr>
        <w:t>исуем космос</w:t>
      </w:r>
      <w:r w:rsidRPr="006543F1">
        <w:rPr>
          <w:rFonts w:ascii="Times New Roman" w:hAnsi="Times New Roman"/>
          <w:b/>
          <w:sz w:val="28"/>
          <w:u w:val="single"/>
        </w:rPr>
        <w:t>»</w:t>
      </w:r>
    </w:p>
    <w:p w:rsidR="006543F1" w:rsidRPr="006543F1" w:rsidRDefault="006543F1" w:rsidP="006543F1">
      <w:pPr>
        <w:spacing w:after="0" w:line="20" w:lineRule="atLeast"/>
        <w:ind w:right="-1"/>
        <w:jc w:val="both"/>
        <w:rPr>
          <w:rFonts w:ascii="Times New Roman" w:hAnsi="Times New Roman"/>
          <w:sz w:val="28"/>
        </w:rPr>
      </w:pPr>
      <w:r>
        <w:rPr>
          <w:rFonts w:ascii="Times New Roman" w:hAnsi="Times New Roman"/>
          <w:sz w:val="28"/>
        </w:rPr>
        <w:t>Обучающиеся выполняют разнообразные рисунки на предложенные темы, связанные с космосом, используя различные техники рисования</w:t>
      </w:r>
      <w:r w:rsidR="00451E53">
        <w:rPr>
          <w:rFonts w:ascii="Times New Roman" w:hAnsi="Times New Roman"/>
          <w:sz w:val="28"/>
        </w:rPr>
        <w:t xml:space="preserve">, </w:t>
      </w:r>
      <w:r>
        <w:rPr>
          <w:rFonts w:ascii="Times New Roman" w:hAnsi="Times New Roman"/>
          <w:sz w:val="28"/>
        </w:rPr>
        <w:t>создают объёмные макеты «Космические тайны» из бумаги</w:t>
      </w:r>
      <w:r w:rsidR="00451E53">
        <w:rPr>
          <w:rFonts w:ascii="Times New Roman" w:hAnsi="Times New Roman"/>
          <w:sz w:val="28"/>
        </w:rPr>
        <w:t>, картона, пластилина</w:t>
      </w:r>
      <w:r>
        <w:rPr>
          <w:rFonts w:ascii="Times New Roman" w:hAnsi="Times New Roman"/>
          <w:sz w:val="28"/>
        </w:rPr>
        <w:t xml:space="preserve"> и других материалов</w:t>
      </w:r>
      <w:r w:rsidR="00451E53">
        <w:rPr>
          <w:rFonts w:ascii="Times New Roman" w:hAnsi="Times New Roman"/>
          <w:sz w:val="28"/>
        </w:rPr>
        <w:t>.</w:t>
      </w:r>
    </w:p>
    <w:p w:rsidR="008527DF" w:rsidRDefault="008527DF" w:rsidP="005D5957">
      <w:pPr>
        <w:spacing w:after="0" w:line="20" w:lineRule="atLeast"/>
        <w:ind w:right="-1" w:firstLine="708"/>
        <w:jc w:val="both"/>
        <w:rPr>
          <w:rFonts w:ascii="Times New Roman" w:hAnsi="Times New Roman"/>
          <w:b/>
          <w:sz w:val="28"/>
          <w:u w:val="single"/>
        </w:rPr>
      </w:pPr>
    </w:p>
    <w:p w:rsidR="006543F1" w:rsidRDefault="005D5957" w:rsidP="005D5957">
      <w:pPr>
        <w:spacing w:after="0" w:line="20" w:lineRule="atLeast"/>
        <w:ind w:right="-1" w:firstLine="708"/>
        <w:jc w:val="both"/>
        <w:rPr>
          <w:rFonts w:ascii="Times New Roman" w:hAnsi="Times New Roman"/>
          <w:b/>
          <w:sz w:val="28"/>
          <w:u w:val="single"/>
        </w:rPr>
      </w:pPr>
      <w:r>
        <w:rPr>
          <w:rFonts w:ascii="Times New Roman" w:hAnsi="Times New Roman"/>
          <w:b/>
          <w:sz w:val="28"/>
          <w:u w:val="single"/>
        </w:rPr>
        <w:t>3.</w:t>
      </w:r>
      <w:r w:rsidRPr="005D5957">
        <w:rPr>
          <w:rFonts w:ascii="Times New Roman" w:hAnsi="Times New Roman"/>
          <w:b/>
          <w:sz w:val="28"/>
          <w:u w:val="single"/>
        </w:rPr>
        <w:t>Раздел: «Иллюстрируем произведения о космосе»</w:t>
      </w:r>
    </w:p>
    <w:p w:rsidR="005D5957" w:rsidRDefault="005D5957" w:rsidP="005D5957">
      <w:pPr>
        <w:spacing w:after="0" w:line="20" w:lineRule="atLeast"/>
        <w:ind w:right="-1"/>
        <w:jc w:val="both"/>
        <w:rPr>
          <w:rFonts w:ascii="Times New Roman" w:hAnsi="Times New Roman"/>
          <w:sz w:val="28"/>
        </w:rPr>
      </w:pPr>
      <w:r w:rsidRPr="005D5957">
        <w:rPr>
          <w:rFonts w:ascii="Times New Roman" w:hAnsi="Times New Roman"/>
          <w:sz w:val="28"/>
        </w:rPr>
        <w:t>В этом разделе обучающиеся знакомятся с произведениями о космосе</w:t>
      </w:r>
      <w:r>
        <w:rPr>
          <w:rFonts w:ascii="Times New Roman" w:hAnsi="Times New Roman"/>
          <w:sz w:val="28"/>
        </w:rPr>
        <w:t xml:space="preserve"> и создают рисунки в соответствии с их содержанием.</w:t>
      </w:r>
    </w:p>
    <w:p w:rsidR="008527DF" w:rsidRDefault="008527DF" w:rsidP="005D5957">
      <w:pPr>
        <w:spacing w:after="0" w:line="20" w:lineRule="atLeast"/>
        <w:ind w:right="-1" w:firstLine="708"/>
        <w:jc w:val="both"/>
        <w:rPr>
          <w:rFonts w:ascii="Times New Roman" w:hAnsi="Times New Roman"/>
          <w:b/>
          <w:sz w:val="28"/>
          <w:u w:val="single"/>
        </w:rPr>
      </w:pPr>
    </w:p>
    <w:p w:rsidR="005D5957" w:rsidRDefault="005D5957" w:rsidP="005D5957">
      <w:pPr>
        <w:spacing w:after="0" w:line="20" w:lineRule="atLeast"/>
        <w:ind w:right="-1" w:firstLine="708"/>
        <w:jc w:val="both"/>
        <w:rPr>
          <w:rFonts w:ascii="Times New Roman" w:hAnsi="Times New Roman"/>
          <w:b/>
          <w:sz w:val="28"/>
          <w:u w:val="single"/>
        </w:rPr>
      </w:pPr>
      <w:r>
        <w:rPr>
          <w:rFonts w:ascii="Times New Roman" w:hAnsi="Times New Roman"/>
          <w:b/>
          <w:sz w:val="28"/>
          <w:u w:val="single"/>
        </w:rPr>
        <w:t>4.Раздел</w:t>
      </w:r>
      <w:proofErr w:type="gramStart"/>
      <w:r>
        <w:rPr>
          <w:rFonts w:ascii="Times New Roman" w:hAnsi="Times New Roman"/>
          <w:b/>
          <w:sz w:val="28"/>
          <w:u w:val="single"/>
        </w:rPr>
        <w:t>:</w:t>
      </w:r>
      <w:r w:rsidRPr="005D5957">
        <w:rPr>
          <w:rFonts w:ascii="Times New Roman" w:hAnsi="Times New Roman"/>
          <w:b/>
          <w:sz w:val="28"/>
          <w:u w:val="single"/>
        </w:rPr>
        <w:t>«</w:t>
      </w:r>
      <w:proofErr w:type="gramEnd"/>
      <w:r w:rsidRPr="005D5957">
        <w:rPr>
          <w:rFonts w:ascii="Times New Roman" w:hAnsi="Times New Roman"/>
          <w:b/>
          <w:sz w:val="28"/>
          <w:u w:val="single"/>
        </w:rPr>
        <w:t>Р</w:t>
      </w:r>
      <w:r>
        <w:rPr>
          <w:rFonts w:ascii="Times New Roman" w:hAnsi="Times New Roman"/>
          <w:b/>
          <w:sz w:val="28"/>
          <w:u w:val="single"/>
        </w:rPr>
        <w:t>еализуем творческие проекты</w:t>
      </w:r>
      <w:r w:rsidRPr="005D5957">
        <w:rPr>
          <w:rFonts w:ascii="Times New Roman" w:hAnsi="Times New Roman"/>
          <w:b/>
          <w:sz w:val="28"/>
          <w:u w:val="single"/>
        </w:rPr>
        <w:t>»</w:t>
      </w:r>
    </w:p>
    <w:p w:rsidR="005D5957" w:rsidRDefault="005D5957" w:rsidP="005D5957">
      <w:pPr>
        <w:spacing w:after="0" w:line="20" w:lineRule="atLeast"/>
        <w:ind w:right="-1"/>
        <w:jc w:val="both"/>
        <w:rPr>
          <w:rFonts w:ascii="Times New Roman" w:hAnsi="Times New Roman"/>
          <w:sz w:val="28"/>
        </w:rPr>
      </w:pPr>
      <w:r>
        <w:rPr>
          <w:rFonts w:ascii="Times New Roman" w:hAnsi="Times New Roman"/>
          <w:sz w:val="28"/>
        </w:rPr>
        <w:t>Здесь идёт работа над индивидуальными и групповыми творческими проектами на тему космоса, которые выполняются самостоятельно и под руководством педагога</w:t>
      </w:r>
    </w:p>
    <w:p w:rsidR="008527DF" w:rsidRDefault="008527DF" w:rsidP="005D5957">
      <w:pPr>
        <w:spacing w:after="0" w:line="20" w:lineRule="atLeast"/>
        <w:ind w:right="-1" w:firstLine="708"/>
        <w:jc w:val="both"/>
        <w:rPr>
          <w:rFonts w:ascii="Times New Roman" w:hAnsi="Times New Roman"/>
          <w:b/>
          <w:sz w:val="28"/>
          <w:u w:val="single"/>
        </w:rPr>
      </w:pPr>
    </w:p>
    <w:p w:rsidR="005D5957" w:rsidRPr="005D5957" w:rsidRDefault="005D5957" w:rsidP="005D5957">
      <w:pPr>
        <w:spacing w:after="0" w:line="20" w:lineRule="atLeast"/>
        <w:ind w:right="-1" w:firstLine="708"/>
        <w:jc w:val="both"/>
        <w:rPr>
          <w:rFonts w:ascii="Times New Roman" w:eastAsia="Times New Roman" w:hAnsi="Times New Roman" w:cs="Times New Roman"/>
          <w:sz w:val="40"/>
          <w:szCs w:val="28"/>
        </w:rPr>
      </w:pPr>
      <w:r>
        <w:rPr>
          <w:rFonts w:ascii="Times New Roman" w:hAnsi="Times New Roman"/>
          <w:b/>
          <w:sz w:val="28"/>
          <w:u w:val="single"/>
        </w:rPr>
        <w:t>5.Раздел</w:t>
      </w:r>
      <w:r w:rsidRPr="005D5957">
        <w:rPr>
          <w:rFonts w:ascii="Times New Roman" w:hAnsi="Times New Roman"/>
          <w:b/>
          <w:sz w:val="28"/>
          <w:u w:val="single"/>
        </w:rPr>
        <w:t>: «Х</w:t>
      </w:r>
      <w:r>
        <w:rPr>
          <w:rFonts w:ascii="Times New Roman" w:hAnsi="Times New Roman"/>
          <w:b/>
          <w:sz w:val="28"/>
          <w:u w:val="single"/>
        </w:rPr>
        <w:t>удожественная мастерская</w:t>
      </w:r>
      <w:r w:rsidRPr="005D5957">
        <w:rPr>
          <w:rFonts w:ascii="Times New Roman" w:hAnsi="Times New Roman"/>
          <w:b/>
          <w:sz w:val="28"/>
          <w:u w:val="single"/>
        </w:rPr>
        <w:t>»</w:t>
      </w:r>
    </w:p>
    <w:p w:rsidR="005D5957" w:rsidRDefault="005D5957" w:rsidP="005D5957">
      <w:pPr>
        <w:spacing w:line="240" w:lineRule="auto"/>
        <w:jc w:val="both"/>
        <w:rPr>
          <w:rFonts w:ascii="Times New Roman" w:hAnsi="Times New Roman"/>
          <w:sz w:val="28"/>
        </w:rPr>
      </w:pPr>
      <w:r w:rsidRPr="00E2528F">
        <w:rPr>
          <w:rFonts w:ascii="Times New Roman" w:hAnsi="Times New Roman"/>
          <w:sz w:val="28"/>
        </w:rPr>
        <w:t>В данном разделе</w:t>
      </w:r>
      <w:r>
        <w:rPr>
          <w:rFonts w:ascii="Times New Roman" w:hAnsi="Times New Roman"/>
          <w:sz w:val="28"/>
        </w:rPr>
        <w:t xml:space="preserve"> идёт подготовка к творческому отчёту – </w:t>
      </w:r>
      <w:proofErr w:type="spellStart"/>
      <w:r w:rsidR="008527DF">
        <w:rPr>
          <w:rFonts w:ascii="Times New Roman" w:hAnsi="Times New Roman"/>
          <w:sz w:val="28"/>
        </w:rPr>
        <w:t>квест-и</w:t>
      </w:r>
      <w:r>
        <w:rPr>
          <w:rFonts w:ascii="Times New Roman" w:hAnsi="Times New Roman"/>
          <w:sz w:val="28"/>
        </w:rPr>
        <w:t>г</w:t>
      </w:r>
      <w:r w:rsidR="008527DF">
        <w:rPr>
          <w:rFonts w:ascii="Times New Roman" w:hAnsi="Times New Roman"/>
          <w:sz w:val="28"/>
        </w:rPr>
        <w:t>ре</w:t>
      </w:r>
      <w:proofErr w:type="spellEnd"/>
      <w:r w:rsidR="008527DF">
        <w:rPr>
          <w:rFonts w:ascii="Times New Roman" w:hAnsi="Times New Roman"/>
          <w:sz w:val="28"/>
        </w:rPr>
        <w:t xml:space="preserve"> «Тайна неизвестной планеты», где</w:t>
      </w:r>
      <w:r>
        <w:rPr>
          <w:rFonts w:ascii="Times New Roman" w:hAnsi="Times New Roman"/>
          <w:sz w:val="28"/>
        </w:rPr>
        <w:t xml:space="preserve"> обобщаются все знания детей, полученные на занятиях. </w:t>
      </w:r>
      <w:r w:rsidR="008527DF">
        <w:rPr>
          <w:rFonts w:ascii="Times New Roman" w:hAnsi="Times New Roman"/>
          <w:sz w:val="28"/>
        </w:rPr>
        <w:t>Происходит создание</w:t>
      </w:r>
      <w:r>
        <w:rPr>
          <w:rFonts w:ascii="Times New Roman" w:hAnsi="Times New Roman"/>
          <w:sz w:val="28"/>
        </w:rPr>
        <w:t xml:space="preserve"> декораций и костюмов для данного мероприятия. </w:t>
      </w:r>
      <w:r w:rsidR="008527DF">
        <w:rPr>
          <w:rFonts w:ascii="Times New Roman" w:hAnsi="Times New Roman"/>
          <w:sz w:val="28"/>
        </w:rPr>
        <w:t>Идёт работа</w:t>
      </w:r>
      <w:r>
        <w:rPr>
          <w:rFonts w:ascii="Times New Roman" w:hAnsi="Times New Roman"/>
          <w:sz w:val="28"/>
        </w:rPr>
        <w:t xml:space="preserve"> сценарию и репетиционный процесс.</w:t>
      </w:r>
    </w:p>
    <w:p w:rsidR="008527DF" w:rsidRPr="008527DF" w:rsidRDefault="008527DF" w:rsidP="008527DF">
      <w:pPr>
        <w:spacing w:line="240" w:lineRule="auto"/>
        <w:ind w:firstLine="708"/>
        <w:jc w:val="both"/>
        <w:rPr>
          <w:rFonts w:ascii="Times New Roman" w:hAnsi="Times New Roman"/>
          <w:sz w:val="32"/>
        </w:rPr>
      </w:pPr>
      <w:r>
        <w:rPr>
          <w:rFonts w:ascii="Times New Roman" w:hAnsi="Times New Roman"/>
          <w:b/>
          <w:sz w:val="28"/>
          <w:u w:val="single"/>
        </w:rPr>
        <w:t>6.</w:t>
      </w:r>
      <w:r w:rsidRPr="008527DF">
        <w:rPr>
          <w:rFonts w:ascii="Times New Roman" w:hAnsi="Times New Roman"/>
          <w:b/>
          <w:sz w:val="28"/>
          <w:u w:val="single"/>
        </w:rPr>
        <w:t>Тема раздела</w:t>
      </w:r>
      <w:r w:rsidRPr="008527DF">
        <w:rPr>
          <w:rFonts w:ascii="Times New Roman" w:hAnsi="Times New Roman"/>
          <w:b/>
          <w:i/>
          <w:sz w:val="28"/>
          <w:u w:val="single"/>
        </w:rPr>
        <w:t xml:space="preserve">: </w:t>
      </w:r>
      <w:r w:rsidRPr="008527DF">
        <w:rPr>
          <w:rFonts w:ascii="Times New Roman" w:hAnsi="Times New Roman"/>
          <w:b/>
          <w:sz w:val="28"/>
          <w:u w:val="single"/>
        </w:rPr>
        <w:t>«И</w:t>
      </w:r>
      <w:r>
        <w:rPr>
          <w:rFonts w:ascii="Times New Roman" w:hAnsi="Times New Roman"/>
          <w:b/>
          <w:sz w:val="28"/>
          <w:u w:val="single"/>
        </w:rPr>
        <w:t>тоги коллективной работы</w:t>
      </w:r>
      <w:r w:rsidRPr="008527DF">
        <w:rPr>
          <w:rFonts w:ascii="Times New Roman" w:hAnsi="Times New Roman"/>
          <w:b/>
          <w:sz w:val="28"/>
          <w:u w:val="single"/>
        </w:rPr>
        <w:t>»</w:t>
      </w:r>
    </w:p>
    <w:p w:rsidR="008527DF" w:rsidRDefault="008527DF" w:rsidP="0095410B">
      <w:pPr>
        <w:spacing w:after="0" w:line="240" w:lineRule="auto"/>
        <w:ind w:firstLine="708"/>
        <w:jc w:val="both"/>
        <w:rPr>
          <w:rFonts w:ascii="Times New Roman" w:hAnsi="Times New Roman" w:cs="Times New Roman"/>
          <w:sz w:val="28"/>
          <w:szCs w:val="28"/>
        </w:rPr>
      </w:pPr>
      <w:r w:rsidRPr="000D7FB7">
        <w:rPr>
          <w:rFonts w:ascii="Times New Roman" w:hAnsi="Times New Roman" w:cs="Times New Roman"/>
          <w:sz w:val="28"/>
          <w:szCs w:val="28"/>
        </w:rPr>
        <w:t xml:space="preserve">В этот раздел </w:t>
      </w:r>
      <w:r>
        <w:rPr>
          <w:rFonts w:ascii="Times New Roman" w:hAnsi="Times New Roman" w:cs="Times New Roman"/>
          <w:sz w:val="28"/>
          <w:szCs w:val="28"/>
        </w:rPr>
        <w:t>вошла итоговая диагностика</w:t>
      </w:r>
      <w:r w:rsidRPr="000D7FB7">
        <w:rPr>
          <w:rFonts w:ascii="Times New Roman" w:hAnsi="Times New Roman" w:cs="Times New Roman"/>
          <w:sz w:val="28"/>
          <w:szCs w:val="28"/>
        </w:rPr>
        <w:t xml:space="preserve">, </w:t>
      </w:r>
      <w:r>
        <w:rPr>
          <w:rFonts w:ascii="Times New Roman" w:hAnsi="Times New Roman" w:cs="Times New Roman"/>
          <w:sz w:val="28"/>
          <w:szCs w:val="28"/>
        </w:rPr>
        <w:t xml:space="preserve">оформление выставки детских работ, </w:t>
      </w:r>
      <w:r w:rsidRPr="000D7FB7">
        <w:rPr>
          <w:rFonts w:ascii="Times New Roman" w:hAnsi="Times New Roman" w:cs="Times New Roman"/>
          <w:sz w:val="28"/>
          <w:szCs w:val="28"/>
        </w:rPr>
        <w:t xml:space="preserve">а также </w:t>
      </w:r>
      <w:r>
        <w:rPr>
          <w:rFonts w:ascii="Times New Roman" w:hAnsi="Times New Roman" w:cs="Times New Roman"/>
          <w:sz w:val="28"/>
          <w:szCs w:val="28"/>
        </w:rPr>
        <w:t>проведение обобщающего занятия «Весь год мы были в дороге, пора подвести итоги» с вручением наградных и благодарственных документов участникам занятий.</w:t>
      </w:r>
    </w:p>
    <w:p w:rsidR="0095410B" w:rsidRPr="0095410B" w:rsidRDefault="0095410B" w:rsidP="0095410B">
      <w:pPr>
        <w:spacing w:after="0" w:line="240" w:lineRule="auto"/>
        <w:ind w:firstLine="708"/>
        <w:jc w:val="both"/>
        <w:rPr>
          <w:rFonts w:ascii="Times New Roman" w:hAnsi="Times New Roman" w:cs="Times New Roman"/>
          <w:sz w:val="28"/>
          <w:szCs w:val="28"/>
        </w:rPr>
      </w:pPr>
    </w:p>
    <w:p w:rsidR="009B2516" w:rsidRDefault="009B2516" w:rsidP="008527DF">
      <w:pPr>
        <w:pStyle w:val="21"/>
        <w:ind w:firstLine="0"/>
        <w:rPr>
          <w:sz w:val="28"/>
        </w:rPr>
      </w:pPr>
    </w:p>
    <w:p w:rsidR="00BB24B2" w:rsidRDefault="00BB24B2" w:rsidP="008527DF">
      <w:pPr>
        <w:pStyle w:val="21"/>
        <w:ind w:firstLine="0"/>
        <w:rPr>
          <w:sz w:val="28"/>
        </w:rPr>
      </w:pPr>
    </w:p>
    <w:p w:rsidR="00F64ADA" w:rsidRDefault="00F64ADA" w:rsidP="008527DF">
      <w:pPr>
        <w:pStyle w:val="21"/>
        <w:ind w:firstLine="0"/>
        <w:rPr>
          <w:sz w:val="28"/>
        </w:rPr>
      </w:pPr>
    </w:p>
    <w:p w:rsidR="00F64ADA" w:rsidRDefault="00F64ADA" w:rsidP="00052765">
      <w:pPr>
        <w:rPr>
          <w:rFonts w:ascii="Times New Roman" w:eastAsia="Times New Roman" w:hAnsi="Times New Roman"/>
          <w:b/>
          <w:bCs/>
          <w:color w:val="000000"/>
          <w:sz w:val="28"/>
          <w:szCs w:val="28"/>
        </w:rPr>
      </w:pPr>
    </w:p>
    <w:p w:rsidR="00F64ADA" w:rsidRDefault="00F64ADA" w:rsidP="00052765">
      <w:pPr>
        <w:rPr>
          <w:rFonts w:ascii="Times New Roman" w:eastAsia="Times New Roman" w:hAnsi="Times New Roman"/>
          <w:b/>
          <w:bCs/>
          <w:color w:val="000000"/>
          <w:sz w:val="28"/>
          <w:szCs w:val="28"/>
        </w:rPr>
      </w:pPr>
    </w:p>
    <w:p w:rsidR="00F64ADA" w:rsidRPr="001D7B99" w:rsidRDefault="00F64ADA" w:rsidP="00F64ADA">
      <w:pPr>
        <w:pStyle w:val="21"/>
        <w:ind w:firstLine="0"/>
        <w:jc w:val="center"/>
        <w:rPr>
          <w:sz w:val="28"/>
        </w:rPr>
      </w:pPr>
    </w:p>
    <w:p w:rsidR="00655FF9" w:rsidRDefault="00655FF9" w:rsidP="00655FF9">
      <w:pPr>
        <w:pStyle w:val="21"/>
        <w:ind w:firstLine="0"/>
        <w:jc w:val="center"/>
        <w:rPr>
          <w:sz w:val="28"/>
        </w:rPr>
      </w:pPr>
      <w:r>
        <w:rPr>
          <w:sz w:val="28"/>
        </w:rPr>
        <w:t xml:space="preserve">3.2. </w:t>
      </w:r>
      <w:r w:rsidRPr="001D7B99">
        <w:rPr>
          <w:sz w:val="28"/>
        </w:rPr>
        <w:t xml:space="preserve">Подпрограмма </w:t>
      </w:r>
      <w:r>
        <w:rPr>
          <w:sz w:val="28"/>
        </w:rPr>
        <w:t>«Путешествие в мир танца</w:t>
      </w:r>
      <w:r w:rsidRPr="001D7B99">
        <w:rPr>
          <w:sz w:val="28"/>
        </w:rPr>
        <w:t>»</w:t>
      </w:r>
    </w:p>
    <w:p w:rsidR="00A2051A" w:rsidRPr="00AE2212" w:rsidRDefault="0037189D" w:rsidP="004777E5">
      <w:pPr>
        <w:pStyle w:val="21"/>
        <w:ind w:firstLine="851"/>
        <w:jc w:val="both"/>
        <w:rPr>
          <w:b w:val="0"/>
          <w:sz w:val="28"/>
        </w:rPr>
      </w:pPr>
      <w:r>
        <w:rPr>
          <w:b w:val="0"/>
          <w:sz w:val="28"/>
        </w:rPr>
        <w:t>В работе над п</w:t>
      </w:r>
      <w:r w:rsidR="00AE2212" w:rsidRPr="00AE2212">
        <w:rPr>
          <w:b w:val="0"/>
          <w:sz w:val="28"/>
        </w:rPr>
        <w:t>одпрограмм</w:t>
      </w:r>
      <w:r>
        <w:rPr>
          <w:b w:val="0"/>
          <w:sz w:val="28"/>
        </w:rPr>
        <w:t>ой</w:t>
      </w:r>
      <w:r w:rsidR="00AE2212" w:rsidRPr="00AE2212">
        <w:rPr>
          <w:b w:val="0"/>
          <w:sz w:val="28"/>
        </w:rPr>
        <w:t xml:space="preserve"> </w:t>
      </w:r>
      <w:r>
        <w:rPr>
          <w:b w:val="0"/>
          <w:sz w:val="28"/>
        </w:rPr>
        <w:t>были использованы</w:t>
      </w:r>
      <w:r w:rsidR="00A2051A">
        <w:rPr>
          <w:b w:val="0"/>
          <w:sz w:val="28"/>
        </w:rPr>
        <w:t xml:space="preserve"> </w:t>
      </w:r>
      <w:r>
        <w:rPr>
          <w:b w:val="0"/>
          <w:sz w:val="28"/>
        </w:rPr>
        <w:t>программы</w:t>
      </w:r>
      <w:r w:rsidR="004777E5">
        <w:rPr>
          <w:b w:val="0"/>
          <w:sz w:val="28"/>
          <w:shd w:val="clear" w:color="auto" w:fill="FFFFFF"/>
        </w:rPr>
        <w:t xml:space="preserve"> </w:t>
      </w:r>
      <w:r w:rsidR="004777E5" w:rsidRPr="004777E5">
        <w:rPr>
          <w:b w:val="0"/>
          <w:sz w:val="28"/>
        </w:rPr>
        <w:t xml:space="preserve"> Б</w:t>
      </w:r>
      <w:r w:rsidR="00A2051A" w:rsidRPr="004777E5">
        <w:rPr>
          <w:b w:val="0"/>
          <w:sz w:val="28"/>
        </w:rPr>
        <w:t>очкарев</w:t>
      </w:r>
      <w:r w:rsidR="004777E5" w:rsidRPr="004777E5">
        <w:rPr>
          <w:b w:val="0"/>
          <w:sz w:val="28"/>
        </w:rPr>
        <w:t xml:space="preserve">ой </w:t>
      </w:r>
      <w:r w:rsidR="00A2051A" w:rsidRPr="004777E5">
        <w:rPr>
          <w:b w:val="0"/>
          <w:sz w:val="28"/>
        </w:rPr>
        <w:t xml:space="preserve"> </w:t>
      </w:r>
      <w:r w:rsidR="004777E5" w:rsidRPr="004777E5">
        <w:rPr>
          <w:b w:val="0"/>
          <w:sz w:val="28"/>
        </w:rPr>
        <w:t>Н.И.</w:t>
      </w:r>
      <w:r w:rsidR="004777E5" w:rsidRPr="004777E5">
        <w:rPr>
          <w:b w:val="0"/>
          <w:sz w:val="28"/>
          <w:shd w:val="clear" w:color="auto" w:fill="FFFFFF"/>
        </w:rPr>
        <w:t xml:space="preserve"> </w:t>
      </w:r>
      <w:r w:rsidR="004777E5">
        <w:rPr>
          <w:rFonts w:ascii="Arial" w:hAnsi="Arial" w:cs="Arial"/>
          <w:color w:val="333333"/>
          <w:sz w:val="20"/>
          <w:szCs w:val="20"/>
          <w:shd w:val="clear" w:color="auto" w:fill="FFFFFF"/>
        </w:rPr>
        <w:t> </w:t>
      </w:r>
      <w:r w:rsidR="004777E5">
        <w:rPr>
          <w:b w:val="0"/>
          <w:sz w:val="28"/>
        </w:rPr>
        <w:t xml:space="preserve"> «Русский народный танец», </w:t>
      </w:r>
      <w:r w:rsidR="00A2051A">
        <w:rPr>
          <w:b w:val="0"/>
          <w:sz w:val="28"/>
        </w:rPr>
        <w:t>Ткачен</w:t>
      </w:r>
      <w:r w:rsidR="004777E5">
        <w:rPr>
          <w:b w:val="0"/>
          <w:sz w:val="28"/>
        </w:rPr>
        <w:t>к</w:t>
      </w:r>
      <w:r w:rsidR="00A2051A">
        <w:rPr>
          <w:b w:val="0"/>
          <w:sz w:val="28"/>
        </w:rPr>
        <w:t xml:space="preserve">о </w:t>
      </w:r>
      <w:r w:rsidR="004777E5">
        <w:rPr>
          <w:b w:val="0"/>
          <w:sz w:val="28"/>
        </w:rPr>
        <w:t>Т.С. «Т</w:t>
      </w:r>
      <w:r w:rsidR="00A2051A">
        <w:rPr>
          <w:b w:val="0"/>
          <w:sz w:val="28"/>
        </w:rPr>
        <w:t>анцы народов мира</w:t>
      </w:r>
      <w:r w:rsidR="004777E5">
        <w:rPr>
          <w:b w:val="0"/>
          <w:sz w:val="28"/>
        </w:rPr>
        <w:t xml:space="preserve">»,  </w:t>
      </w:r>
      <w:proofErr w:type="spellStart"/>
      <w:r w:rsidR="00A2051A">
        <w:rPr>
          <w:b w:val="0"/>
          <w:sz w:val="28"/>
        </w:rPr>
        <w:t>Поля</w:t>
      </w:r>
      <w:r w:rsidR="001D7AA5">
        <w:rPr>
          <w:b w:val="0"/>
          <w:sz w:val="28"/>
        </w:rPr>
        <w:t>т</w:t>
      </w:r>
      <w:r w:rsidR="00A2051A">
        <w:rPr>
          <w:b w:val="0"/>
          <w:sz w:val="28"/>
        </w:rPr>
        <w:t>ков</w:t>
      </w:r>
      <w:r w:rsidR="004777E5">
        <w:rPr>
          <w:b w:val="0"/>
          <w:sz w:val="28"/>
        </w:rPr>
        <w:t>а</w:t>
      </w:r>
      <w:proofErr w:type="spellEnd"/>
      <w:r w:rsidR="00A2051A">
        <w:rPr>
          <w:b w:val="0"/>
          <w:sz w:val="28"/>
        </w:rPr>
        <w:t xml:space="preserve">  </w:t>
      </w:r>
      <w:r w:rsidR="004777E5">
        <w:rPr>
          <w:b w:val="0"/>
          <w:sz w:val="28"/>
        </w:rPr>
        <w:t>С.С. «</w:t>
      </w:r>
      <w:r w:rsidR="00A2051A">
        <w:rPr>
          <w:b w:val="0"/>
          <w:sz w:val="28"/>
        </w:rPr>
        <w:t xml:space="preserve"> </w:t>
      </w:r>
      <w:r w:rsidR="004777E5">
        <w:rPr>
          <w:b w:val="0"/>
          <w:sz w:val="28"/>
        </w:rPr>
        <w:t>О</w:t>
      </w:r>
      <w:r w:rsidR="00A2051A">
        <w:rPr>
          <w:b w:val="0"/>
          <w:sz w:val="28"/>
        </w:rPr>
        <w:t>сновы современного танца</w:t>
      </w:r>
      <w:r w:rsidR="004777E5">
        <w:rPr>
          <w:b w:val="0"/>
          <w:sz w:val="28"/>
        </w:rPr>
        <w:t>».</w:t>
      </w:r>
    </w:p>
    <w:p w:rsidR="00655FF9" w:rsidRPr="009D5CDF" w:rsidRDefault="00655FF9" w:rsidP="001D7AA5">
      <w:pPr>
        <w:jc w:val="both"/>
        <w:rPr>
          <w:rFonts w:ascii="Times New Roman" w:hAnsi="Times New Roman"/>
          <w:sz w:val="28"/>
          <w:szCs w:val="28"/>
        </w:rPr>
      </w:pPr>
      <w:r w:rsidRPr="00A917E8">
        <w:rPr>
          <w:rFonts w:ascii="Times New Roman" w:hAnsi="Times New Roman"/>
          <w:b/>
          <w:sz w:val="28"/>
          <w:szCs w:val="28"/>
        </w:rPr>
        <w:t>Цель:</w:t>
      </w:r>
      <w:r>
        <w:rPr>
          <w:rFonts w:ascii="Times New Roman" w:hAnsi="Times New Roman"/>
          <w:b/>
          <w:sz w:val="28"/>
          <w:szCs w:val="28"/>
        </w:rPr>
        <w:t xml:space="preserve"> </w:t>
      </w:r>
      <w:r w:rsidRPr="009D5CDF">
        <w:rPr>
          <w:rFonts w:ascii="Times New Roman" w:hAnsi="Times New Roman"/>
          <w:sz w:val="28"/>
          <w:szCs w:val="28"/>
        </w:rPr>
        <w:t>развитие</w:t>
      </w:r>
      <w:r>
        <w:rPr>
          <w:rFonts w:ascii="Times New Roman" w:hAnsi="Times New Roman"/>
          <w:sz w:val="28"/>
          <w:szCs w:val="28"/>
        </w:rPr>
        <w:t xml:space="preserve"> творческих способностей обучающихся через обучение танцевальных элементов и композиций русского народного танца, танцев народов мира и современной хореографии.</w:t>
      </w:r>
    </w:p>
    <w:p w:rsidR="00655FF9" w:rsidRDefault="00655FF9" w:rsidP="00655FF9">
      <w:pPr>
        <w:rPr>
          <w:rFonts w:ascii="Times New Roman" w:eastAsia="Times New Roman" w:hAnsi="Times New Roman"/>
          <w:b/>
          <w:bCs/>
          <w:color w:val="000000"/>
          <w:sz w:val="28"/>
          <w:szCs w:val="28"/>
        </w:rPr>
      </w:pPr>
      <w:r w:rsidRPr="00194BB2">
        <w:rPr>
          <w:rFonts w:ascii="Times New Roman" w:eastAsia="Times New Roman" w:hAnsi="Times New Roman"/>
          <w:b/>
          <w:bCs/>
          <w:color w:val="000000"/>
          <w:sz w:val="28"/>
          <w:szCs w:val="28"/>
        </w:rPr>
        <w:t>Задачи:</w:t>
      </w:r>
    </w:p>
    <w:p w:rsidR="00655FF9" w:rsidRPr="00B70D2D" w:rsidRDefault="00655FF9" w:rsidP="00655FF9">
      <w:pPr>
        <w:pStyle w:val="a5"/>
        <w:rPr>
          <w:rFonts w:ascii="Times New Roman" w:hAnsi="Times New Roman"/>
          <w:b/>
          <w:i/>
          <w:sz w:val="28"/>
          <w:szCs w:val="28"/>
        </w:rPr>
      </w:pPr>
      <w:r w:rsidRPr="00B70D2D">
        <w:rPr>
          <w:rFonts w:ascii="Times New Roman" w:hAnsi="Times New Roman"/>
          <w:b/>
          <w:i/>
          <w:sz w:val="28"/>
          <w:szCs w:val="28"/>
        </w:rPr>
        <w:t>Обучающие:</w:t>
      </w:r>
    </w:p>
    <w:p w:rsidR="00655FF9" w:rsidRPr="0039283F" w:rsidRDefault="00655FF9" w:rsidP="00655FF9">
      <w:pPr>
        <w:pStyle w:val="a5"/>
        <w:rPr>
          <w:rFonts w:ascii="Times New Roman" w:hAnsi="Times New Roman"/>
          <w:sz w:val="28"/>
          <w:szCs w:val="28"/>
        </w:rPr>
      </w:pPr>
      <w:r w:rsidRPr="0039283F">
        <w:rPr>
          <w:rFonts w:ascii="Times New Roman" w:hAnsi="Times New Roman"/>
          <w:sz w:val="28"/>
          <w:szCs w:val="28"/>
        </w:rPr>
        <w:t>- познакомить с историей возникновения русского народн</w:t>
      </w:r>
      <w:r>
        <w:rPr>
          <w:rFonts w:ascii="Times New Roman" w:hAnsi="Times New Roman"/>
          <w:sz w:val="28"/>
          <w:szCs w:val="28"/>
        </w:rPr>
        <w:t>ого танца, танцев народов мира, современной хореографии и их особенностями;</w:t>
      </w:r>
    </w:p>
    <w:p w:rsidR="00655FF9" w:rsidRDefault="00655FF9" w:rsidP="00655FF9">
      <w:pPr>
        <w:pStyle w:val="a5"/>
        <w:rPr>
          <w:rFonts w:ascii="Times New Roman" w:hAnsi="Times New Roman"/>
          <w:sz w:val="28"/>
          <w:szCs w:val="28"/>
        </w:rPr>
      </w:pPr>
      <w:r w:rsidRPr="0039283F">
        <w:rPr>
          <w:rFonts w:ascii="Times New Roman" w:hAnsi="Times New Roman"/>
          <w:sz w:val="28"/>
          <w:szCs w:val="28"/>
        </w:rPr>
        <w:t xml:space="preserve">- </w:t>
      </w:r>
      <w:r w:rsidR="00607509">
        <w:rPr>
          <w:rFonts w:ascii="Times New Roman" w:hAnsi="Times New Roman"/>
          <w:sz w:val="28"/>
          <w:szCs w:val="28"/>
        </w:rPr>
        <w:t xml:space="preserve">обучить пользоваться </w:t>
      </w:r>
      <w:r w:rsidRPr="0039283F">
        <w:rPr>
          <w:rFonts w:ascii="Times New Roman" w:hAnsi="Times New Roman"/>
          <w:sz w:val="28"/>
          <w:szCs w:val="28"/>
        </w:rPr>
        <w:t xml:space="preserve"> тан</w:t>
      </w:r>
      <w:r>
        <w:rPr>
          <w:rFonts w:ascii="Times New Roman" w:hAnsi="Times New Roman"/>
          <w:sz w:val="28"/>
          <w:szCs w:val="28"/>
        </w:rPr>
        <w:t>цевальн</w:t>
      </w:r>
      <w:r w:rsidR="00607509">
        <w:rPr>
          <w:rFonts w:ascii="Times New Roman" w:hAnsi="Times New Roman"/>
          <w:sz w:val="28"/>
          <w:szCs w:val="28"/>
        </w:rPr>
        <w:t>ой</w:t>
      </w:r>
      <w:r>
        <w:rPr>
          <w:rFonts w:ascii="Times New Roman" w:hAnsi="Times New Roman"/>
          <w:sz w:val="28"/>
          <w:szCs w:val="28"/>
        </w:rPr>
        <w:t xml:space="preserve"> термино</w:t>
      </w:r>
      <w:r w:rsidR="00607509">
        <w:rPr>
          <w:rFonts w:ascii="Times New Roman" w:hAnsi="Times New Roman"/>
          <w:sz w:val="28"/>
          <w:szCs w:val="28"/>
        </w:rPr>
        <w:t>логией</w:t>
      </w:r>
      <w:r w:rsidRPr="0039283F">
        <w:rPr>
          <w:rFonts w:ascii="Times New Roman" w:hAnsi="Times New Roman"/>
          <w:sz w:val="28"/>
          <w:szCs w:val="28"/>
        </w:rPr>
        <w:t>, в соответствии с программой;</w:t>
      </w:r>
    </w:p>
    <w:p w:rsidR="00655FF9" w:rsidRDefault="00655FF9" w:rsidP="00655FF9">
      <w:pPr>
        <w:pStyle w:val="a5"/>
        <w:rPr>
          <w:rFonts w:ascii="Times New Roman" w:hAnsi="Times New Roman"/>
          <w:sz w:val="28"/>
          <w:szCs w:val="28"/>
        </w:rPr>
      </w:pPr>
      <w:r>
        <w:rPr>
          <w:rFonts w:ascii="Times New Roman" w:hAnsi="Times New Roman"/>
          <w:sz w:val="28"/>
          <w:szCs w:val="28"/>
        </w:rPr>
        <w:t>- обучить и грамотно исполнять тан</w:t>
      </w:r>
      <w:r w:rsidR="00385439">
        <w:rPr>
          <w:rFonts w:ascii="Times New Roman" w:hAnsi="Times New Roman"/>
          <w:sz w:val="28"/>
          <w:szCs w:val="28"/>
        </w:rPr>
        <w:t xml:space="preserve">цевальные элементы и композиции </w:t>
      </w:r>
      <w:r>
        <w:rPr>
          <w:rFonts w:ascii="Times New Roman" w:hAnsi="Times New Roman"/>
          <w:sz w:val="28"/>
          <w:szCs w:val="28"/>
        </w:rPr>
        <w:t>русского народного танца, танцев народов мира и современной хореографии;</w:t>
      </w:r>
    </w:p>
    <w:p w:rsidR="00655FF9" w:rsidRDefault="00655FF9" w:rsidP="00655FF9">
      <w:pPr>
        <w:pStyle w:val="a5"/>
        <w:rPr>
          <w:rFonts w:ascii="Times New Roman" w:hAnsi="Times New Roman"/>
          <w:sz w:val="28"/>
          <w:szCs w:val="28"/>
        </w:rPr>
      </w:pPr>
      <w:r>
        <w:rPr>
          <w:rFonts w:ascii="Times New Roman" w:hAnsi="Times New Roman"/>
          <w:sz w:val="28"/>
          <w:szCs w:val="28"/>
        </w:rPr>
        <w:t xml:space="preserve">- научить </w:t>
      </w:r>
      <w:proofErr w:type="gramStart"/>
      <w:r>
        <w:rPr>
          <w:rFonts w:ascii="Times New Roman" w:hAnsi="Times New Roman"/>
          <w:sz w:val="28"/>
          <w:szCs w:val="28"/>
        </w:rPr>
        <w:t>самостоятельно</w:t>
      </w:r>
      <w:proofErr w:type="gramEnd"/>
      <w:r>
        <w:rPr>
          <w:rFonts w:ascii="Times New Roman" w:hAnsi="Times New Roman"/>
          <w:sz w:val="28"/>
          <w:szCs w:val="28"/>
        </w:rPr>
        <w:t xml:space="preserve"> создавать танцевальные комбинации, на основе выученных движений, в соответствии с программой;</w:t>
      </w:r>
    </w:p>
    <w:p w:rsidR="00655FF9" w:rsidRDefault="00655FF9" w:rsidP="00655FF9">
      <w:pPr>
        <w:pStyle w:val="a5"/>
        <w:rPr>
          <w:rFonts w:ascii="Times New Roman" w:hAnsi="Times New Roman"/>
          <w:b/>
          <w:sz w:val="28"/>
          <w:szCs w:val="28"/>
        </w:rPr>
      </w:pPr>
    </w:p>
    <w:p w:rsidR="00655FF9" w:rsidRPr="00B70D2D" w:rsidRDefault="00655FF9" w:rsidP="00655FF9">
      <w:pPr>
        <w:pStyle w:val="a5"/>
        <w:rPr>
          <w:rFonts w:ascii="Times New Roman" w:hAnsi="Times New Roman"/>
          <w:i/>
          <w:sz w:val="28"/>
          <w:szCs w:val="28"/>
        </w:rPr>
      </w:pPr>
      <w:r w:rsidRPr="00B70D2D">
        <w:rPr>
          <w:rFonts w:ascii="Times New Roman" w:hAnsi="Times New Roman"/>
          <w:b/>
          <w:i/>
          <w:sz w:val="28"/>
          <w:szCs w:val="28"/>
        </w:rPr>
        <w:t>Развивающие:</w:t>
      </w:r>
      <w:r w:rsidRPr="00B70D2D">
        <w:rPr>
          <w:rFonts w:ascii="Times New Roman" w:hAnsi="Times New Roman"/>
          <w:i/>
          <w:sz w:val="28"/>
          <w:szCs w:val="28"/>
        </w:rPr>
        <w:t xml:space="preserve"> </w:t>
      </w:r>
    </w:p>
    <w:p w:rsidR="00655FF9" w:rsidRDefault="00655FF9" w:rsidP="00655FF9">
      <w:pPr>
        <w:pStyle w:val="a5"/>
        <w:rPr>
          <w:rFonts w:ascii="Times New Roman" w:hAnsi="Times New Roman"/>
          <w:sz w:val="28"/>
          <w:szCs w:val="28"/>
        </w:rPr>
      </w:pPr>
      <w:r>
        <w:rPr>
          <w:rFonts w:ascii="Times New Roman" w:hAnsi="Times New Roman"/>
          <w:sz w:val="28"/>
          <w:szCs w:val="28"/>
        </w:rPr>
        <w:t>- развивать гибкость, координацию, умение ориентироваться в пространстве;</w:t>
      </w:r>
    </w:p>
    <w:p w:rsidR="00655FF9" w:rsidRDefault="00655FF9" w:rsidP="00655FF9">
      <w:pPr>
        <w:pStyle w:val="a5"/>
        <w:rPr>
          <w:rFonts w:ascii="Times New Roman" w:hAnsi="Times New Roman"/>
          <w:sz w:val="28"/>
          <w:szCs w:val="28"/>
        </w:rPr>
      </w:pPr>
      <w:r>
        <w:rPr>
          <w:rFonts w:ascii="Times New Roman" w:hAnsi="Times New Roman"/>
          <w:sz w:val="28"/>
          <w:szCs w:val="28"/>
        </w:rPr>
        <w:t>- развить музыкальность, чувство ритма, творческие возможности, умение импровизировать на заданную тему;</w:t>
      </w:r>
    </w:p>
    <w:p w:rsidR="00655FF9" w:rsidRDefault="00655FF9" w:rsidP="00655FF9">
      <w:pPr>
        <w:pStyle w:val="a5"/>
        <w:rPr>
          <w:rFonts w:ascii="Times New Roman" w:hAnsi="Times New Roman"/>
          <w:sz w:val="28"/>
          <w:szCs w:val="28"/>
        </w:rPr>
      </w:pPr>
      <w:r>
        <w:rPr>
          <w:rFonts w:ascii="Times New Roman" w:hAnsi="Times New Roman"/>
          <w:sz w:val="28"/>
          <w:szCs w:val="28"/>
        </w:rPr>
        <w:t xml:space="preserve">- сформировать умение </w:t>
      </w:r>
      <w:proofErr w:type="gramStart"/>
      <w:r>
        <w:rPr>
          <w:rFonts w:ascii="Times New Roman" w:hAnsi="Times New Roman"/>
          <w:sz w:val="28"/>
          <w:szCs w:val="28"/>
        </w:rPr>
        <w:t>высказывать своё отношение</w:t>
      </w:r>
      <w:proofErr w:type="gramEnd"/>
      <w:r>
        <w:rPr>
          <w:rFonts w:ascii="Times New Roman" w:hAnsi="Times New Roman"/>
          <w:sz w:val="28"/>
          <w:szCs w:val="28"/>
        </w:rPr>
        <w:t xml:space="preserve"> к музыкальному сопровождению танца с аргументацией;</w:t>
      </w:r>
    </w:p>
    <w:p w:rsidR="00655FF9" w:rsidRDefault="00655FF9" w:rsidP="00655FF9">
      <w:pPr>
        <w:pStyle w:val="a5"/>
        <w:rPr>
          <w:rFonts w:ascii="Times New Roman" w:hAnsi="Times New Roman"/>
          <w:sz w:val="28"/>
          <w:szCs w:val="28"/>
        </w:rPr>
      </w:pPr>
      <w:r>
        <w:rPr>
          <w:rFonts w:ascii="Times New Roman" w:hAnsi="Times New Roman"/>
          <w:sz w:val="28"/>
          <w:szCs w:val="28"/>
        </w:rPr>
        <w:t xml:space="preserve">- сформировать умение выявлять особенности взаимодействия хореографии с другими видами искусства </w:t>
      </w:r>
      <w:proofErr w:type="gramStart"/>
      <w:r>
        <w:rPr>
          <w:rFonts w:ascii="Times New Roman" w:hAnsi="Times New Roman"/>
          <w:sz w:val="28"/>
          <w:szCs w:val="28"/>
        </w:rPr>
        <w:t xml:space="preserve">( </w:t>
      </w:r>
      <w:proofErr w:type="gramEnd"/>
      <w:r>
        <w:rPr>
          <w:rFonts w:ascii="Times New Roman" w:hAnsi="Times New Roman"/>
          <w:sz w:val="28"/>
          <w:szCs w:val="28"/>
        </w:rPr>
        <w:t>музыка, изобразительное искусство).</w:t>
      </w:r>
    </w:p>
    <w:p w:rsidR="00655FF9" w:rsidRDefault="00655FF9" w:rsidP="00655FF9">
      <w:pPr>
        <w:pStyle w:val="a5"/>
        <w:rPr>
          <w:rFonts w:ascii="Times New Roman" w:hAnsi="Times New Roman"/>
          <w:sz w:val="28"/>
          <w:szCs w:val="28"/>
        </w:rPr>
      </w:pPr>
      <w:r>
        <w:rPr>
          <w:rFonts w:ascii="Times New Roman" w:hAnsi="Times New Roman"/>
          <w:sz w:val="28"/>
          <w:szCs w:val="28"/>
        </w:rPr>
        <w:t>- научить ставить новые учебные задачи вместе с педагогом и самостоятельно;</w:t>
      </w:r>
      <w:r w:rsidRPr="00B0787D">
        <w:rPr>
          <w:rFonts w:ascii="Times New Roman" w:hAnsi="Times New Roman"/>
          <w:sz w:val="28"/>
          <w:szCs w:val="28"/>
        </w:rPr>
        <w:t xml:space="preserve"> </w:t>
      </w:r>
    </w:p>
    <w:p w:rsidR="00655FF9" w:rsidRDefault="00655FF9" w:rsidP="00655FF9">
      <w:pPr>
        <w:pStyle w:val="a5"/>
        <w:rPr>
          <w:rFonts w:ascii="Times New Roman" w:hAnsi="Times New Roman"/>
          <w:sz w:val="28"/>
          <w:szCs w:val="28"/>
        </w:rPr>
      </w:pPr>
      <w:r>
        <w:rPr>
          <w:rFonts w:ascii="Times New Roman" w:hAnsi="Times New Roman"/>
          <w:sz w:val="28"/>
          <w:szCs w:val="28"/>
        </w:rPr>
        <w:t xml:space="preserve">- научить </w:t>
      </w:r>
      <w:proofErr w:type="gramStart"/>
      <w:r>
        <w:rPr>
          <w:rFonts w:ascii="Times New Roman" w:hAnsi="Times New Roman"/>
          <w:sz w:val="28"/>
          <w:szCs w:val="28"/>
        </w:rPr>
        <w:t>поэтапно</w:t>
      </w:r>
      <w:proofErr w:type="gramEnd"/>
      <w:r>
        <w:rPr>
          <w:rFonts w:ascii="Times New Roman" w:hAnsi="Times New Roman"/>
          <w:sz w:val="28"/>
          <w:szCs w:val="28"/>
        </w:rPr>
        <w:t xml:space="preserve"> работать с творческим проектом.</w:t>
      </w:r>
    </w:p>
    <w:p w:rsidR="00655FF9" w:rsidRPr="00B70D2D" w:rsidRDefault="00655FF9" w:rsidP="00655FF9">
      <w:pPr>
        <w:pStyle w:val="a5"/>
        <w:rPr>
          <w:rFonts w:ascii="Times New Roman" w:hAnsi="Times New Roman"/>
          <w:i/>
          <w:sz w:val="28"/>
          <w:szCs w:val="28"/>
        </w:rPr>
      </w:pPr>
    </w:p>
    <w:p w:rsidR="00655FF9" w:rsidRPr="00B70D2D" w:rsidRDefault="00655FF9" w:rsidP="00655FF9">
      <w:pPr>
        <w:pStyle w:val="a5"/>
        <w:rPr>
          <w:rFonts w:ascii="Times New Roman" w:hAnsi="Times New Roman"/>
          <w:b/>
          <w:i/>
          <w:sz w:val="28"/>
          <w:szCs w:val="28"/>
          <w:lang w:eastAsia="ru-RU"/>
        </w:rPr>
      </w:pPr>
      <w:r w:rsidRPr="00B70D2D">
        <w:rPr>
          <w:rFonts w:ascii="Times New Roman" w:hAnsi="Times New Roman"/>
          <w:b/>
          <w:i/>
          <w:sz w:val="28"/>
          <w:szCs w:val="28"/>
          <w:lang w:eastAsia="ru-RU"/>
        </w:rPr>
        <w:t>Воспитательные:</w:t>
      </w:r>
    </w:p>
    <w:p w:rsidR="00655FF9" w:rsidRPr="00F47F9E" w:rsidRDefault="00655FF9" w:rsidP="00655FF9">
      <w:pPr>
        <w:spacing w:after="0"/>
        <w:jc w:val="both"/>
        <w:rPr>
          <w:rFonts w:ascii="Times New Roman" w:hAnsi="Times New Roman" w:cs="Times New Roman"/>
          <w:sz w:val="28"/>
          <w:szCs w:val="28"/>
        </w:rPr>
      </w:pPr>
      <w:r>
        <w:rPr>
          <w:rFonts w:ascii="Times New Roman" w:hAnsi="Times New Roman"/>
          <w:b/>
          <w:sz w:val="28"/>
          <w:szCs w:val="28"/>
        </w:rPr>
        <w:t xml:space="preserve">- </w:t>
      </w:r>
      <w:r>
        <w:rPr>
          <w:rFonts w:ascii="Times New Roman" w:hAnsi="Times New Roman" w:cs="Times New Roman"/>
          <w:bCs/>
          <w:sz w:val="28"/>
          <w:szCs w:val="28"/>
        </w:rPr>
        <w:t>воспитывать</w:t>
      </w:r>
      <w:r w:rsidRPr="00F47F9E">
        <w:rPr>
          <w:rFonts w:ascii="Times New Roman" w:hAnsi="Times New Roman" w:cs="Times New Roman"/>
          <w:bCs/>
          <w:sz w:val="28"/>
          <w:szCs w:val="28"/>
        </w:rPr>
        <w:t xml:space="preserve"> уважительное отношение между членами коллектива в сов</w:t>
      </w:r>
      <w:r>
        <w:rPr>
          <w:rFonts w:ascii="Times New Roman" w:hAnsi="Times New Roman" w:cs="Times New Roman"/>
          <w:bCs/>
          <w:sz w:val="28"/>
          <w:szCs w:val="28"/>
        </w:rPr>
        <w:t>местной творческой деятельности;</w:t>
      </w:r>
    </w:p>
    <w:p w:rsidR="00655FF9" w:rsidRPr="00F47F9E" w:rsidRDefault="00655FF9" w:rsidP="00655FF9">
      <w:pPr>
        <w:spacing w:after="0"/>
        <w:jc w:val="both"/>
        <w:rPr>
          <w:rFonts w:ascii="Times New Roman" w:hAnsi="Times New Roman" w:cs="Times New Roman"/>
          <w:sz w:val="28"/>
          <w:szCs w:val="28"/>
        </w:rPr>
      </w:pPr>
      <w:r>
        <w:rPr>
          <w:rFonts w:ascii="Times New Roman" w:hAnsi="Times New Roman" w:cs="Times New Roman"/>
          <w:bCs/>
          <w:sz w:val="28"/>
          <w:szCs w:val="28"/>
        </w:rPr>
        <w:t>- воспитывать</w:t>
      </w:r>
      <w:r w:rsidRPr="00F47F9E">
        <w:rPr>
          <w:rFonts w:ascii="Times New Roman" w:hAnsi="Times New Roman" w:cs="Times New Roman"/>
          <w:bCs/>
          <w:sz w:val="28"/>
          <w:szCs w:val="28"/>
        </w:rPr>
        <w:t xml:space="preserve"> потребность </w:t>
      </w:r>
      <w:r>
        <w:rPr>
          <w:rFonts w:ascii="Times New Roman" w:hAnsi="Times New Roman" w:cs="Times New Roman"/>
          <w:bCs/>
          <w:sz w:val="28"/>
          <w:szCs w:val="28"/>
        </w:rPr>
        <w:t>к саморазвитию;</w:t>
      </w:r>
    </w:p>
    <w:p w:rsidR="00655FF9" w:rsidRPr="003F6E20" w:rsidRDefault="00655FF9" w:rsidP="00655FF9">
      <w:pPr>
        <w:spacing w:after="0"/>
        <w:jc w:val="both"/>
        <w:rPr>
          <w:rFonts w:ascii="Times New Roman" w:hAnsi="Times New Roman"/>
          <w:b/>
          <w:sz w:val="28"/>
          <w:szCs w:val="28"/>
        </w:rPr>
      </w:pPr>
      <w:r>
        <w:rPr>
          <w:rFonts w:ascii="Times New Roman" w:hAnsi="Times New Roman" w:cs="Times New Roman"/>
          <w:bCs/>
          <w:sz w:val="28"/>
          <w:szCs w:val="28"/>
        </w:rPr>
        <w:t>- способствовать формированию адекватной самооценки своих действий, собственных танцевальн</w:t>
      </w:r>
      <w:proofErr w:type="gramStart"/>
      <w:r>
        <w:rPr>
          <w:rFonts w:ascii="Times New Roman" w:hAnsi="Times New Roman" w:cs="Times New Roman"/>
          <w:bCs/>
          <w:sz w:val="28"/>
          <w:szCs w:val="28"/>
        </w:rPr>
        <w:t>о-</w:t>
      </w:r>
      <w:proofErr w:type="gramEnd"/>
      <w:r>
        <w:rPr>
          <w:rFonts w:ascii="Times New Roman" w:hAnsi="Times New Roman" w:cs="Times New Roman"/>
          <w:bCs/>
          <w:sz w:val="28"/>
          <w:szCs w:val="28"/>
        </w:rPr>
        <w:t xml:space="preserve"> творческих возможностей.</w:t>
      </w:r>
    </w:p>
    <w:p w:rsidR="00052765" w:rsidRPr="0041381B" w:rsidRDefault="00052765" w:rsidP="00052765">
      <w:pPr>
        <w:spacing w:after="0" w:line="240" w:lineRule="auto"/>
        <w:rPr>
          <w:b/>
        </w:rPr>
      </w:pPr>
    </w:p>
    <w:p w:rsidR="00F64ADA" w:rsidRDefault="00F64ADA" w:rsidP="001D7AA5">
      <w:pPr>
        <w:tabs>
          <w:tab w:val="left" w:pos="284"/>
        </w:tabs>
        <w:spacing w:after="120" w:line="240" w:lineRule="auto"/>
        <w:rPr>
          <w:rFonts w:ascii="Times New Roman" w:eastAsia="Calibri" w:hAnsi="Times New Roman" w:cs="Times New Roman"/>
          <w:b/>
          <w:i/>
          <w:sz w:val="28"/>
          <w:szCs w:val="28"/>
          <w:lang w:eastAsia="en-US"/>
        </w:rPr>
      </w:pPr>
    </w:p>
    <w:p w:rsidR="001D7AA5" w:rsidRDefault="001D7AA5" w:rsidP="001D7AA5">
      <w:pPr>
        <w:tabs>
          <w:tab w:val="left" w:pos="284"/>
        </w:tabs>
        <w:spacing w:after="120" w:line="240" w:lineRule="auto"/>
        <w:rPr>
          <w:rFonts w:ascii="Times New Roman" w:hAnsi="Times New Roman" w:cs="Times New Roman"/>
          <w:b/>
          <w:sz w:val="28"/>
        </w:rPr>
      </w:pPr>
    </w:p>
    <w:p w:rsidR="00FE7F45" w:rsidRDefault="00172636" w:rsidP="00BB24B2">
      <w:pPr>
        <w:tabs>
          <w:tab w:val="left" w:pos="284"/>
        </w:tabs>
        <w:spacing w:after="120" w:line="240" w:lineRule="auto"/>
        <w:jc w:val="center"/>
        <w:rPr>
          <w:rFonts w:ascii="Times New Roman" w:hAnsi="Times New Roman" w:cs="Times New Roman"/>
          <w:b/>
          <w:sz w:val="28"/>
        </w:rPr>
      </w:pPr>
      <w:r w:rsidRPr="00172636">
        <w:rPr>
          <w:rFonts w:ascii="Times New Roman" w:hAnsi="Times New Roman" w:cs="Times New Roman"/>
          <w:b/>
          <w:sz w:val="28"/>
        </w:rPr>
        <w:lastRenderedPageBreak/>
        <w:t>Учебно-тематический план 2 подпрограммы</w:t>
      </w:r>
    </w:p>
    <w:p w:rsidR="00172636" w:rsidRDefault="00673A6A" w:rsidP="00BB24B2">
      <w:pPr>
        <w:tabs>
          <w:tab w:val="left" w:pos="284"/>
        </w:tabs>
        <w:spacing w:after="120" w:line="240" w:lineRule="auto"/>
        <w:ind w:left="1276" w:hanging="709"/>
        <w:jc w:val="center"/>
        <w:rPr>
          <w:rFonts w:ascii="Times New Roman" w:hAnsi="Times New Roman" w:cs="Times New Roman"/>
          <w:b/>
          <w:sz w:val="28"/>
        </w:rPr>
      </w:pPr>
      <w:r>
        <w:rPr>
          <w:rFonts w:ascii="Times New Roman" w:hAnsi="Times New Roman" w:cs="Times New Roman"/>
          <w:b/>
          <w:sz w:val="28"/>
        </w:rPr>
        <w:t>«Путешествие в мир танца»</w:t>
      </w:r>
    </w:p>
    <w:p w:rsidR="00FE7F45" w:rsidRDefault="00FE7F45" w:rsidP="00FE7F45">
      <w:pPr>
        <w:tabs>
          <w:tab w:val="left" w:pos="284"/>
        </w:tabs>
        <w:spacing w:after="120" w:line="240" w:lineRule="auto"/>
        <w:ind w:left="1276" w:hanging="709"/>
        <w:jc w:val="center"/>
        <w:rPr>
          <w:rFonts w:ascii="Times New Roman" w:hAnsi="Times New Roman" w:cs="Times New Roman"/>
          <w:b/>
          <w:sz w:val="28"/>
        </w:rPr>
      </w:pPr>
    </w:p>
    <w:p w:rsidR="00673A6A" w:rsidRPr="00C87CD9" w:rsidRDefault="00673A6A" w:rsidP="00673A6A">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673A6A" w:rsidRDefault="00673A6A" w:rsidP="00673A6A">
      <w:pPr>
        <w:pStyle w:val="a5"/>
        <w:ind w:left="-284"/>
        <w:jc w:val="center"/>
        <w:rPr>
          <w:rFonts w:ascii="Times New Roman" w:hAnsi="Times New Roman"/>
          <w:b/>
          <w:sz w:val="24"/>
        </w:rPr>
      </w:pPr>
      <w:r w:rsidRPr="00C87CD9">
        <w:rPr>
          <w:rFonts w:ascii="Times New Roman" w:hAnsi="Times New Roman"/>
          <w:b/>
          <w:sz w:val="24"/>
        </w:rPr>
        <w:t xml:space="preserve">1 </w:t>
      </w:r>
      <w:r>
        <w:rPr>
          <w:rFonts w:ascii="Times New Roman" w:hAnsi="Times New Roman"/>
          <w:b/>
          <w:sz w:val="24"/>
        </w:rPr>
        <w:t>год обучения</w:t>
      </w:r>
    </w:p>
    <w:p w:rsidR="00673A6A" w:rsidRPr="004D0210" w:rsidRDefault="00673A6A" w:rsidP="00673A6A">
      <w:pPr>
        <w:pStyle w:val="a5"/>
        <w:ind w:left="-284"/>
        <w:jc w:val="center"/>
        <w:rPr>
          <w:rFonts w:ascii="Times New Roman" w:hAnsi="Times New Roman"/>
          <w:b/>
          <w:sz w:val="24"/>
        </w:rPr>
      </w:pPr>
      <w:r>
        <w:rPr>
          <w:rFonts w:ascii="Times New Roman" w:hAnsi="Times New Roman"/>
          <w:b/>
          <w:sz w:val="24"/>
        </w:rPr>
        <w:t>«Русский танец»</w:t>
      </w:r>
    </w:p>
    <w:p w:rsidR="00673A6A" w:rsidRDefault="00673A6A" w:rsidP="00673A6A">
      <w:pPr>
        <w:tabs>
          <w:tab w:val="left" w:pos="284"/>
        </w:tabs>
        <w:ind w:left="1276" w:hanging="709"/>
        <w:jc w:val="center"/>
        <w:rPr>
          <w:rFonts w:ascii="Times New Roman" w:hAnsi="Times New Roman" w:cs="Times New Roman"/>
          <w:b/>
          <w:sz w:val="28"/>
          <w:szCs w:val="28"/>
        </w:rPr>
      </w:pPr>
    </w:p>
    <w:tbl>
      <w:tblPr>
        <w:tblStyle w:val="a7"/>
        <w:tblW w:w="0" w:type="auto"/>
        <w:tblInd w:w="-743" w:type="dxa"/>
        <w:tblLook w:val="04A0"/>
      </w:tblPr>
      <w:tblGrid>
        <w:gridCol w:w="695"/>
        <w:gridCol w:w="5685"/>
        <w:gridCol w:w="1367"/>
        <w:gridCol w:w="1258"/>
        <w:gridCol w:w="1309"/>
      </w:tblGrid>
      <w:tr w:rsidR="00673A6A" w:rsidRPr="00D83D58" w:rsidTr="00FF7125">
        <w:tc>
          <w:tcPr>
            <w:tcW w:w="695" w:type="dxa"/>
            <w:vMerge w:val="restart"/>
          </w:tcPr>
          <w:p w:rsidR="00673A6A" w:rsidRPr="00D83D58" w:rsidRDefault="00673A6A" w:rsidP="00FF7125">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673A6A" w:rsidRPr="00D83D58" w:rsidRDefault="00673A6A" w:rsidP="00FF7125">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673A6A" w:rsidRPr="00D83D58" w:rsidRDefault="00673A6A" w:rsidP="00FF7125">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673A6A" w:rsidRPr="00D83D58" w:rsidTr="00FF7125">
        <w:tc>
          <w:tcPr>
            <w:tcW w:w="695" w:type="dxa"/>
            <w:vMerge/>
          </w:tcPr>
          <w:p w:rsidR="00673A6A" w:rsidRDefault="00673A6A" w:rsidP="00FF7125"/>
        </w:tc>
        <w:tc>
          <w:tcPr>
            <w:tcW w:w="5685" w:type="dxa"/>
            <w:vMerge/>
          </w:tcPr>
          <w:p w:rsidR="00673A6A" w:rsidRDefault="00673A6A" w:rsidP="00FF7125"/>
        </w:tc>
        <w:tc>
          <w:tcPr>
            <w:tcW w:w="1367" w:type="dxa"/>
          </w:tcPr>
          <w:p w:rsidR="00673A6A" w:rsidRPr="00D83D58" w:rsidRDefault="00673A6A" w:rsidP="00FF7125">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673A6A" w:rsidRPr="00D83D58" w:rsidRDefault="00673A6A" w:rsidP="00FF7125">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673A6A" w:rsidRPr="00D83D58" w:rsidRDefault="00673A6A" w:rsidP="00FF7125">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673A6A" w:rsidRPr="002C5024" w:rsidTr="00FF7125">
        <w:tc>
          <w:tcPr>
            <w:tcW w:w="695" w:type="dxa"/>
          </w:tcPr>
          <w:p w:rsidR="00673A6A" w:rsidRDefault="00673A6A" w:rsidP="00FF7125"/>
        </w:tc>
        <w:tc>
          <w:tcPr>
            <w:tcW w:w="9619" w:type="dxa"/>
            <w:gridSpan w:val="4"/>
          </w:tcPr>
          <w:p w:rsidR="00673A6A" w:rsidRPr="002C5024" w:rsidRDefault="00673A6A" w:rsidP="00BB24B2">
            <w:pPr>
              <w:jc w:val="cente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sidR="00BB24B2">
              <w:rPr>
                <w:rFonts w:ascii="Times New Roman" w:hAnsi="Times New Roman"/>
                <w:b/>
                <w:sz w:val="24"/>
                <w:u w:val="single"/>
              </w:rPr>
              <w:t>ВВОДНОЕ ЗАНЯТИЕ</w:t>
            </w:r>
            <w:r w:rsidRPr="00D83D58">
              <w:rPr>
                <w:rFonts w:ascii="Times New Roman" w:hAnsi="Times New Roman"/>
                <w:b/>
                <w:sz w:val="24"/>
                <w:u w:val="single"/>
              </w:rPr>
              <w:t>»</w:t>
            </w:r>
          </w:p>
        </w:tc>
      </w:tr>
      <w:tr w:rsidR="00673A6A" w:rsidRPr="00D83D58" w:rsidTr="00FF7125">
        <w:tc>
          <w:tcPr>
            <w:tcW w:w="695" w:type="dxa"/>
          </w:tcPr>
          <w:p w:rsidR="00673A6A" w:rsidRPr="00D83D58" w:rsidRDefault="00673A6A" w:rsidP="00673A6A">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673A6A" w:rsidRPr="00534246" w:rsidRDefault="00673A6A" w:rsidP="00534246">
            <w:pPr>
              <w:ind w:left="48"/>
              <w:jc w:val="both"/>
              <w:rPr>
                <w:rFonts w:ascii="Times New Roman" w:hAnsi="Times New Roman"/>
                <w:sz w:val="28"/>
                <w:szCs w:val="28"/>
              </w:rPr>
            </w:pPr>
            <w:r w:rsidRPr="00534246">
              <w:rPr>
                <w:rFonts w:ascii="Times New Roman" w:hAnsi="Times New Roman"/>
                <w:sz w:val="24"/>
                <w:szCs w:val="28"/>
              </w:rPr>
              <w:t>Знакомство обучающихся с содержанием работы и планом занятий на 1 год обучения. Инструктаж по ТБ</w:t>
            </w:r>
            <w:r w:rsidR="00534246" w:rsidRPr="00534246">
              <w:rPr>
                <w:rFonts w:ascii="Times New Roman" w:hAnsi="Times New Roman"/>
                <w:sz w:val="24"/>
                <w:szCs w:val="28"/>
              </w:rPr>
              <w:t>. Первоначальная диагностика.</w:t>
            </w:r>
          </w:p>
        </w:tc>
        <w:tc>
          <w:tcPr>
            <w:tcW w:w="1367" w:type="dxa"/>
          </w:tcPr>
          <w:p w:rsidR="00673A6A" w:rsidRDefault="00673A6A" w:rsidP="00FF7125">
            <w:pPr>
              <w:jc w:val="center"/>
              <w:rPr>
                <w:rFonts w:ascii="Times New Roman" w:hAnsi="Times New Roman" w:cs="Times New Roman"/>
                <w:sz w:val="24"/>
              </w:rPr>
            </w:pPr>
          </w:p>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Default="00673A6A" w:rsidP="00FF7125">
            <w:pPr>
              <w:jc w:val="center"/>
              <w:rPr>
                <w:rFonts w:ascii="Times New Roman" w:hAnsi="Times New Roman" w:cs="Times New Roman"/>
                <w:sz w:val="24"/>
              </w:rPr>
            </w:pPr>
          </w:p>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Default="00673A6A" w:rsidP="00FF7125">
            <w:pPr>
              <w:jc w:val="center"/>
              <w:rPr>
                <w:rFonts w:ascii="Times New Roman" w:hAnsi="Times New Roman" w:cs="Times New Roman"/>
                <w:sz w:val="24"/>
              </w:rPr>
            </w:pPr>
          </w:p>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r>
      <w:tr w:rsidR="007A487E" w:rsidRPr="00D83D58" w:rsidTr="00FF7125">
        <w:tc>
          <w:tcPr>
            <w:tcW w:w="695" w:type="dxa"/>
          </w:tcPr>
          <w:p w:rsidR="007A487E" w:rsidRDefault="007A487E" w:rsidP="00673A6A">
            <w:pPr>
              <w:rPr>
                <w:rFonts w:ascii="Times New Roman" w:hAnsi="Times New Roman" w:cs="Times New Roman"/>
                <w:sz w:val="24"/>
              </w:rPr>
            </w:pPr>
          </w:p>
        </w:tc>
        <w:tc>
          <w:tcPr>
            <w:tcW w:w="9619" w:type="dxa"/>
            <w:gridSpan w:val="4"/>
          </w:tcPr>
          <w:p w:rsidR="007A487E" w:rsidRDefault="007A487E" w:rsidP="00BB24B2">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sidR="00BB24B2">
              <w:rPr>
                <w:rFonts w:ascii="Times New Roman" w:hAnsi="Times New Roman"/>
                <w:b/>
                <w:sz w:val="24"/>
                <w:u w:val="single"/>
              </w:rPr>
              <w:t>УЧЕБНО-ТРЕНИРОВОЧНАЯ РАБОТА</w:t>
            </w:r>
            <w:r w:rsidRPr="00D83D58">
              <w:rPr>
                <w:rFonts w:ascii="Times New Roman" w:hAnsi="Times New Roman"/>
                <w:b/>
                <w:sz w:val="24"/>
                <w:u w:val="single"/>
              </w:rPr>
              <w:t>»</w:t>
            </w:r>
          </w:p>
        </w:tc>
      </w:tr>
      <w:tr w:rsidR="00673A6A" w:rsidRPr="00D83D58" w:rsidTr="00FF7125">
        <w:tc>
          <w:tcPr>
            <w:tcW w:w="695" w:type="dxa"/>
          </w:tcPr>
          <w:p w:rsidR="00673A6A" w:rsidRPr="00D83D58" w:rsidRDefault="00673A6A" w:rsidP="00FF7125">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685" w:type="dxa"/>
          </w:tcPr>
          <w:p w:rsidR="00673A6A" w:rsidRPr="00E0105A" w:rsidRDefault="00534246" w:rsidP="00FF7125">
            <w:pPr>
              <w:pStyle w:val="a5"/>
              <w:rPr>
                <w:rFonts w:ascii="Times New Roman" w:hAnsi="Times New Roman"/>
                <w:sz w:val="24"/>
              </w:rPr>
            </w:pPr>
            <w:r w:rsidRPr="00534246">
              <w:rPr>
                <w:rFonts w:ascii="Times New Roman" w:hAnsi="Times New Roman"/>
                <w:sz w:val="24"/>
                <w:szCs w:val="28"/>
              </w:rPr>
              <w:t xml:space="preserve">Народные традиции. Игры и забавы.  </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Pr="00D83D58" w:rsidRDefault="007D5AF2" w:rsidP="00FF7125">
            <w:pPr>
              <w:jc w:val="center"/>
              <w:rPr>
                <w:rFonts w:ascii="Times New Roman" w:hAnsi="Times New Roman" w:cs="Times New Roman"/>
                <w:sz w:val="24"/>
              </w:rPr>
            </w:pPr>
            <w:r>
              <w:rPr>
                <w:rFonts w:ascii="Times New Roman" w:hAnsi="Times New Roman" w:cs="Times New Roman"/>
                <w:sz w:val="24"/>
              </w:rPr>
              <w:t>3.</w:t>
            </w:r>
          </w:p>
        </w:tc>
        <w:tc>
          <w:tcPr>
            <w:tcW w:w="5685" w:type="dxa"/>
          </w:tcPr>
          <w:p w:rsidR="007D5AF2" w:rsidRPr="00534246" w:rsidRDefault="007D5AF2" w:rsidP="00FF7125">
            <w:pPr>
              <w:pStyle w:val="a5"/>
              <w:rPr>
                <w:rFonts w:ascii="Times New Roman" w:hAnsi="Times New Roman"/>
                <w:sz w:val="24"/>
                <w:szCs w:val="28"/>
              </w:rPr>
            </w:pPr>
            <w:r w:rsidRPr="00534246">
              <w:rPr>
                <w:rFonts w:ascii="Times New Roman" w:hAnsi="Times New Roman"/>
                <w:sz w:val="24"/>
                <w:szCs w:val="28"/>
              </w:rPr>
              <w:t xml:space="preserve">Народные традиции. Игры и забавы.  </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7D5AF2" w:rsidRPr="00D83D58" w:rsidTr="00FF7125">
        <w:tc>
          <w:tcPr>
            <w:tcW w:w="695" w:type="dxa"/>
          </w:tcPr>
          <w:p w:rsidR="007D5AF2" w:rsidRPr="00D83D58" w:rsidRDefault="007D5AF2" w:rsidP="00FF7125">
            <w:pPr>
              <w:jc w:val="center"/>
              <w:rPr>
                <w:rFonts w:ascii="Times New Roman" w:hAnsi="Times New Roman" w:cs="Times New Roman"/>
                <w:sz w:val="24"/>
              </w:rPr>
            </w:pPr>
            <w:r>
              <w:rPr>
                <w:rFonts w:ascii="Times New Roman" w:hAnsi="Times New Roman" w:cs="Times New Roman"/>
                <w:sz w:val="24"/>
              </w:rPr>
              <w:t>4.</w:t>
            </w:r>
          </w:p>
        </w:tc>
        <w:tc>
          <w:tcPr>
            <w:tcW w:w="5685" w:type="dxa"/>
          </w:tcPr>
          <w:p w:rsidR="007D5AF2" w:rsidRPr="00534246" w:rsidRDefault="007D5AF2" w:rsidP="00FF7125">
            <w:pPr>
              <w:pStyle w:val="a5"/>
              <w:rPr>
                <w:rFonts w:ascii="Times New Roman" w:hAnsi="Times New Roman"/>
                <w:sz w:val="24"/>
                <w:szCs w:val="28"/>
              </w:rPr>
            </w:pPr>
            <w:r w:rsidRPr="00534246">
              <w:rPr>
                <w:rFonts w:ascii="Times New Roman" w:hAnsi="Times New Roman"/>
                <w:sz w:val="24"/>
                <w:szCs w:val="28"/>
              </w:rPr>
              <w:t xml:space="preserve">Народные традиции. Игры и забавы.  </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5</w:t>
            </w:r>
            <w:r w:rsidR="00673A6A">
              <w:rPr>
                <w:rFonts w:ascii="Times New Roman" w:hAnsi="Times New Roman" w:cs="Times New Roman"/>
                <w:sz w:val="24"/>
              </w:rPr>
              <w:t>.</w:t>
            </w:r>
          </w:p>
        </w:tc>
        <w:tc>
          <w:tcPr>
            <w:tcW w:w="5685" w:type="dxa"/>
          </w:tcPr>
          <w:p w:rsidR="00673A6A" w:rsidRPr="00534246" w:rsidRDefault="00534246" w:rsidP="00534246">
            <w:pPr>
              <w:rPr>
                <w:rFonts w:ascii="Times New Roman" w:hAnsi="Times New Roman"/>
                <w:sz w:val="24"/>
                <w:szCs w:val="28"/>
              </w:rPr>
            </w:pPr>
            <w:r w:rsidRPr="00534246">
              <w:rPr>
                <w:rFonts w:ascii="Times New Roman" w:hAnsi="Times New Roman"/>
                <w:sz w:val="24"/>
                <w:szCs w:val="28"/>
              </w:rPr>
              <w:t>Поклон в русском характере (поясной, праздничный). Постановка корпуса. Позиции рук, ног в русском танце.</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6.</w:t>
            </w:r>
          </w:p>
        </w:tc>
        <w:tc>
          <w:tcPr>
            <w:tcW w:w="5685" w:type="dxa"/>
          </w:tcPr>
          <w:p w:rsidR="007D5AF2" w:rsidRPr="00534246" w:rsidRDefault="007D5AF2" w:rsidP="00534246">
            <w:pPr>
              <w:rPr>
                <w:rFonts w:ascii="Times New Roman" w:hAnsi="Times New Roman"/>
                <w:sz w:val="24"/>
                <w:szCs w:val="28"/>
              </w:rPr>
            </w:pPr>
            <w:r w:rsidRPr="00FF0613">
              <w:rPr>
                <w:rFonts w:ascii="Times New Roman" w:hAnsi="Times New Roman"/>
                <w:sz w:val="24"/>
                <w:szCs w:val="28"/>
              </w:rPr>
              <w:t>Хоровод – как древнейший вид искусства.</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1</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7</w:t>
            </w:r>
            <w:r w:rsidR="00673A6A">
              <w:rPr>
                <w:rFonts w:ascii="Times New Roman" w:hAnsi="Times New Roman" w:cs="Times New Roman"/>
                <w:sz w:val="24"/>
              </w:rPr>
              <w:t>.</w:t>
            </w:r>
          </w:p>
        </w:tc>
        <w:tc>
          <w:tcPr>
            <w:tcW w:w="5685" w:type="dxa"/>
          </w:tcPr>
          <w:p w:rsidR="00673A6A" w:rsidRDefault="00534246" w:rsidP="00FF7125">
            <w:pPr>
              <w:pStyle w:val="a5"/>
              <w:rPr>
                <w:rFonts w:ascii="Times New Roman" w:hAnsi="Times New Roman"/>
                <w:sz w:val="24"/>
              </w:rPr>
            </w:pPr>
            <w:r w:rsidRPr="00FF0613">
              <w:rPr>
                <w:rFonts w:ascii="Times New Roman" w:hAnsi="Times New Roman"/>
                <w:sz w:val="24"/>
                <w:szCs w:val="28"/>
              </w:rPr>
              <w:t>Хоровод – как древнейший вид искусства.</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8.</w:t>
            </w:r>
          </w:p>
        </w:tc>
        <w:tc>
          <w:tcPr>
            <w:tcW w:w="5685" w:type="dxa"/>
          </w:tcPr>
          <w:p w:rsidR="007D5AF2" w:rsidRPr="00FF0613" w:rsidRDefault="007D5AF2" w:rsidP="00FF7125">
            <w:pPr>
              <w:pStyle w:val="a5"/>
              <w:rPr>
                <w:rFonts w:ascii="Times New Roman" w:hAnsi="Times New Roman"/>
                <w:sz w:val="24"/>
                <w:szCs w:val="28"/>
              </w:rPr>
            </w:pPr>
            <w:r w:rsidRPr="00FF0613">
              <w:rPr>
                <w:rFonts w:ascii="Times New Roman" w:hAnsi="Times New Roman"/>
                <w:sz w:val="24"/>
                <w:szCs w:val="28"/>
              </w:rPr>
              <w:t>Хоровод – как древнейший вид искусства.</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9</w:t>
            </w:r>
            <w:r w:rsidR="00673A6A">
              <w:rPr>
                <w:rFonts w:ascii="Times New Roman" w:hAnsi="Times New Roman" w:cs="Times New Roman"/>
                <w:sz w:val="24"/>
              </w:rPr>
              <w:t>.</w:t>
            </w:r>
          </w:p>
        </w:tc>
        <w:tc>
          <w:tcPr>
            <w:tcW w:w="5685" w:type="dxa"/>
          </w:tcPr>
          <w:p w:rsidR="00673A6A" w:rsidRDefault="00534246" w:rsidP="00FF7125">
            <w:pPr>
              <w:pStyle w:val="a5"/>
              <w:rPr>
                <w:rFonts w:ascii="Times New Roman" w:hAnsi="Times New Roman"/>
                <w:sz w:val="24"/>
              </w:rPr>
            </w:pPr>
            <w:r w:rsidRPr="00FF0613">
              <w:rPr>
                <w:rFonts w:ascii="Times New Roman" w:eastAsia="Times New Roman" w:hAnsi="Times New Roman"/>
                <w:color w:val="000000"/>
                <w:sz w:val="24"/>
                <w:szCs w:val="28"/>
                <w:lang w:eastAsia="ru-RU"/>
              </w:rPr>
              <w:t xml:space="preserve">Основные элементы русского народного </w:t>
            </w:r>
            <w:proofErr w:type="spellStart"/>
            <w:r w:rsidRPr="00FF0613">
              <w:rPr>
                <w:rFonts w:ascii="Times New Roman" w:eastAsia="Times New Roman" w:hAnsi="Times New Roman"/>
                <w:color w:val="000000"/>
                <w:sz w:val="24"/>
                <w:szCs w:val="28"/>
                <w:lang w:eastAsia="ru-RU"/>
              </w:rPr>
              <w:t>танца</w:t>
            </w:r>
            <w:proofErr w:type="gramStart"/>
            <w:r w:rsidRPr="00FF0613">
              <w:rPr>
                <w:rFonts w:ascii="Times New Roman" w:eastAsia="Times New Roman" w:hAnsi="Times New Roman"/>
                <w:color w:val="000000"/>
                <w:sz w:val="24"/>
                <w:szCs w:val="28"/>
                <w:lang w:eastAsia="ru-RU"/>
              </w:rPr>
              <w:t>.Ш</w:t>
            </w:r>
            <w:proofErr w:type="gramEnd"/>
            <w:r w:rsidRPr="00FF0613">
              <w:rPr>
                <w:rFonts w:ascii="Times New Roman" w:eastAsia="Times New Roman" w:hAnsi="Times New Roman"/>
                <w:color w:val="000000"/>
                <w:sz w:val="24"/>
                <w:szCs w:val="28"/>
                <w:lang w:eastAsia="ru-RU"/>
              </w:rPr>
              <w:t>аги</w:t>
            </w:r>
            <w:proofErr w:type="spellEnd"/>
            <w:r w:rsidRPr="00FF0613">
              <w:rPr>
                <w:rFonts w:ascii="Times New Roman" w:eastAsia="Times New Roman" w:hAnsi="Times New Roman"/>
                <w:color w:val="000000"/>
                <w:sz w:val="24"/>
                <w:szCs w:val="28"/>
                <w:lang w:eastAsia="ru-RU"/>
              </w:rPr>
              <w:t>.</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10.</w:t>
            </w:r>
          </w:p>
        </w:tc>
        <w:tc>
          <w:tcPr>
            <w:tcW w:w="5685" w:type="dxa"/>
          </w:tcPr>
          <w:p w:rsidR="007D5AF2" w:rsidRPr="00FF0613" w:rsidRDefault="007D5AF2" w:rsidP="00FF7125">
            <w:pPr>
              <w:pStyle w:val="a5"/>
              <w:rPr>
                <w:rFonts w:ascii="Times New Roman" w:eastAsia="Times New Roman" w:hAnsi="Times New Roman"/>
                <w:color w:val="000000"/>
                <w:sz w:val="24"/>
                <w:szCs w:val="28"/>
                <w:lang w:eastAsia="ru-RU"/>
              </w:rPr>
            </w:pPr>
            <w:r w:rsidRPr="00FF0613">
              <w:rPr>
                <w:rFonts w:ascii="Times New Roman" w:eastAsia="Times New Roman" w:hAnsi="Times New Roman"/>
                <w:color w:val="000000"/>
                <w:sz w:val="24"/>
                <w:szCs w:val="28"/>
                <w:lang w:eastAsia="ru-RU"/>
              </w:rPr>
              <w:t xml:space="preserve">Основные элементы русского народного </w:t>
            </w:r>
            <w:proofErr w:type="spellStart"/>
            <w:r w:rsidRPr="00FF0613">
              <w:rPr>
                <w:rFonts w:ascii="Times New Roman" w:eastAsia="Times New Roman" w:hAnsi="Times New Roman"/>
                <w:color w:val="000000"/>
                <w:sz w:val="24"/>
                <w:szCs w:val="28"/>
                <w:lang w:eastAsia="ru-RU"/>
              </w:rPr>
              <w:t>танца</w:t>
            </w:r>
            <w:proofErr w:type="gramStart"/>
            <w:r w:rsidRPr="00FF0613">
              <w:rPr>
                <w:rFonts w:ascii="Times New Roman" w:eastAsia="Times New Roman" w:hAnsi="Times New Roman"/>
                <w:color w:val="000000"/>
                <w:sz w:val="24"/>
                <w:szCs w:val="28"/>
                <w:lang w:eastAsia="ru-RU"/>
              </w:rPr>
              <w:t>.Ш</w:t>
            </w:r>
            <w:proofErr w:type="gramEnd"/>
            <w:r w:rsidRPr="00FF0613">
              <w:rPr>
                <w:rFonts w:ascii="Times New Roman" w:eastAsia="Times New Roman" w:hAnsi="Times New Roman"/>
                <w:color w:val="000000"/>
                <w:sz w:val="24"/>
                <w:szCs w:val="28"/>
                <w:lang w:eastAsia="ru-RU"/>
              </w:rPr>
              <w:t>аги</w:t>
            </w:r>
            <w:proofErr w:type="spellEnd"/>
            <w:r w:rsidRPr="00FF0613">
              <w:rPr>
                <w:rFonts w:ascii="Times New Roman" w:eastAsia="Times New Roman" w:hAnsi="Times New Roman"/>
                <w:color w:val="000000"/>
                <w:sz w:val="24"/>
                <w:szCs w:val="28"/>
                <w:lang w:eastAsia="ru-RU"/>
              </w:rPr>
              <w:t>.</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11.</w:t>
            </w:r>
          </w:p>
        </w:tc>
        <w:tc>
          <w:tcPr>
            <w:tcW w:w="5685" w:type="dxa"/>
          </w:tcPr>
          <w:p w:rsidR="007D5AF2" w:rsidRPr="00FF0613" w:rsidRDefault="007D5AF2" w:rsidP="00FF7125">
            <w:pPr>
              <w:pStyle w:val="a5"/>
              <w:rPr>
                <w:rFonts w:ascii="Times New Roman" w:eastAsia="Times New Roman" w:hAnsi="Times New Roman"/>
                <w:color w:val="000000"/>
                <w:sz w:val="24"/>
                <w:szCs w:val="28"/>
                <w:lang w:eastAsia="ru-RU"/>
              </w:rPr>
            </w:pPr>
            <w:r w:rsidRPr="00FF0613">
              <w:rPr>
                <w:rFonts w:ascii="Times New Roman" w:eastAsia="Times New Roman" w:hAnsi="Times New Roman"/>
                <w:color w:val="000000"/>
                <w:sz w:val="24"/>
                <w:szCs w:val="28"/>
                <w:lang w:eastAsia="ru-RU"/>
              </w:rPr>
              <w:t xml:space="preserve">Основные элементы русского народного </w:t>
            </w:r>
            <w:proofErr w:type="spellStart"/>
            <w:r w:rsidRPr="00FF0613">
              <w:rPr>
                <w:rFonts w:ascii="Times New Roman" w:eastAsia="Times New Roman" w:hAnsi="Times New Roman"/>
                <w:color w:val="000000"/>
                <w:sz w:val="24"/>
                <w:szCs w:val="28"/>
                <w:lang w:eastAsia="ru-RU"/>
              </w:rPr>
              <w:t>танца</w:t>
            </w:r>
            <w:proofErr w:type="gramStart"/>
            <w:r w:rsidRPr="00FF0613">
              <w:rPr>
                <w:rFonts w:ascii="Times New Roman" w:eastAsia="Times New Roman" w:hAnsi="Times New Roman"/>
                <w:color w:val="000000"/>
                <w:sz w:val="24"/>
                <w:szCs w:val="28"/>
                <w:lang w:eastAsia="ru-RU"/>
              </w:rPr>
              <w:t>.Ш</w:t>
            </w:r>
            <w:proofErr w:type="gramEnd"/>
            <w:r w:rsidRPr="00FF0613">
              <w:rPr>
                <w:rFonts w:ascii="Times New Roman" w:eastAsia="Times New Roman" w:hAnsi="Times New Roman"/>
                <w:color w:val="000000"/>
                <w:sz w:val="24"/>
                <w:szCs w:val="28"/>
                <w:lang w:eastAsia="ru-RU"/>
              </w:rPr>
              <w:t>аги</w:t>
            </w:r>
            <w:proofErr w:type="spellEnd"/>
            <w:r w:rsidRPr="00FF0613">
              <w:rPr>
                <w:rFonts w:ascii="Times New Roman" w:eastAsia="Times New Roman" w:hAnsi="Times New Roman"/>
                <w:color w:val="000000"/>
                <w:sz w:val="24"/>
                <w:szCs w:val="28"/>
                <w:lang w:eastAsia="ru-RU"/>
              </w:rPr>
              <w:t>.</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12</w:t>
            </w:r>
            <w:r w:rsidR="00673A6A">
              <w:rPr>
                <w:rFonts w:ascii="Times New Roman" w:hAnsi="Times New Roman" w:cs="Times New Roman"/>
                <w:sz w:val="24"/>
              </w:rPr>
              <w:t>.</w:t>
            </w:r>
          </w:p>
        </w:tc>
        <w:tc>
          <w:tcPr>
            <w:tcW w:w="5685" w:type="dxa"/>
          </w:tcPr>
          <w:p w:rsidR="00673A6A" w:rsidRDefault="00534246" w:rsidP="00FF7125">
            <w:pPr>
              <w:pStyle w:val="a5"/>
              <w:rPr>
                <w:rFonts w:ascii="Times New Roman" w:hAnsi="Times New Roman"/>
                <w:sz w:val="24"/>
              </w:rPr>
            </w:pPr>
            <w:r w:rsidRPr="00C25883">
              <w:rPr>
                <w:rFonts w:ascii="Times New Roman" w:eastAsia="Times New Roman" w:hAnsi="Times New Roman"/>
                <w:color w:val="000000"/>
                <w:sz w:val="24"/>
                <w:szCs w:val="28"/>
                <w:lang w:eastAsia="ru-RU"/>
              </w:rPr>
              <w:t>Танцевальные комбинации на основе выученных движений русского танца.</w:t>
            </w:r>
          </w:p>
        </w:tc>
        <w:tc>
          <w:tcPr>
            <w:tcW w:w="1367"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BE3D16"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13.</w:t>
            </w:r>
          </w:p>
        </w:tc>
        <w:tc>
          <w:tcPr>
            <w:tcW w:w="5685" w:type="dxa"/>
          </w:tcPr>
          <w:p w:rsidR="007D5AF2" w:rsidRPr="00C25883" w:rsidRDefault="007D5AF2" w:rsidP="00FF7125">
            <w:pPr>
              <w:pStyle w:val="a5"/>
              <w:rPr>
                <w:rFonts w:ascii="Times New Roman" w:eastAsia="Times New Roman" w:hAnsi="Times New Roman"/>
                <w:color w:val="000000"/>
                <w:sz w:val="24"/>
                <w:szCs w:val="28"/>
                <w:lang w:eastAsia="ru-RU"/>
              </w:rPr>
            </w:pPr>
            <w:r w:rsidRPr="00C25883">
              <w:rPr>
                <w:rFonts w:ascii="Times New Roman" w:eastAsia="Times New Roman" w:hAnsi="Times New Roman"/>
                <w:color w:val="000000"/>
                <w:sz w:val="24"/>
                <w:szCs w:val="28"/>
                <w:lang w:eastAsia="ru-RU"/>
              </w:rPr>
              <w:t>Танцевальные комбинации на основе выученных движений русского танца.</w:t>
            </w:r>
          </w:p>
        </w:tc>
        <w:tc>
          <w:tcPr>
            <w:tcW w:w="1367"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Pr="00D83D58"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14.</w:t>
            </w:r>
          </w:p>
        </w:tc>
        <w:tc>
          <w:tcPr>
            <w:tcW w:w="5685" w:type="dxa"/>
          </w:tcPr>
          <w:p w:rsidR="007D5AF2" w:rsidRPr="00C25883" w:rsidRDefault="007D5AF2" w:rsidP="00FF7125">
            <w:pPr>
              <w:pStyle w:val="a5"/>
              <w:rPr>
                <w:rFonts w:ascii="Times New Roman" w:eastAsia="Times New Roman" w:hAnsi="Times New Roman"/>
                <w:color w:val="000000"/>
                <w:sz w:val="24"/>
                <w:szCs w:val="28"/>
                <w:lang w:eastAsia="ru-RU"/>
              </w:rPr>
            </w:pPr>
            <w:r w:rsidRPr="00C25883">
              <w:rPr>
                <w:rFonts w:ascii="Times New Roman" w:eastAsia="Times New Roman" w:hAnsi="Times New Roman"/>
                <w:color w:val="000000"/>
                <w:sz w:val="24"/>
                <w:szCs w:val="28"/>
                <w:lang w:eastAsia="ru-RU"/>
              </w:rPr>
              <w:t>Танцевальные комбинации на основе выученных движений русского танца.</w:t>
            </w:r>
          </w:p>
        </w:tc>
        <w:tc>
          <w:tcPr>
            <w:tcW w:w="1367"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Pr="00D83D58" w:rsidRDefault="007D5AF2" w:rsidP="00FF7125">
            <w:pPr>
              <w:jc w:val="center"/>
              <w:rPr>
                <w:rFonts w:ascii="Times New Roman" w:hAnsi="Times New Roman" w:cs="Times New Roman"/>
                <w:sz w:val="24"/>
              </w:rPr>
            </w:pPr>
          </w:p>
        </w:tc>
        <w:tc>
          <w:tcPr>
            <w:tcW w:w="1309" w:type="dxa"/>
          </w:tcPr>
          <w:p w:rsidR="007D5AF2" w:rsidRDefault="00BE3D1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15</w:t>
            </w:r>
            <w:r w:rsidR="00673A6A">
              <w:rPr>
                <w:rFonts w:ascii="Times New Roman" w:hAnsi="Times New Roman" w:cs="Times New Roman"/>
                <w:sz w:val="24"/>
              </w:rPr>
              <w:t>.</w:t>
            </w:r>
          </w:p>
        </w:tc>
        <w:tc>
          <w:tcPr>
            <w:tcW w:w="5685" w:type="dxa"/>
          </w:tcPr>
          <w:p w:rsidR="00673A6A" w:rsidRDefault="00534246" w:rsidP="00FF7125">
            <w:pPr>
              <w:pStyle w:val="a5"/>
              <w:rPr>
                <w:rFonts w:ascii="Times New Roman" w:hAnsi="Times New Roman"/>
                <w:sz w:val="24"/>
              </w:rPr>
            </w:pPr>
            <w:r w:rsidRPr="00C25883">
              <w:rPr>
                <w:rFonts w:ascii="Times New Roman" w:eastAsia="Times New Roman" w:hAnsi="Times New Roman"/>
                <w:color w:val="000000"/>
                <w:sz w:val="24"/>
                <w:szCs w:val="28"/>
                <w:lang w:eastAsia="ru-RU"/>
              </w:rPr>
              <w:t>Работа с атрибутами в русском танце</w:t>
            </w:r>
            <w:r w:rsidRPr="00547B0F">
              <w:rPr>
                <w:rFonts w:ascii="Times New Roman" w:eastAsia="Times New Roman" w:hAnsi="Times New Roman"/>
                <w:color w:val="000000"/>
                <w:sz w:val="28"/>
                <w:szCs w:val="28"/>
                <w:lang w:eastAsia="ru-RU"/>
              </w:rPr>
              <w:t>.</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r>
      <w:tr w:rsidR="00FF0613" w:rsidRPr="00D83D58" w:rsidTr="00FF7125">
        <w:tc>
          <w:tcPr>
            <w:tcW w:w="695" w:type="dxa"/>
          </w:tcPr>
          <w:p w:rsidR="00FF0613" w:rsidRDefault="007D5AF2" w:rsidP="00FF7125">
            <w:pPr>
              <w:jc w:val="center"/>
              <w:rPr>
                <w:rFonts w:ascii="Times New Roman" w:hAnsi="Times New Roman" w:cs="Times New Roman"/>
                <w:sz w:val="24"/>
              </w:rPr>
            </w:pPr>
            <w:r>
              <w:rPr>
                <w:rFonts w:ascii="Times New Roman" w:hAnsi="Times New Roman" w:cs="Times New Roman"/>
                <w:sz w:val="24"/>
              </w:rPr>
              <w:t>16</w:t>
            </w:r>
            <w:r w:rsidR="00FF0613">
              <w:rPr>
                <w:rFonts w:ascii="Times New Roman" w:hAnsi="Times New Roman" w:cs="Times New Roman"/>
                <w:sz w:val="24"/>
              </w:rPr>
              <w:t>.</w:t>
            </w:r>
          </w:p>
        </w:tc>
        <w:tc>
          <w:tcPr>
            <w:tcW w:w="5685" w:type="dxa"/>
          </w:tcPr>
          <w:p w:rsidR="00FF0613" w:rsidRPr="00C25883" w:rsidRDefault="00FF0613" w:rsidP="00FF7125">
            <w:pPr>
              <w:pStyle w:val="a5"/>
              <w:rPr>
                <w:rFonts w:ascii="Times New Roman" w:eastAsia="Times New Roman" w:hAnsi="Times New Roman"/>
                <w:color w:val="000000"/>
                <w:sz w:val="24"/>
                <w:szCs w:val="28"/>
                <w:lang w:eastAsia="ru-RU"/>
              </w:rPr>
            </w:pPr>
            <w:r>
              <w:rPr>
                <w:rFonts w:ascii="Times New Roman" w:eastAsia="Times New Roman" w:hAnsi="Times New Roman"/>
                <w:color w:val="000000"/>
                <w:sz w:val="24"/>
                <w:szCs w:val="28"/>
                <w:lang w:eastAsia="ru-RU"/>
              </w:rPr>
              <w:t>Танцевальная импровизация.</w:t>
            </w:r>
          </w:p>
        </w:tc>
        <w:tc>
          <w:tcPr>
            <w:tcW w:w="1367" w:type="dxa"/>
          </w:tcPr>
          <w:p w:rsidR="00FF0613" w:rsidRDefault="00FF0613"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FF0613" w:rsidRDefault="007E0C2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F0613" w:rsidRDefault="007E0C26" w:rsidP="00FF7125">
            <w:pPr>
              <w:jc w:val="center"/>
              <w:rPr>
                <w:rFonts w:ascii="Times New Roman" w:hAnsi="Times New Roman" w:cs="Times New Roman"/>
                <w:sz w:val="24"/>
              </w:rPr>
            </w:pPr>
            <w:r>
              <w:rPr>
                <w:rFonts w:ascii="Times New Roman" w:hAnsi="Times New Roman" w:cs="Times New Roman"/>
                <w:sz w:val="24"/>
              </w:rPr>
              <w:t>1</w:t>
            </w:r>
          </w:p>
        </w:tc>
      </w:tr>
      <w:tr w:rsidR="00673A6A" w:rsidRPr="00D83D58" w:rsidTr="00FF7125">
        <w:tc>
          <w:tcPr>
            <w:tcW w:w="695" w:type="dxa"/>
          </w:tcPr>
          <w:p w:rsidR="00673A6A" w:rsidRDefault="00673A6A" w:rsidP="00FF7125">
            <w:pPr>
              <w:jc w:val="center"/>
              <w:rPr>
                <w:rFonts w:ascii="Times New Roman" w:hAnsi="Times New Roman" w:cs="Times New Roman"/>
                <w:sz w:val="24"/>
              </w:rPr>
            </w:pPr>
          </w:p>
        </w:tc>
        <w:tc>
          <w:tcPr>
            <w:tcW w:w="9619" w:type="dxa"/>
            <w:gridSpan w:val="4"/>
          </w:tcPr>
          <w:p w:rsidR="00673A6A" w:rsidRPr="00D83D58" w:rsidRDefault="00673A6A" w:rsidP="00067FFA">
            <w:pPr>
              <w:jc w:val="center"/>
              <w:rPr>
                <w:rFonts w:ascii="Times New Roman" w:hAnsi="Times New Roman" w:cs="Times New Roman"/>
                <w:sz w:val="24"/>
              </w:rPr>
            </w:pPr>
            <w:r>
              <w:rPr>
                <w:rFonts w:ascii="Times New Roman" w:hAnsi="Times New Roman"/>
                <w:b/>
                <w:sz w:val="24"/>
                <w:u w:val="single"/>
              </w:rPr>
              <w:t>Тема р</w:t>
            </w:r>
            <w:r w:rsidR="00534246">
              <w:rPr>
                <w:rFonts w:ascii="Times New Roman" w:hAnsi="Times New Roman"/>
                <w:b/>
                <w:sz w:val="24"/>
                <w:u w:val="single"/>
              </w:rPr>
              <w:t>аздела: «ПОСТАНОВОЧНАЯ РАБОТА</w:t>
            </w:r>
            <w:r>
              <w:rPr>
                <w:rFonts w:ascii="Times New Roman" w:hAnsi="Times New Roman"/>
                <w:b/>
                <w:sz w:val="24"/>
                <w:u w:val="single"/>
              </w:rPr>
              <w:t>»</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17</w:t>
            </w:r>
            <w:r w:rsidR="00673A6A">
              <w:rPr>
                <w:rFonts w:ascii="Times New Roman" w:hAnsi="Times New Roman" w:cs="Times New Roman"/>
                <w:sz w:val="24"/>
              </w:rPr>
              <w:t>.</w:t>
            </w:r>
          </w:p>
        </w:tc>
        <w:tc>
          <w:tcPr>
            <w:tcW w:w="5685" w:type="dxa"/>
          </w:tcPr>
          <w:p w:rsidR="00673A6A" w:rsidRPr="00534246" w:rsidRDefault="00534246" w:rsidP="00FF7125">
            <w:pPr>
              <w:pStyle w:val="a5"/>
              <w:rPr>
                <w:rFonts w:ascii="Times New Roman" w:hAnsi="Times New Roman"/>
                <w:sz w:val="24"/>
              </w:rPr>
            </w:pPr>
            <w:r w:rsidRPr="00534246">
              <w:rPr>
                <w:rFonts w:ascii="Times New Roman" w:hAnsi="Times New Roman"/>
                <w:sz w:val="24"/>
              </w:rPr>
              <w:t>Хоровод.</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81236D"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18.</w:t>
            </w:r>
          </w:p>
        </w:tc>
        <w:tc>
          <w:tcPr>
            <w:tcW w:w="5685" w:type="dxa"/>
          </w:tcPr>
          <w:p w:rsidR="007D5AF2" w:rsidRPr="00534246" w:rsidRDefault="007D5AF2" w:rsidP="00FF7125">
            <w:pPr>
              <w:pStyle w:val="a5"/>
              <w:rPr>
                <w:rFonts w:ascii="Times New Roman" w:hAnsi="Times New Roman"/>
                <w:sz w:val="24"/>
              </w:rPr>
            </w:pPr>
            <w:r w:rsidRPr="00534246">
              <w:rPr>
                <w:rFonts w:ascii="Times New Roman" w:hAnsi="Times New Roman"/>
                <w:sz w:val="24"/>
              </w:rPr>
              <w:t>Хоровод.</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81236D"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19</w:t>
            </w:r>
            <w:r w:rsidR="00673A6A">
              <w:rPr>
                <w:rFonts w:ascii="Times New Roman" w:hAnsi="Times New Roman" w:cs="Times New Roman"/>
                <w:sz w:val="24"/>
              </w:rPr>
              <w:t>.</w:t>
            </w:r>
          </w:p>
        </w:tc>
        <w:tc>
          <w:tcPr>
            <w:tcW w:w="5685" w:type="dxa"/>
          </w:tcPr>
          <w:p w:rsidR="00673A6A" w:rsidRPr="00534246" w:rsidRDefault="00534246" w:rsidP="00FF7125">
            <w:pPr>
              <w:pStyle w:val="a5"/>
              <w:rPr>
                <w:rFonts w:ascii="Times New Roman" w:hAnsi="Times New Roman"/>
                <w:sz w:val="24"/>
              </w:rPr>
            </w:pPr>
            <w:r w:rsidRPr="00534246">
              <w:rPr>
                <w:rFonts w:ascii="Times New Roman" w:hAnsi="Times New Roman"/>
                <w:sz w:val="24"/>
              </w:rPr>
              <w:t>Русская кадриль</w:t>
            </w:r>
            <w:r>
              <w:rPr>
                <w:rFonts w:ascii="Times New Roman" w:hAnsi="Times New Roman"/>
                <w:sz w:val="24"/>
              </w:rPr>
              <w:t>.</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81236D"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20.</w:t>
            </w:r>
          </w:p>
        </w:tc>
        <w:tc>
          <w:tcPr>
            <w:tcW w:w="5685" w:type="dxa"/>
          </w:tcPr>
          <w:p w:rsidR="007D5AF2" w:rsidRPr="00534246" w:rsidRDefault="007D5AF2" w:rsidP="00FF7125">
            <w:pPr>
              <w:pStyle w:val="a5"/>
              <w:rPr>
                <w:rFonts w:ascii="Times New Roman" w:hAnsi="Times New Roman"/>
                <w:sz w:val="24"/>
              </w:rPr>
            </w:pPr>
            <w:r w:rsidRPr="00534246">
              <w:rPr>
                <w:rFonts w:ascii="Times New Roman" w:hAnsi="Times New Roman"/>
                <w:sz w:val="24"/>
              </w:rPr>
              <w:t>Русская кадриль</w:t>
            </w:r>
            <w:r>
              <w:rPr>
                <w:rFonts w:ascii="Times New Roman" w:hAnsi="Times New Roman"/>
                <w:sz w:val="24"/>
              </w:rPr>
              <w:t>.</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81236D"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w:t>
            </w:r>
            <w:r w:rsidR="00A66C16">
              <w:rPr>
                <w:rFonts w:ascii="Times New Roman" w:hAnsi="Times New Roman" w:cs="Times New Roman"/>
                <w:sz w:val="24"/>
              </w:rPr>
              <w:t>1</w:t>
            </w:r>
            <w:r w:rsidR="00673A6A">
              <w:rPr>
                <w:rFonts w:ascii="Times New Roman" w:hAnsi="Times New Roman" w:cs="Times New Roman"/>
                <w:sz w:val="24"/>
              </w:rPr>
              <w:t>.</w:t>
            </w:r>
          </w:p>
        </w:tc>
        <w:tc>
          <w:tcPr>
            <w:tcW w:w="5685" w:type="dxa"/>
          </w:tcPr>
          <w:p w:rsidR="00673A6A" w:rsidRDefault="00C25883" w:rsidP="00FF7125">
            <w:pPr>
              <w:pStyle w:val="a5"/>
              <w:rPr>
                <w:rFonts w:ascii="Times New Roman" w:hAnsi="Times New Roman"/>
                <w:sz w:val="24"/>
              </w:rPr>
            </w:pPr>
            <w:r>
              <w:rPr>
                <w:rFonts w:ascii="Times New Roman" w:hAnsi="Times New Roman"/>
                <w:sz w:val="24"/>
              </w:rPr>
              <w:t>Импровизированная пляска.</w:t>
            </w:r>
          </w:p>
        </w:tc>
        <w:tc>
          <w:tcPr>
            <w:tcW w:w="1367" w:type="dxa"/>
          </w:tcPr>
          <w:p w:rsidR="00673A6A" w:rsidRPr="00D83D58"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73A6A" w:rsidRPr="00D83D58" w:rsidRDefault="0081236D" w:rsidP="00FF7125">
            <w:pPr>
              <w:jc w:val="center"/>
              <w:rPr>
                <w:rFonts w:ascii="Times New Roman" w:hAnsi="Times New Roman" w:cs="Times New Roman"/>
                <w:sz w:val="24"/>
              </w:rPr>
            </w:pPr>
            <w:r>
              <w:rPr>
                <w:rFonts w:ascii="Times New Roman" w:hAnsi="Times New Roman" w:cs="Times New Roman"/>
                <w:sz w:val="24"/>
              </w:rPr>
              <w:t>1</w:t>
            </w:r>
          </w:p>
        </w:tc>
      </w:tr>
      <w:tr w:rsidR="007D5AF2" w:rsidRPr="00D83D58" w:rsidTr="00FF7125">
        <w:tc>
          <w:tcPr>
            <w:tcW w:w="695"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22.</w:t>
            </w:r>
          </w:p>
        </w:tc>
        <w:tc>
          <w:tcPr>
            <w:tcW w:w="5685" w:type="dxa"/>
          </w:tcPr>
          <w:p w:rsidR="007D5AF2" w:rsidRDefault="007D5AF2" w:rsidP="00FF7125">
            <w:pPr>
              <w:pStyle w:val="a5"/>
              <w:rPr>
                <w:rFonts w:ascii="Times New Roman" w:hAnsi="Times New Roman"/>
                <w:sz w:val="24"/>
              </w:rPr>
            </w:pPr>
            <w:r>
              <w:rPr>
                <w:rFonts w:ascii="Times New Roman" w:hAnsi="Times New Roman"/>
                <w:sz w:val="24"/>
              </w:rPr>
              <w:t>Импровизированная пляска.</w:t>
            </w:r>
          </w:p>
        </w:tc>
        <w:tc>
          <w:tcPr>
            <w:tcW w:w="1367" w:type="dxa"/>
          </w:tcPr>
          <w:p w:rsidR="007D5AF2" w:rsidRDefault="007D5AF2"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7D5AF2" w:rsidRDefault="007D5AF2" w:rsidP="00FF7125">
            <w:pPr>
              <w:jc w:val="center"/>
              <w:rPr>
                <w:rFonts w:ascii="Times New Roman" w:hAnsi="Times New Roman" w:cs="Times New Roman"/>
                <w:sz w:val="24"/>
              </w:rPr>
            </w:pPr>
          </w:p>
        </w:tc>
        <w:tc>
          <w:tcPr>
            <w:tcW w:w="1309" w:type="dxa"/>
          </w:tcPr>
          <w:p w:rsidR="007D5AF2" w:rsidRDefault="0081236D" w:rsidP="00FF7125">
            <w:pPr>
              <w:jc w:val="center"/>
              <w:rPr>
                <w:rFonts w:ascii="Times New Roman" w:hAnsi="Times New Roman" w:cs="Times New Roman"/>
                <w:sz w:val="24"/>
              </w:rPr>
            </w:pPr>
            <w:r>
              <w:rPr>
                <w:rFonts w:ascii="Times New Roman" w:hAnsi="Times New Roman" w:cs="Times New Roman"/>
                <w:sz w:val="24"/>
              </w:rPr>
              <w:t>2</w:t>
            </w:r>
          </w:p>
        </w:tc>
      </w:tr>
      <w:tr w:rsidR="00067FFA" w:rsidRPr="00D83D58" w:rsidTr="00E83F7F">
        <w:tc>
          <w:tcPr>
            <w:tcW w:w="695" w:type="dxa"/>
          </w:tcPr>
          <w:p w:rsidR="00067FFA" w:rsidRDefault="00067FFA" w:rsidP="00FF7125">
            <w:pPr>
              <w:jc w:val="center"/>
              <w:rPr>
                <w:rFonts w:ascii="Times New Roman" w:hAnsi="Times New Roman" w:cs="Times New Roman"/>
                <w:sz w:val="24"/>
              </w:rPr>
            </w:pPr>
          </w:p>
        </w:tc>
        <w:tc>
          <w:tcPr>
            <w:tcW w:w="9619" w:type="dxa"/>
            <w:gridSpan w:val="4"/>
          </w:tcPr>
          <w:p w:rsidR="00067FFA" w:rsidRPr="00D83D58" w:rsidRDefault="00067FFA" w:rsidP="00FF7125">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«РЕПЕТИЦИОННАЯ РАБОТА</w:t>
            </w:r>
            <w:r w:rsidRPr="004D0210">
              <w:rPr>
                <w:rFonts w:ascii="Times New Roman" w:hAnsi="Times New Roman"/>
                <w:b/>
                <w:sz w:val="24"/>
                <w:u w:val="single"/>
              </w:rPr>
              <w:t>».</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23</w:t>
            </w:r>
            <w:r w:rsidR="00673A6A">
              <w:rPr>
                <w:rFonts w:ascii="Times New Roman" w:hAnsi="Times New Roman" w:cs="Times New Roman"/>
                <w:sz w:val="24"/>
              </w:rPr>
              <w:t>.</w:t>
            </w:r>
          </w:p>
        </w:tc>
        <w:tc>
          <w:tcPr>
            <w:tcW w:w="5685" w:type="dxa"/>
          </w:tcPr>
          <w:p w:rsidR="00673A6A" w:rsidRPr="00C25883" w:rsidRDefault="00C25883" w:rsidP="00FF7125">
            <w:pPr>
              <w:pStyle w:val="a5"/>
              <w:rPr>
                <w:rFonts w:ascii="Times New Roman" w:hAnsi="Times New Roman"/>
              </w:rPr>
            </w:pPr>
            <w:r w:rsidRPr="00C25883">
              <w:rPr>
                <w:rFonts w:ascii="Times New Roman" w:eastAsia="Times New Roman" w:hAnsi="Times New Roman"/>
                <w:color w:val="000000"/>
                <w:sz w:val="24"/>
                <w:szCs w:val="28"/>
                <w:lang w:eastAsia="ru-RU"/>
              </w:rPr>
              <w:t>Отработка хоровода.</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7E0C2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24</w:t>
            </w:r>
            <w:r w:rsidR="00673A6A">
              <w:rPr>
                <w:rFonts w:ascii="Times New Roman" w:hAnsi="Times New Roman" w:cs="Times New Roman"/>
                <w:sz w:val="24"/>
              </w:rPr>
              <w:t>.</w:t>
            </w:r>
          </w:p>
        </w:tc>
        <w:tc>
          <w:tcPr>
            <w:tcW w:w="5685" w:type="dxa"/>
          </w:tcPr>
          <w:p w:rsidR="00673A6A" w:rsidRPr="00574BEC" w:rsidRDefault="00C25883" w:rsidP="00FF7125">
            <w:pPr>
              <w:pStyle w:val="a5"/>
              <w:rPr>
                <w:rFonts w:ascii="Times New Roman" w:hAnsi="Times New Roman"/>
                <w:sz w:val="24"/>
              </w:rPr>
            </w:pPr>
            <w:r>
              <w:rPr>
                <w:rFonts w:ascii="Times New Roman" w:hAnsi="Times New Roman"/>
                <w:sz w:val="24"/>
              </w:rPr>
              <w:t>Отработка русской кадрили.</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7E0C26"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25</w:t>
            </w:r>
            <w:r w:rsidR="00673A6A">
              <w:rPr>
                <w:rFonts w:ascii="Times New Roman" w:hAnsi="Times New Roman" w:cs="Times New Roman"/>
                <w:sz w:val="24"/>
              </w:rPr>
              <w:t>.</w:t>
            </w:r>
          </w:p>
        </w:tc>
        <w:tc>
          <w:tcPr>
            <w:tcW w:w="5685" w:type="dxa"/>
          </w:tcPr>
          <w:p w:rsidR="00673A6A" w:rsidRDefault="00C25883" w:rsidP="00C25883">
            <w:pPr>
              <w:pStyle w:val="a5"/>
              <w:rPr>
                <w:rFonts w:ascii="Times New Roman" w:hAnsi="Times New Roman"/>
                <w:sz w:val="24"/>
              </w:rPr>
            </w:pPr>
            <w:r>
              <w:rPr>
                <w:rFonts w:ascii="Times New Roman" w:hAnsi="Times New Roman"/>
                <w:sz w:val="24"/>
              </w:rPr>
              <w:t>Отработка импровизированной пляски.</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7E0C26" w:rsidP="00FF7125">
            <w:pPr>
              <w:jc w:val="center"/>
              <w:rPr>
                <w:rFonts w:ascii="Times New Roman" w:hAnsi="Times New Roman" w:cs="Times New Roman"/>
                <w:sz w:val="24"/>
              </w:rPr>
            </w:pPr>
            <w:r>
              <w:rPr>
                <w:rFonts w:ascii="Times New Roman" w:hAnsi="Times New Roman" w:cs="Times New Roman"/>
                <w:sz w:val="24"/>
              </w:rPr>
              <w:t>2</w:t>
            </w:r>
          </w:p>
        </w:tc>
      </w:tr>
      <w:tr w:rsidR="00673A6A" w:rsidRPr="004D0210" w:rsidTr="00FF7125">
        <w:tc>
          <w:tcPr>
            <w:tcW w:w="695" w:type="dxa"/>
          </w:tcPr>
          <w:p w:rsidR="00673A6A" w:rsidRDefault="00673A6A" w:rsidP="00FF7125">
            <w:pPr>
              <w:jc w:val="center"/>
              <w:rPr>
                <w:rFonts w:ascii="Times New Roman" w:hAnsi="Times New Roman" w:cs="Times New Roman"/>
                <w:sz w:val="24"/>
              </w:rPr>
            </w:pPr>
          </w:p>
        </w:tc>
        <w:tc>
          <w:tcPr>
            <w:tcW w:w="9619" w:type="dxa"/>
            <w:gridSpan w:val="4"/>
          </w:tcPr>
          <w:p w:rsidR="00673A6A" w:rsidRPr="004D0210" w:rsidRDefault="00673A6A" w:rsidP="00067FFA">
            <w:pPr>
              <w:jc w:val="center"/>
              <w:rPr>
                <w:rFonts w:ascii="Times New Roman" w:hAnsi="Times New Roman" w:cs="Times New Roman"/>
                <w:sz w:val="24"/>
                <w:u w:val="single"/>
              </w:rPr>
            </w:pPr>
            <w:r w:rsidRPr="004D0210">
              <w:rPr>
                <w:rFonts w:ascii="Times New Roman" w:hAnsi="Times New Roman"/>
                <w:b/>
                <w:sz w:val="24"/>
                <w:u w:val="single"/>
              </w:rPr>
              <w:t>Тема раздела: «ТЕАТРАЛЬНАЯ МАСТЕРСКАЯ»</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26</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Pr="001A1BE9" w:rsidRDefault="00673A6A" w:rsidP="00FF7125">
            <w:pPr>
              <w:pStyle w:val="a5"/>
              <w:rPr>
                <w:rFonts w:ascii="Times New Roman" w:hAnsi="Times New Roman"/>
                <w:b/>
                <w:sz w:val="24"/>
                <w:u w:val="single"/>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27</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Default="00673A6A"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28</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Default="00673A6A"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29</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Default="00673A6A"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30</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Default="00673A6A"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31</w:t>
            </w:r>
            <w:r w:rsidR="00673A6A">
              <w:rPr>
                <w:rFonts w:ascii="Times New Roman" w:hAnsi="Times New Roman" w:cs="Times New Roman"/>
                <w:sz w:val="24"/>
              </w:rPr>
              <w:t>.</w:t>
            </w:r>
          </w:p>
        </w:tc>
        <w:tc>
          <w:tcPr>
            <w:tcW w:w="5685" w:type="dxa"/>
          </w:tcPr>
          <w:p w:rsidR="00673A6A" w:rsidRDefault="00673A6A" w:rsidP="00FF7125">
            <w:pPr>
              <w:pStyle w:val="a5"/>
              <w:rPr>
                <w:rFonts w:ascii="Times New Roman" w:hAnsi="Times New Roman"/>
                <w:sz w:val="24"/>
              </w:rPr>
            </w:pPr>
            <w:r>
              <w:rPr>
                <w:rFonts w:ascii="Times New Roman" w:hAnsi="Times New Roman"/>
                <w:sz w:val="24"/>
              </w:rPr>
              <w:t xml:space="preserve">Сказка «Приходите в гости к нам». </w:t>
            </w:r>
          </w:p>
          <w:p w:rsidR="00673A6A" w:rsidRDefault="00673A6A"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8E4449" w:rsidRPr="00D83D58" w:rsidTr="00FF7125">
        <w:tc>
          <w:tcPr>
            <w:tcW w:w="10314" w:type="dxa"/>
            <w:gridSpan w:val="5"/>
          </w:tcPr>
          <w:p w:rsidR="008E4449" w:rsidRPr="00D83D58" w:rsidRDefault="008E4449" w:rsidP="008E4449">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«ИТОГОВОЕ ЗАНЯТИЕ</w:t>
            </w:r>
            <w:r w:rsidRPr="004D0210">
              <w:rPr>
                <w:rFonts w:ascii="Times New Roman" w:hAnsi="Times New Roman"/>
                <w:b/>
                <w:sz w:val="24"/>
                <w:u w:val="single"/>
              </w:rPr>
              <w:t>».</w:t>
            </w:r>
          </w:p>
        </w:tc>
      </w:tr>
      <w:tr w:rsidR="008E4449" w:rsidRPr="00D83D58" w:rsidTr="00FF7125">
        <w:tc>
          <w:tcPr>
            <w:tcW w:w="695" w:type="dxa"/>
          </w:tcPr>
          <w:p w:rsidR="008E4449" w:rsidRDefault="007D5AF2" w:rsidP="00FF7125">
            <w:pPr>
              <w:jc w:val="center"/>
              <w:rPr>
                <w:rFonts w:ascii="Times New Roman" w:hAnsi="Times New Roman" w:cs="Times New Roman"/>
                <w:sz w:val="24"/>
              </w:rPr>
            </w:pPr>
            <w:r>
              <w:rPr>
                <w:rFonts w:ascii="Times New Roman" w:hAnsi="Times New Roman" w:cs="Times New Roman"/>
                <w:sz w:val="24"/>
              </w:rPr>
              <w:t>32</w:t>
            </w:r>
            <w:r w:rsidR="008E4449">
              <w:rPr>
                <w:rFonts w:ascii="Times New Roman" w:hAnsi="Times New Roman" w:cs="Times New Roman"/>
                <w:sz w:val="24"/>
              </w:rPr>
              <w:t>.</w:t>
            </w:r>
          </w:p>
        </w:tc>
        <w:tc>
          <w:tcPr>
            <w:tcW w:w="5685" w:type="dxa"/>
          </w:tcPr>
          <w:p w:rsidR="008E4449" w:rsidRDefault="008E4449" w:rsidP="00FF7125">
            <w:pPr>
              <w:pStyle w:val="a5"/>
              <w:rPr>
                <w:rFonts w:ascii="Times New Roman" w:hAnsi="Times New Roman"/>
                <w:sz w:val="24"/>
              </w:rPr>
            </w:pPr>
            <w:r>
              <w:rPr>
                <w:rFonts w:ascii="Times New Roman" w:hAnsi="Times New Roman"/>
                <w:sz w:val="24"/>
              </w:rPr>
              <w:t>Танцевальная импровизация.</w:t>
            </w:r>
          </w:p>
        </w:tc>
        <w:tc>
          <w:tcPr>
            <w:tcW w:w="1367" w:type="dxa"/>
          </w:tcPr>
          <w:p w:rsidR="008E4449" w:rsidRDefault="008E4449"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8E4449" w:rsidRPr="00D83D58" w:rsidRDefault="007E0C26"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8E4449" w:rsidRDefault="007E0C26" w:rsidP="00FF7125">
            <w:pPr>
              <w:jc w:val="center"/>
              <w:rPr>
                <w:rFonts w:ascii="Times New Roman" w:hAnsi="Times New Roman" w:cs="Times New Roman"/>
                <w:sz w:val="24"/>
              </w:rPr>
            </w:pPr>
            <w:r>
              <w:rPr>
                <w:rFonts w:ascii="Times New Roman" w:hAnsi="Times New Roman" w:cs="Times New Roman"/>
                <w:sz w:val="24"/>
              </w:rPr>
              <w:t>1</w:t>
            </w:r>
          </w:p>
        </w:tc>
      </w:tr>
      <w:tr w:rsidR="00673A6A" w:rsidRPr="00D83D58" w:rsidTr="00FF7125">
        <w:tc>
          <w:tcPr>
            <w:tcW w:w="695" w:type="dxa"/>
          </w:tcPr>
          <w:p w:rsidR="00673A6A" w:rsidRDefault="007D5AF2" w:rsidP="00FF7125">
            <w:pPr>
              <w:jc w:val="center"/>
              <w:rPr>
                <w:rFonts w:ascii="Times New Roman" w:hAnsi="Times New Roman" w:cs="Times New Roman"/>
                <w:sz w:val="24"/>
              </w:rPr>
            </w:pPr>
            <w:r>
              <w:rPr>
                <w:rFonts w:ascii="Times New Roman" w:hAnsi="Times New Roman" w:cs="Times New Roman"/>
                <w:sz w:val="24"/>
              </w:rPr>
              <w:t>33</w:t>
            </w:r>
            <w:r w:rsidR="00673A6A">
              <w:rPr>
                <w:rFonts w:ascii="Times New Roman" w:hAnsi="Times New Roman" w:cs="Times New Roman"/>
                <w:sz w:val="24"/>
              </w:rPr>
              <w:t>.</w:t>
            </w:r>
          </w:p>
        </w:tc>
        <w:tc>
          <w:tcPr>
            <w:tcW w:w="5685" w:type="dxa"/>
          </w:tcPr>
          <w:p w:rsidR="00673A6A" w:rsidRDefault="008E4449" w:rsidP="00FF7125">
            <w:pPr>
              <w:pStyle w:val="a5"/>
              <w:rPr>
                <w:rFonts w:ascii="Times New Roman" w:hAnsi="Times New Roman"/>
                <w:sz w:val="24"/>
              </w:rPr>
            </w:pPr>
            <w:r>
              <w:rPr>
                <w:rFonts w:ascii="Times New Roman" w:hAnsi="Times New Roman"/>
                <w:sz w:val="24"/>
              </w:rPr>
              <w:t>Итоговая диагностика.</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c>
          <w:tcPr>
            <w:tcW w:w="1258" w:type="dxa"/>
          </w:tcPr>
          <w:p w:rsidR="00673A6A" w:rsidRPr="00D83D58" w:rsidRDefault="00673A6A" w:rsidP="00FF7125">
            <w:pPr>
              <w:jc w:val="center"/>
              <w:rPr>
                <w:rFonts w:ascii="Times New Roman" w:hAnsi="Times New Roman" w:cs="Times New Roman"/>
                <w:sz w:val="24"/>
              </w:rPr>
            </w:pPr>
          </w:p>
        </w:tc>
        <w:tc>
          <w:tcPr>
            <w:tcW w:w="1309"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2</w:t>
            </w:r>
          </w:p>
        </w:tc>
      </w:tr>
      <w:tr w:rsidR="00673A6A" w:rsidRPr="00D83D58" w:rsidTr="00FF7125">
        <w:tc>
          <w:tcPr>
            <w:tcW w:w="695" w:type="dxa"/>
          </w:tcPr>
          <w:p w:rsidR="00673A6A" w:rsidRDefault="00673A6A" w:rsidP="00FF7125">
            <w:pPr>
              <w:jc w:val="center"/>
              <w:rPr>
                <w:rFonts w:ascii="Times New Roman" w:hAnsi="Times New Roman" w:cs="Times New Roman"/>
                <w:sz w:val="24"/>
              </w:rPr>
            </w:pPr>
          </w:p>
        </w:tc>
        <w:tc>
          <w:tcPr>
            <w:tcW w:w="5685" w:type="dxa"/>
          </w:tcPr>
          <w:p w:rsidR="00673A6A" w:rsidRPr="004D0210" w:rsidRDefault="00673A6A" w:rsidP="00FF7125">
            <w:pPr>
              <w:pStyle w:val="a5"/>
              <w:rPr>
                <w:rFonts w:ascii="Times New Roman" w:hAnsi="Times New Roman"/>
                <w:sz w:val="24"/>
                <w:u w:val="single"/>
              </w:rPr>
            </w:pPr>
            <w:r w:rsidRPr="004D0210">
              <w:rPr>
                <w:rFonts w:ascii="Times New Roman" w:hAnsi="Times New Roman"/>
                <w:b/>
                <w:sz w:val="24"/>
                <w:u w:val="single"/>
              </w:rPr>
              <w:t>Итого:</w:t>
            </w:r>
          </w:p>
        </w:tc>
        <w:tc>
          <w:tcPr>
            <w:tcW w:w="1367" w:type="dxa"/>
          </w:tcPr>
          <w:p w:rsidR="00673A6A" w:rsidRPr="00D83D58" w:rsidRDefault="00673A6A" w:rsidP="00FF7125">
            <w:pPr>
              <w:jc w:val="center"/>
              <w:rPr>
                <w:rFonts w:ascii="Times New Roman" w:hAnsi="Times New Roman" w:cs="Times New Roman"/>
                <w:sz w:val="24"/>
              </w:rPr>
            </w:pPr>
            <w:r>
              <w:rPr>
                <w:rFonts w:ascii="Times New Roman" w:hAnsi="Times New Roman" w:cs="Times New Roman"/>
                <w:sz w:val="24"/>
              </w:rPr>
              <w:t>66</w:t>
            </w:r>
          </w:p>
        </w:tc>
        <w:tc>
          <w:tcPr>
            <w:tcW w:w="1258" w:type="dxa"/>
          </w:tcPr>
          <w:p w:rsidR="00673A6A" w:rsidRPr="00D83D58" w:rsidRDefault="007E0C26" w:rsidP="00FF7125">
            <w:pPr>
              <w:jc w:val="center"/>
              <w:rPr>
                <w:rFonts w:ascii="Times New Roman" w:hAnsi="Times New Roman" w:cs="Times New Roman"/>
                <w:sz w:val="24"/>
              </w:rPr>
            </w:pPr>
            <w:r>
              <w:rPr>
                <w:rFonts w:ascii="Times New Roman" w:hAnsi="Times New Roman" w:cs="Times New Roman"/>
                <w:sz w:val="24"/>
              </w:rPr>
              <w:t>1</w:t>
            </w:r>
            <w:r w:rsidR="0081236D">
              <w:rPr>
                <w:rFonts w:ascii="Times New Roman" w:hAnsi="Times New Roman" w:cs="Times New Roman"/>
                <w:sz w:val="24"/>
              </w:rPr>
              <w:t>2</w:t>
            </w:r>
          </w:p>
        </w:tc>
        <w:tc>
          <w:tcPr>
            <w:tcW w:w="1309" w:type="dxa"/>
          </w:tcPr>
          <w:p w:rsidR="00673A6A" w:rsidRPr="00D83D58" w:rsidRDefault="0081236D" w:rsidP="00FF7125">
            <w:pPr>
              <w:jc w:val="center"/>
              <w:rPr>
                <w:rFonts w:ascii="Times New Roman" w:hAnsi="Times New Roman" w:cs="Times New Roman"/>
                <w:sz w:val="24"/>
              </w:rPr>
            </w:pPr>
            <w:r>
              <w:rPr>
                <w:rFonts w:ascii="Times New Roman" w:hAnsi="Times New Roman" w:cs="Times New Roman"/>
                <w:sz w:val="24"/>
              </w:rPr>
              <w:t>54</w:t>
            </w:r>
          </w:p>
        </w:tc>
      </w:tr>
    </w:tbl>
    <w:p w:rsidR="00673A6A" w:rsidRDefault="00673A6A" w:rsidP="00673A6A">
      <w:pPr>
        <w:tabs>
          <w:tab w:val="left" w:pos="284"/>
        </w:tabs>
        <w:ind w:left="1276" w:hanging="709"/>
        <w:jc w:val="center"/>
        <w:rPr>
          <w:rFonts w:ascii="Times New Roman" w:hAnsi="Times New Roman" w:cs="Times New Roman"/>
          <w:b/>
          <w:sz w:val="28"/>
          <w:szCs w:val="28"/>
        </w:rPr>
      </w:pPr>
    </w:p>
    <w:p w:rsidR="00FE7F45" w:rsidRPr="00172636" w:rsidRDefault="00FE7F45" w:rsidP="00673A6A">
      <w:pPr>
        <w:tabs>
          <w:tab w:val="left" w:pos="284"/>
        </w:tabs>
        <w:ind w:left="1276" w:hanging="709"/>
        <w:jc w:val="center"/>
        <w:rPr>
          <w:rFonts w:ascii="Times New Roman" w:hAnsi="Times New Roman" w:cs="Times New Roman"/>
          <w:b/>
          <w:sz w:val="28"/>
          <w:szCs w:val="28"/>
        </w:rPr>
      </w:pPr>
    </w:p>
    <w:p w:rsidR="0095410B" w:rsidRPr="00DA5BAA" w:rsidRDefault="0095410B" w:rsidP="0095410B">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6E6450" w:rsidRPr="00BB24B2" w:rsidRDefault="006E6450" w:rsidP="0095410B">
      <w:pPr>
        <w:tabs>
          <w:tab w:val="left" w:pos="284"/>
        </w:tabs>
        <w:spacing w:after="0" w:line="240" w:lineRule="auto"/>
        <w:ind w:left="1276" w:hanging="709"/>
        <w:jc w:val="center"/>
        <w:rPr>
          <w:rFonts w:ascii="Times New Roman" w:hAnsi="Times New Roman" w:cs="Times New Roman"/>
          <w:b/>
          <w:sz w:val="28"/>
          <w:u w:val="single"/>
        </w:rPr>
      </w:pPr>
    </w:p>
    <w:p w:rsidR="007A487E" w:rsidRPr="00BB24B2" w:rsidRDefault="007A487E" w:rsidP="00BB24B2">
      <w:pPr>
        <w:spacing w:after="0" w:line="240" w:lineRule="auto"/>
        <w:ind w:firstLine="567"/>
        <w:rPr>
          <w:rFonts w:ascii="Times New Roman" w:hAnsi="Times New Roman"/>
          <w:b/>
          <w:sz w:val="28"/>
          <w:szCs w:val="28"/>
          <w:u w:val="single"/>
        </w:rPr>
      </w:pPr>
      <w:r w:rsidRPr="00BB24B2">
        <w:rPr>
          <w:rFonts w:ascii="Times New Roman" w:hAnsi="Times New Roman"/>
          <w:b/>
          <w:sz w:val="28"/>
          <w:szCs w:val="28"/>
          <w:u w:val="single"/>
        </w:rPr>
        <w:t>1. Вводное занятие.</w:t>
      </w:r>
    </w:p>
    <w:p w:rsidR="007A487E" w:rsidRPr="00547B0F" w:rsidRDefault="007A487E" w:rsidP="007A487E">
      <w:pPr>
        <w:spacing w:after="0"/>
        <w:ind w:left="-284"/>
        <w:jc w:val="both"/>
        <w:rPr>
          <w:rFonts w:ascii="Times New Roman" w:hAnsi="Times New Roman"/>
          <w:sz w:val="28"/>
          <w:szCs w:val="28"/>
        </w:rPr>
      </w:pPr>
      <w:r w:rsidRPr="00547B0F">
        <w:rPr>
          <w:rFonts w:ascii="Times New Roman" w:hAnsi="Times New Roman"/>
          <w:sz w:val="28"/>
          <w:szCs w:val="28"/>
        </w:rPr>
        <w:t xml:space="preserve">Знакомство обучающихся с содержанием работы и планом занятий на 1 год обучения. </w:t>
      </w:r>
      <w:r w:rsidRPr="007A487E">
        <w:rPr>
          <w:rFonts w:ascii="Times New Roman" w:hAnsi="Times New Roman"/>
          <w:sz w:val="28"/>
          <w:szCs w:val="28"/>
        </w:rPr>
        <w:t>Правила поведения в танцевальном классе. Инструктаж по технике безопасности.</w:t>
      </w:r>
      <w:r w:rsidRPr="00547B0F">
        <w:rPr>
          <w:rFonts w:ascii="Times New Roman" w:hAnsi="Times New Roman"/>
          <w:sz w:val="28"/>
          <w:szCs w:val="28"/>
        </w:rPr>
        <w:t xml:space="preserve"> Беседа о значении танца для всестороннего развития детей, их воспитания и оздоровления. Знакомство с историей русского народного танца. </w:t>
      </w:r>
    </w:p>
    <w:p w:rsidR="007A487E" w:rsidRPr="00BB24B2" w:rsidRDefault="007A487E" w:rsidP="00657D3C">
      <w:pPr>
        <w:pStyle w:val="a3"/>
        <w:numPr>
          <w:ilvl w:val="0"/>
          <w:numId w:val="49"/>
        </w:numPr>
        <w:spacing w:after="0"/>
        <w:rPr>
          <w:rFonts w:ascii="Times New Roman" w:hAnsi="Times New Roman"/>
          <w:b/>
          <w:sz w:val="28"/>
          <w:szCs w:val="28"/>
          <w:u w:val="single"/>
        </w:rPr>
      </w:pPr>
      <w:r w:rsidRPr="00BB24B2">
        <w:rPr>
          <w:rFonts w:ascii="Times New Roman" w:hAnsi="Times New Roman"/>
          <w:b/>
          <w:sz w:val="28"/>
          <w:szCs w:val="28"/>
          <w:u w:val="single"/>
        </w:rPr>
        <w:t>Учебно-тренировочная работа.</w:t>
      </w:r>
    </w:p>
    <w:p w:rsidR="007A487E" w:rsidRPr="00547B0F" w:rsidRDefault="007A487E" w:rsidP="00F32E70">
      <w:pPr>
        <w:spacing w:after="0"/>
        <w:ind w:left="-284" w:firstLine="644"/>
        <w:jc w:val="both"/>
        <w:rPr>
          <w:rFonts w:ascii="Times New Roman" w:hAnsi="Times New Roman"/>
          <w:sz w:val="28"/>
          <w:szCs w:val="28"/>
        </w:rPr>
      </w:pPr>
      <w:r w:rsidRPr="00547B0F">
        <w:rPr>
          <w:rFonts w:ascii="Times New Roman" w:hAnsi="Times New Roman"/>
          <w:sz w:val="28"/>
          <w:szCs w:val="28"/>
        </w:rPr>
        <w:t>Народные традиции. Игры и забавы.  На Руси издавна существовало огромное количество игр, способствовавших воспитанию у ребенка ловкости, быстроты, сообразительности. «</w:t>
      </w:r>
      <w:proofErr w:type="spellStart"/>
      <w:r w:rsidRPr="00547B0F">
        <w:rPr>
          <w:rFonts w:ascii="Times New Roman" w:hAnsi="Times New Roman"/>
          <w:sz w:val="28"/>
          <w:szCs w:val="28"/>
        </w:rPr>
        <w:t>Алёнушка</w:t>
      </w:r>
      <w:proofErr w:type="spellEnd"/>
      <w:r w:rsidRPr="00547B0F">
        <w:rPr>
          <w:rFonts w:ascii="Times New Roman" w:hAnsi="Times New Roman"/>
          <w:sz w:val="28"/>
          <w:szCs w:val="28"/>
        </w:rPr>
        <w:t xml:space="preserve"> и Иванушка». «Бубенцы». «Заинька». </w:t>
      </w:r>
      <w:r>
        <w:rPr>
          <w:rFonts w:ascii="Times New Roman" w:hAnsi="Times New Roman"/>
          <w:sz w:val="28"/>
          <w:szCs w:val="28"/>
        </w:rPr>
        <w:t xml:space="preserve">«Ручеёк». «Золотые ворота».  </w:t>
      </w:r>
      <w:r w:rsidRPr="00547B0F">
        <w:rPr>
          <w:rFonts w:ascii="Times New Roman" w:hAnsi="Times New Roman"/>
          <w:sz w:val="28"/>
          <w:szCs w:val="28"/>
        </w:rPr>
        <w:t>«Колечко-колечко». «Ключи». «Змейка».</w:t>
      </w:r>
    </w:p>
    <w:p w:rsidR="007A487E" w:rsidRPr="00547B0F" w:rsidRDefault="007A487E" w:rsidP="00F32E70">
      <w:pPr>
        <w:spacing w:after="0"/>
        <w:ind w:left="-284"/>
        <w:rPr>
          <w:rFonts w:ascii="Times New Roman" w:hAnsi="Times New Roman"/>
          <w:sz w:val="28"/>
          <w:szCs w:val="28"/>
        </w:rPr>
      </w:pPr>
      <w:r w:rsidRPr="00547B0F">
        <w:rPr>
          <w:rFonts w:ascii="Times New Roman" w:hAnsi="Times New Roman"/>
          <w:sz w:val="28"/>
          <w:szCs w:val="28"/>
        </w:rPr>
        <w:t>Поклон в русском характере (поясной, праздничный). Постановка корпуса. Позиции рук, ног в русском танце.</w:t>
      </w:r>
    </w:p>
    <w:p w:rsidR="007A487E" w:rsidRPr="00547B0F" w:rsidRDefault="007A487E" w:rsidP="006E6450">
      <w:pPr>
        <w:spacing w:after="0" w:line="240" w:lineRule="auto"/>
        <w:ind w:left="-284"/>
        <w:jc w:val="both"/>
        <w:rPr>
          <w:rFonts w:ascii="Times New Roman" w:eastAsia="Times New Roman" w:hAnsi="Times New Roman"/>
          <w:color w:val="000000"/>
          <w:sz w:val="28"/>
          <w:szCs w:val="28"/>
        </w:rPr>
      </w:pPr>
      <w:r w:rsidRPr="00547B0F">
        <w:rPr>
          <w:rFonts w:ascii="Times New Roman" w:hAnsi="Times New Roman"/>
          <w:sz w:val="28"/>
          <w:szCs w:val="28"/>
        </w:rPr>
        <w:t>Хоровод – как древнейший вид искусства.</w:t>
      </w:r>
      <w:r w:rsidRPr="00547B0F">
        <w:rPr>
          <w:rFonts w:ascii="Times New Roman" w:eastAsia="Times New Roman" w:hAnsi="Times New Roman"/>
          <w:color w:val="000000"/>
          <w:sz w:val="28"/>
          <w:szCs w:val="28"/>
        </w:rPr>
        <w:t xml:space="preserve">  Изучение игровых, орнаментальных хороводов</w:t>
      </w:r>
      <w:proofErr w:type="gramStart"/>
      <w:r w:rsidRPr="00547B0F">
        <w:rPr>
          <w:rFonts w:ascii="Times New Roman" w:eastAsia="Times New Roman" w:hAnsi="Times New Roman"/>
          <w:color w:val="000000"/>
          <w:sz w:val="28"/>
          <w:szCs w:val="28"/>
        </w:rPr>
        <w:t xml:space="preserve"> .</w:t>
      </w:r>
      <w:proofErr w:type="gramEnd"/>
      <w:r w:rsidRPr="00547B0F">
        <w:rPr>
          <w:rFonts w:ascii="Times New Roman" w:eastAsia="Times New Roman" w:hAnsi="Times New Roman"/>
          <w:color w:val="000000"/>
          <w:sz w:val="28"/>
          <w:szCs w:val="28"/>
        </w:rPr>
        <w:t xml:space="preserve"> Знакомство с видами хоровода, с манерой исполнения движений; изучение основных ходов и движений хоровода. Основные фигуры хоровода: «Круг», «Два круга рядом», «Круг в круге», «Ворота», «Колонна». «Корзиночка», «Змейка», «Восьмёрка». «Улица», «Улитка».</w:t>
      </w:r>
    </w:p>
    <w:p w:rsidR="00F32E70" w:rsidRPr="00547B0F" w:rsidRDefault="007A487E" w:rsidP="006E6450">
      <w:pPr>
        <w:spacing w:after="0" w:line="240" w:lineRule="auto"/>
        <w:ind w:left="-284"/>
        <w:jc w:val="both"/>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Основные элементы русского народного танца</w:t>
      </w:r>
      <w:proofErr w:type="gramStart"/>
      <w:r w:rsidRPr="00547B0F">
        <w:rPr>
          <w:rFonts w:ascii="Times New Roman" w:eastAsia="Times New Roman" w:hAnsi="Times New Roman"/>
          <w:color w:val="000000"/>
          <w:sz w:val="28"/>
          <w:szCs w:val="28"/>
        </w:rPr>
        <w:t>.</w:t>
      </w:r>
      <w:r w:rsidR="00F32E70" w:rsidRPr="00547B0F">
        <w:rPr>
          <w:rFonts w:ascii="Times New Roman" w:eastAsia="Times New Roman" w:hAnsi="Times New Roman"/>
          <w:color w:val="000000"/>
          <w:sz w:val="28"/>
          <w:szCs w:val="28"/>
        </w:rPr>
        <w:t>«</w:t>
      </w:r>
      <w:proofErr w:type="gramEnd"/>
      <w:r w:rsidR="00F32E70" w:rsidRPr="00547B0F">
        <w:rPr>
          <w:rFonts w:ascii="Times New Roman" w:eastAsia="Times New Roman" w:hAnsi="Times New Roman"/>
          <w:color w:val="000000"/>
          <w:sz w:val="28"/>
          <w:szCs w:val="28"/>
        </w:rPr>
        <w:t>Гармошка», «</w:t>
      </w:r>
      <w:proofErr w:type="spellStart"/>
      <w:r w:rsidR="00F32E70" w:rsidRPr="00547B0F">
        <w:rPr>
          <w:rFonts w:ascii="Times New Roman" w:eastAsia="Times New Roman" w:hAnsi="Times New Roman"/>
          <w:color w:val="000000"/>
          <w:sz w:val="28"/>
          <w:szCs w:val="28"/>
        </w:rPr>
        <w:t>Ковырялочка</w:t>
      </w:r>
      <w:proofErr w:type="spellEnd"/>
      <w:r w:rsidR="00F32E70" w:rsidRPr="00547B0F">
        <w:rPr>
          <w:rFonts w:ascii="Times New Roman" w:eastAsia="Times New Roman" w:hAnsi="Times New Roman"/>
          <w:color w:val="000000"/>
          <w:sz w:val="28"/>
          <w:szCs w:val="28"/>
        </w:rPr>
        <w:t>», «Маятник», «</w:t>
      </w:r>
      <w:proofErr w:type="spellStart"/>
      <w:r w:rsidR="00F32E70" w:rsidRPr="00547B0F">
        <w:rPr>
          <w:rFonts w:ascii="Times New Roman" w:eastAsia="Times New Roman" w:hAnsi="Times New Roman"/>
          <w:color w:val="000000"/>
          <w:sz w:val="28"/>
          <w:szCs w:val="28"/>
        </w:rPr>
        <w:t>Мотал</w:t>
      </w:r>
      <w:r w:rsidR="00F220DB">
        <w:rPr>
          <w:rFonts w:ascii="Times New Roman" w:eastAsia="Times New Roman" w:hAnsi="Times New Roman"/>
          <w:color w:val="000000"/>
          <w:sz w:val="28"/>
          <w:szCs w:val="28"/>
        </w:rPr>
        <w:t>очка</w:t>
      </w:r>
      <w:proofErr w:type="spellEnd"/>
      <w:r w:rsidR="00F220DB">
        <w:rPr>
          <w:rFonts w:ascii="Times New Roman" w:eastAsia="Times New Roman" w:hAnsi="Times New Roman"/>
          <w:color w:val="000000"/>
          <w:sz w:val="28"/>
          <w:szCs w:val="28"/>
        </w:rPr>
        <w:t xml:space="preserve">», «Молоточки», «Верёвочка», </w:t>
      </w:r>
      <w:r w:rsidR="00F220DB" w:rsidRPr="00F220DB">
        <w:rPr>
          <w:rFonts w:ascii="Times New Roman" w:eastAsia="Times New Roman" w:hAnsi="Times New Roman"/>
          <w:color w:val="000000"/>
          <w:sz w:val="28"/>
          <w:szCs w:val="28"/>
        </w:rPr>
        <w:t>«Хлопушки». «Присядки».</w:t>
      </w:r>
    </w:p>
    <w:p w:rsidR="007A487E" w:rsidRPr="00547B0F" w:rsidRDefault="007A487E" w:rsidP="006E6450">
      <w:pPr>
        <w:spacing w:after="0" w:line="240" w:lineRule="auto"/>
        <w:ind w:left="-284"/>
        <w:jc w:val="both"/>
        <w:rPr>
          <w:rFonts w:ascii="Times New Roman" w:eastAsia="Times New Roman" w:hAnsi="Times New Roman"/>
          <w:color w:val="000000"/>
          <w:sz w:val="28"/>
          <w:szCs w:val="28"/>
        </w:rPr>
      </w:pPr>
      <w:r w:rsidRPr="00547B0F">
        <w:rPr>
          <w:rFonts w:ascii="Times New Roman" w:eastAsia="Times New Roman" w:hAnsi="Times New Roman"/>
          <w:bCs/>
          <w:color w:val="000000"/>
          <w:sz w:val="28"/>
          <w:szCs w:val="28"/>
        </w:rPr>
        <w:lastRenderedPageBreak/>
        <w:t>Импровизированная пляска</w:t>
      </w:r>
      <w:r w:rsidRPr="00547B0F">
        <w:rPr>
          <w:rFonts w:ascii="Times New Roman" w:eastAsia="Times New Roman" w:hAnsi="Times New Roman"/>
          <w:color w:val="000000"/>
          <w:sz w:val="28"/>
          <w:szCs w:val="28"/>
        </w:rPr>
        <w:t xml:space="preserve"> включает изучение различных форм пляски – сольной, парной, групповой, массовой </w:t>
      </w:r>
      <w:proofErr w:type="gramStart"/>
      <w:r w:rsidRPr="00547B0F">
        <w:rPr>
          <w:rFonts w:ascii="Times New Roman" w:eastAsia="Times New Roman" w:hAnsi="Times New Roman"/>
          <w:color w:val="000000"/>
          <w:sz w:val="28"/>
          <w:szCs w:val="28"/>
        </w:rPr>
        <w:t xml:space="preserve">( </w:t>
      </w:r>
      <w:proofErr w:type="gramEnd"/>
      <w:r w:rsidRPr="00547B0F">
        <w:rPr>
          <w:rFonts w:ascii="Times New Roman" w:eastAsia="Times New Roman" w:hAnsi="Times New Roman"/>
          <w:color w:val="000000"/>
          <w:sz w:val="28"/>
          <w:szCs w:val="28"/>
        </w:rPr>
        <w:t xml:space="preserve">изучаются технически сложные группы движений). Пляски также строятся с учётом региональных особенностей исполнения. </w:t>
      </w:r>
      <w:r w:rsidR="00F32E70">
        <w:rPr>
          <w:rFonts w:ascii="Times New Roman" w:eastAsia="Times New Roman" w:hAnsi="Times New Roman"/>
          <w:bCs/>
          <w:color w:val="000000"/>
          <w:sz w:val="28"/>
          <w:szCs w:val="28"/>
        </w:rPr>
        <w:t>Русская кадриль</w:t>
      </w:r>
      <w:r w:rsidR="00F32E70" w:rsidRPr="00F32E70">
        <w:rPr>
          <w:rFonts w:ascii="Times New Roman" w:eastAsia="Times New Roman" w:hAnsi="Times New Roman"/>
          <w:color w:val="000000"/>
          <w:sz w:val="28"/>
          <w:szCs w:val="28"/>
        </w:rPr>
        <w:t> знакомит детей с формами построения кадрили: линейные, квадратные, круговые кадрили. В разделе изучаются движения, характерные для кадрили.</w:t>
      </w:r>
    </w:p>
    <w:p w:rsidR="007A487E" w:rsidRPr="00547B0F" w:rsidRDefault="007A487E" w:rsidP="006E6450">
      <w:pPr>
        <w:spacing w:after="0" w:line="240" w:lineRule="auto"/>
        <w:ind w:left="-284" w:firstLine="284"/>
        <w:jc w:val="both"/>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Шаги: простой, переменный с продвижением вперёд и с продвижением назад, шаг с каблука.</w:t>
      </w:r>
    </w:p>
    <w:p w:rsidR="007A487E" w:rsidRPr="00547B0F" w:rsidRDefault="007A487E" w:rsidP="006E6450">
      <w:pPr>
        <w:spacing w:after="0" w:line="240" w:lineRule="auto"/>
        <w:ind w:left="-284" w:firstLine="284"/>
        <w:jc w:val="both"/>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Танцевальные комбинации на основе выученных движений русского танца.</w:t>
      </w:r>
      <w:r w:rsidRPr="00547B0F">
        <w:rPr>
          <w:rFonts w:ascii="Times New Roman" w:hAnsi="Times New Roman"/>
          <w:color w:val="000000"/>
          <w:sz w:val="28"/>
          <w:szCs w:val="28"/>
          <w:bdr w:val="none" w:sz="0" w:space="0" w:color="auto" w:frame="1"/>
          <w:shd w:val="clear" w:color="auto" w:fill="FFFFFF"/>
        </w:rPr>
        <w:t xml:space="preserve"> Построение всех комбинаций придерживается принципа от простого к </w:t>
      </w:r>
      <w:proofErr w:type="gramStart"/>
      <w:r w:rsidRPr="00547B0F">
        <w:rPr>
          <w:rFonts w:ascii="Times New Roman" w:hAnsi="Times New Roman"/>
          <w:color w:val="000000"/>
          <w:sz w:val="28"/>
          <w:szCs w:val="28"/>
          <w:bdr w:val="none" w:sz="0" w:space="0" w:color="auto" w:frame="1"/>
          <w:shd w:val="clear" w:color="auto" w:fill="FFFFFF"/>
        </w:rPr>
        <w:t>сложному</w:t>
      </w:r>
      <w:proofErr w:type="gramEnd"/>
      <w:r w:rsidRPr="00547B0F">
        <w:rPr>
          <w:rFonts w:ascii="Times New Roman" w:hAnsi="Times New Roman"/>
          <w:color w:val="000000"/>
          <w:sz w:val="28"/>
          <w:szCs w:val="28"/>
          <w:bdr w:val="none" w:sz="0" w:space="0" w:color="auto" w:frame="1"/>
          <w:shd w:val="clear" w:color="auto" w:fill="FFFFFF"/>
        </w:rPr>
        <w:t>. Любая комбинация не должна быть громоздкой, продолжительной во времени: при музыкальном размере 4/4 продолжительность комбинации, не более 8 – 12 тактов, при музыкальном размере 3/4 - 16 – 32 такта, при музыкальном размере 2/4 – не более 32 тактов.</w:t>
      </w:r>
      <w:r w:rsidRPr="00547B0F">
        <w:rPr>
          <w:rFonts w:ascii="Times New Roman" w:hAnsi="Times New Roman"/>
          <w:color w:val="000000"/>
          <w:sz w:val="28"/>
          <w:szCs w:val="28"/>
          <w:shd w:val="clear" w:color="auto" w:fill="FFFFFF"/>
        </w:rPr>
        <w:t> </w:t>
      </w:r>
    </w:p>
    <w:p w:rsidR="007A487E" w:rsidRDefault="007A487E" w:rsidP="00597C74">
      <w:pPr>
        <w:spacing w:after="0" w:line="240" w:lineRule="auto"/>
        <w:ind w:left="-284"/>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Работа с атрибутами в русском танце. У девочек платочки, у мальчиков ложки.</w:t>
      </w:r>
    </w:p>
    <w:p w:rsidR="00F32E70" w:rsidRPr="00547B0F" w:rsidRDefault="00F32E70" w:rsidP="00597C74">
      <w:pPr>
        <w:spacing w:after="0" w:line="240" w:lineRule="auto"/>
        <w:ind w:left="-284"/>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Танцевальная импровизация (на основе выученных движений дети самостоятельно сочиняют  танцевальные комбинации).</w:t>
      </w:r>
    </w:p>
    <w:p w:rsidR="007A487E" w:rsidRPr="00067FFA" w:rsidRDefault="00067FFA" w:rsidP="00067FFA">
      <w:pPr>
        <w:spacing w:before="100" w:beforeAutospacing="1" w:after="100" w:afterAutospacing="1" w:line="240" w:lineRule="auto"/>
        <w:ind w:firstLine="708"/>
        <w:rPr>
          <w:rFonts w:ascii="Times New Roman" w:eastAsia="Times New Roman" w:hAnsi="Times New Roman"/>
          <w:b/>
          <w:color w:val="000000"/>
          <w:sz w:val="28"/>
          <w:szCs w:val="28"/>
          <w:u w:val="single"/>
        </w:rPr>
      </w:pPr>
      <w:r>
        <w:rPr>
          <w:rFonts w:ascii="Times New Roman" w:eastAsia="Times New Roman" w:hAnsi="Times New Roman"/>
          <w:b/>
          <w:color w:val="000000"/>
          <w:sz w:val="28"/>
          <w:szCs w:val="28"/>
          <w:u w:val="single"/>
        </w:rPr>
        <w:t>3.</w:t>
      </w:r>
      <w:r w:rsidR="007A487E" w:rsidRPr="00067FFA">
        <w:rPr>
          <w:rFonts w:ascii="Times New Roman" w:eastAsia="Times New Roman" w:hAnsi="Times New Roman"/>
          <w:b/>
          <w:color w:val="000000"/>
          <w:sz w:val="28"/>
          <w:szCs w:val="28"/>
          <w:u w:val="single"/>
        </w:rPr>
        <w:t xml:space="preserve"> Постановочная работа.</w:t>
      </w:r>
    </w:p>
    <w:p w:rsidR="007A487E" w:rsidRPr="00547B0F" w:rsidRDefault="007A487E" w:rsidP="00026947">
      <w:pPr>
        <w:spacing w:after="0" w:line="240" w:lineRule="auto"/>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Хоровод.</w:t>
      </w:r>
    </w:p>
    <w:p w:rsidR="007A487E" w:rsidRPr="00547B0F" w:rsidRDefault="00F32E70" w:rsidP="00026947">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Русская кадриль</w:t>
      </w:r>
      <w:r w:rsidR="007A487E" w:rsidRPr="00547B0F">
        <w:rPr>
          <w:rFonts w:ascii="Times New Roman" w:eastAsia="Times New Roman" w:hAnsi="Times New Roman"/>
          <w:color w:val="000000"/>
          <w:sz w:val="28"/>
          <w:szCs w:val="28"/>
        </w:rPr>
        <w:t>.</w:t>
      </w:r>
    </w:p>
    <w:p w:rsidR="00F32E70" w:rsidRPr="00026947" w:rsidRDefault="00F32E70" w:rsidP="00026947">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Импровизированная пляска.</w:t>
      </w:r>
    </w:p>
    <w:p w:rsidR="007A487E" w:rsidRPr="00067FFA" w:rsidRDefault="007A487E" w:rsidP="00657D3C">
      <w:pPr>
        <w:pStyle w:val="a3"/>
        <w:numPr>
          <w:ilvl w:val="0"/>
          <w:numId w:val="49"/>
        </w:numPr>
        <w:spacing w:before="100" w:beforeAutospacing="1" w:after="100" w:afterAutospacing="1" w:line="240" w:lineRule="auto"/>
        <w:rPr>
          <w:rFonts w:ascii="Times New Roman" w:eastAsia="Times New Roman" w:hAnsi="Times New Roman"/>
          <w:b/>
          <w:color w:val="000000"/>
          <w:sz w:val="28"/>
          <w:szCs w:val="28"/>
          <w:u w:val="single"/>
        </w:rPr>
      </w:pPr>
      <w:r w:rsidRPr="00067FFA">
        <w:rPr>
          <w:rFonts w:ascii="Times New Roman" w:eastAsia="Times New Roman" w:hAnsi="Times New Roman"/>
          <w:b/>
          <w:color w:val="000000"/>
          <w:sz w:val="28"/>
          <w:szCs w:val="28"/>
          <w:u w:val="single"/>
        </w:rPr>
        <w:t>Репетиционная  работа.</w:t>
      </w:r>
    </w:p>
    <w:p w:rsidR="007A487E" w:rsidRPr="00547B0F" w:rsidRDefault="00597C74" w:rsidP="00597C74">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Отработка хоровода</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Р</w:t>
      </w:r>
      <w:r w:rsidR="007A487E" w:rsidRPr="00547B0F">
        <w:rPr>
          <w:rFonts w:ascii="Times New Roman" w:eastAsia="Times New Roman" w:hAnsi="Times New Roman"/>
          <w:color w:val="000000"/>
          <w:sz w:val="28"/>
          <w:szCs w:val="28"/>
        </w:rPr>
        <w:t>абота над рисунком танца, плавные переводы рук</w:t>
      </w:r>
      <w:r>
        <w:rPr>
          <w:rFonts w:ascii="Times New Roman" w:eastAsia="Times New Roman" w:hAnsi="Times New Roman"/>
          <w:color w:val="000000"/>
          <w:sz w:val="28"/>
          <w:szCs w:val="28"/>
        </w:rPr>
        <w:t>, работа над манерой исполнения</w:t>
      </w:r>
      <w:r w:rsidR="007A487E" w:rsidRPr="00547B0F">
        <w:rPr>
          <w:rFonts w:ascii="Times New Roman" w:eastAsia="Times New Roman" w:hAnsi="Times New Roman"/>
          <w:color w:val="000000"/>
          <w:sz w:val="28"/>
          <w:szCs w:val="28"/>
        </w:rPr>
        <w:t>.</w:t>
      </w:r>
    </w:p>
    <w:p w:rsidR="007A487E" w:rsidRPr="00547B0F" w:rsidRDefault="00597C74" w:rsidP="00597C74">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Отработка русской кадрили.  Р</w:t>
      </w:r>
      <w:r w:rsidR="007A487E" w:rsidRPr="00547B0F">
        <w:rPr>
          <w:rFonts w:ascii="Times New Roman" w:eastAsia="Times New Roman" w:hAnsi="Times New Roman"/>
          <w:color w:val="000000"/>
          <w:sz w:val="28"/>
          <w:szCs w:val="28"/>
        </w:rPr>
        <w:t xml:space="preserve">абота над манерой  </w:t>
      </w:r>
      <w:r>
        <w:rPr>
          <w:rFonts w:ascii="Times New Roman" w:eastAsia="Times New Roman" w:hAnsi="Times New Roman"/>
          <w:color w:val="000000"/>
          <w:sz w:val="28"/>
          <w:szCs w:val="28"/>
        </w:rPr>
        <w:t>и техникой исполнения движений</w:t>
      </w:r>
      <w:r w:rsidR="007A487E" w:rsidRPr="00547B0F">
        <w:rPr>
          <w:rFonts w:ascii="Times New Roman" w:eastAsia="Times New Roman" w:hAnsi="Times New Roman"/>
          <w:color w:val="000000"/>
          <w:sz w:val="28"/>
          <w:szCs w:val="28"/>
        </w:rPr>
        <w:t>.</w:t>
      </w:r>
    </w:p>
    <w:p w:rsidR="00597C74" w:rsidRPr="00597C74" w:rsidRDefault="00597C74" w:rsidP="00597C74">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Работа над импровизированной пляской. Работа над техникой исполнения отдельных движений</w:t>
      </w:r>
      <w:r w:rsidR="007A487E" w:rsidRPr="00547B0F">
        <w:rPr>
          <w:rFonts w:ascii="Times New Roman" w:eastAsia="Times New Roman" w:hAnsi="Times New Roman"/>
          <w:color w:val="000000"/>
          <w:sz w:val="28"/>
          <w:szCs w:val="28"/>
        </w:rPr>
        <w:t>.</w:t>
      </w:r>
    </w:p>
    <w:p w:rsidR="00597C74" w:rsidRPr="00067FFA" w:rsidRDefault="00067FFA" w:rsidP="00067FFA">
      <w:pPr>
        <w:spacing w:before="100" w:beforeAutospacing="1" w:after="100" w:afterAutospacing="1" w:line="240" w:lineRule="auto"/>
        <w:ind w:left="360"/>
        <w:rPr>
          <w:rFonts w:ascii="Times New Roman" w:eastAsia="Times New Roman" w:hAnsi="Times New Roman"/>
          <w:b/>
          <w:color w:val="000000"/>
          <w:sz w:val="28"/>
          <w:szCs w:val="28"/>
          <w:u w:val="single"/>
        </w:rPr>
      </w:pPr>
      <w:r>
        <w:rPr>
          <w:rFonts w:ascii="Times New Roman" w:eastAsia="Times New Roman" w:hAnsi="Times New Roman"/>
          <w:b/>
          <w:color w:val="000000"/>
          <w:sz w:val="28"/>
          <w:szCs w:val="28"/>
          <w:u w:val="single"/>
        </w:rPr>
        <w:t>5.</w:t>
      </w:r>
      <w:r w:rsidR="00597C74" w:rsidRPr="00067FFA">
        <w:rPr>
          <w:rFonts w:ascii="Times New Roman" w:eastAsia="Times New Roman" w:hAnsi="Times New Roman"/>
          <w:b/>
          <w:color w:val="000000"/>
          <w:sz w:val="28"/>
          <w:szCs w:val="28"/>
          <w:u w:val="single"/>
        </w:rPr>
        <w:t>Театральная мастерская.</w:t>
      </w:r>
    </w:p>
    <w:p w:rsidR="00BE761B" w:rsidRPr="00BE761B" w:rsidRDefault="00BE761B" w:rsidP="00BE761B">
      <w:pPr>
        <w:pStyle w:val="a3"/>
        <w:tabs>
          <w:tab w:val="left" w:pos="540"/>
        </w:tabs>
        <w:spacing w:after="0" w:line="20" w:lineRule="atLeast"/>
        <w:ind w:left="0"/>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Работа  по сценарию, отработка  отдельных  творческих номеров</w:t>
      </w:r>
      <w:r>
        <w:rPr>
          <w:rFonts w:ascii="Times New Roman" w:eastAsia="Times New Roman" w:hAnsi="Times New Roman" w:cs="Times New Roman"/>
          <w:sz w:val="28"/>
          <w:szCs w:val="28"/>
        </w:rPr>
        <w:t xml:space="preserve"> музыкально-театрализованного представления «Приходите в гости к нам!»</w:t>
      </w:r>
      <w:r w:rsidRPr="00BE761B">
        <w:rPr>
          <w:rFonts w:ascii="Times New Roman" w:eastAsia="Times New Roman" w:hAnsi="Times New Roman" w:cs="Times New Roman"/>
          <w:sz w:val="28"/>
          <w:szCs w:val="28"/>
        </w:rPr>
        <w:t>.  Компоненты  поведения  на сцене (интонация, мимика, жест).  Значение  декораций и костюмов. Уп</w:t>
      </w:r>
      <w:r>
        <w:rPr>
          <w:rFonts w:ascii="Times New Roman" w:eastAsia="Times New Roman" w:hAnsi="Times New Roman" w:cs="Times New Roman"/>
          <w:sz w:val="28"/>
          <w:szCs w:val="28"/>
        </w:rPr>
        <w:t xml:space="preserve">ражнения  на </w:t>
      </w:r>
      <w:r w:rsidRPr="00BE761B">
        <w:rPr>
          <w:rFonts w:ascii="Times New Roman" w:eastAsia="Times New Roman" w:hAnsi="Times New Roman" w:cs="Times New Roman"/>
          <w:sz w:val="28"/>
          <w:szCs w:val="28"/>
        </w:rPr>
        <w:t xml:space="preserve"> развития  сце</w:t>
      </w:r>
      <w:r>
        <w:rPr>
          <w:rFonts w:ascii="Times New Roman" w:eastAsia="Times New Roman" w:hAnsi="Times New Roman" w:cs="Times New Roman"/>
          <w:sz w:val="28"/>
          <w:szCs w:val="28"/>
        </w:rPr>
        <w:t xml:space="preserve">нического воображения и </w:t>
      </w:r>
      <w:r w:rsidRPr="00BE761B">
        <w:rPr>
          <w:rFonts w:ascii="Times New Roman" w:eastAsia="Times New Roman" w:hAnsi="Times New Roman" w:cs="Times New Roman"/>
          <w:sz w:val="28"/>
          <w:szCs w:val="28"/>
        </w:rPr>
        <w:t xml:space="preserve">внимания. </w:t>
      </w:r>
    </w:p>
    <w:p w:rsidR="00597C74" w:rsidRDefault="00BE761B" w:rsidP="00BE761B">
      <w:pPr>
        <w:pStyle w:val="a3"/>
        <w:spacing w:after="0" w:line="20" w:lineRule="atLeast"/>
        <w:ind w:left="0"/>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Структура концертного выступления. Психологическая подготовка к вы</w:t>
      </w:r>
      <w:r>
        <w:rPr>
          <w:rFonts w:ascii="Times New Roman" w:eastAsia="Times New Roman" w:hAnsi="Times New Roman" w:cs="Times New Roman"/>
          <w:sz w:val="28"/>
          <w:szCs w:val="28"/>
        </w:rPr>
        <w:t xml:space="preserve">ступлению. </w:t>
      </w:r>
      <w:r w:rsidRPr="00BE761B">
        <w:rPr>
          <w:rFonts w:ascii="Times New Roman" w:eastAsia="Times New Roman" w:hAnsi="Times New Roman" w:cs="Times New Roman"/>
          <w:sz w:val="28"/>
          <w:szCs w:val="28"/>
        </w:rPr>
        <w:t>Правила поведения за кулисами (дисциплина)</w:t>
      </w:r>
      <w:proofErr w:type="gramStart"/>
      <w:r w:rsidRPr="00BE761B">
        <w:rPr>
          <w:rFonts w:ascii="Times New Roman" w:eastAsia="Times New Roman" w:hAnsi="Times New Roman" w:cs="Times New Roman"/>
          <w:sz w:val="28"/>
          <w:szCs w:val="28"/>
        </w:rPr>
        <w:t>.П</w:t>
      </w:r>
      <w:proofErr w:type="gramEnd"/>
      <w:r w:rsidRPr="00BE761B">
        <w:rPr>
          <w:rFonts w:ascii="Times New Roman" w:eastAsia="Times New Roman" w:hAnsi="Times New Roman" w:cs="Times New Roman"/>
          <w:sz w:val="28"/>
          <w:szCs w:val="28"/>
        </w:rPr>
        <w:t xml:space="preserve">остановка вокально-хореографических номеров. Генеральная </w:t>
      </w:r>
      <w:proofErr w:type="spellStart"/>
      <w:r w:rsidRPr="00BE761B">
        <w:rPr>
          <w:rFonts w:ascii="Times New Roman" w:eastAsia="Times New Roman" w:hAnsi="Times New Roman" w:cs="Times New Roman"/>
          <w:sz w:val="28"/>
          <w:szCs w:val="28"/>
        </w:rPr>
        <w:t>репетиция</w:t>
      </w:r>
      <w:proofErr w:type="gramStart"/>
      <w:r w:rsidRPr="00BE761B">
        <w:rPr>
          <w:rFonts w:ascii="Times New Roman" w:eastAsia="Times New Roman" w:hAnsi="Times New Roman" w:cs="Times New Roman"/>
          <w:sz w:val="28"/>
          <w:szCs w:val="28"/>
        </w:rPr>
        <w:t>.Н</w:t>
      </w:r>
      <w:proofErr w:type="gramEnd"/>
      <w:r w:rsidRPr="00BE761B">
        <w:rPr>
          <w:rFonts w:ascii="Times New Roman" w:eastAsia="Times New Roman" w:hAnsi="Times New Roman" w:cs="Times New Roman"/>
          <w:sz w:val="28"/>
          <w:szCs w:val="28"/>
        </w:rPr>
        <w:t>авыки</w:t>
      </w:r>
      <w:proofErr w:type="spellEnd"/>
      <w:r w:rsidRPr="00BE761B">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w:t>
      </w:r>
      <w:r>
        <w:rPr>
          <w:rFonts w:ascii="Times New Roman" w:eastAsia="Times New Roman" w:hAnsi="Times New Roman" w:cs="Times New Roman"/>
          <w:sz w:val="28"/>
          <w:szCs w:val="28"/>
        </w:rPr>
        <w:t>ех коллектива.</w:t>
      </w:r>
      <w:r w:rsidRPr="00BE761B">
        <w:rPr>
          <w:rFonts w:ascii="Times New Roman" w:eastAsia="Times New Roman" w:hAnsi="Times New Roman" w:cs="Times New Roman"/>
          <w:sz w:val="28"/>
          <w:szCs w:val="28"/>
        </w:rPr>
        <w:t xml:space="preserve"> Повторное выступление как импровизация. </w:t>
      </w:r>
      <w:r w:rsidRPr="00BE761B">
        <w:rPr>
          <w:rFonts w:ascii="Times New Roman" w:eastAsia="Times New Roman" w:hAnsi="Times New Roman" w:cs="Times New Roman"/>
          <w:sz w:val="28"/>
          <w:szCs w:val="28"/>
        </w:rPr>
        <w:lastRenderedPageBreak/>
        <w:t xml:space="preserve">Участие в </w:t>
      </w:r>
      <w:r>
        <w:rPr>
          <w:rFonts w:ascii="Times New Roman" w:eastAsia="Times New Roman" w:hAnsi="Times New Roman" w:cs="Times New Roman"/>
          <w:sz w:val="28"/>
          <w:szCs w:val="28"/>
        </w:rPr>
        <w:t>концертных программах,</w:t>
      </w:r>
      <w:r w:rsidRPr="00BE761B">
        <w:rPr>
          <w:rFonts w:ascii="Times New Roman" w:eastAsia="Times New Roman" w:hAnsi="Times New Roman" w:cs="Times New Roman"/>
          <w:sz w:val="28"/>
          <w:szCs w:val="28"/>
        </w:rPr>
        <w:t xml:space="preserve"> музыкальных спектаклях, муниципальных и региональных конкурсах, фестивалях.</w:t>
      </w:r>
    </w:p>
    <w:p w:rsidR="00BE761B" w:rsidRPr="00BE761B" w:rsidRDefault="00BE761B" w:rsidP="00BE761B">
      <w:pPr>
        <w:spacing w:after="0" w:line="20" w:lineRule="atLeast"/>
        <w:jc w:val="both"/>
        <w:rPr>
          <w:rFonts w:ascii="Times New Roman" w:eastAsia="Times New Roman" w:hAnsi="Times New Roman" w:cs="Times New Roman"/>
          <w:sz w:val="28"/>
          <w:szCs w:val="28"/>
        </w:rPr>
      </w:pPr>
    </w:p>
    <w:p w:rsidR="007A487E" w:rsidRPr="00067FFA" w:rsidRDefault="00BE761B" w:rsidP="00657D3C">
      <w:pPr>
        <w:pStyle w:val="a3"/>
        <w:numPr>
          <w:ilvl w:val="0"/>
          <w:numId w:val="50"/>
        </w:numPr>
        <w:spacing w:before="100" w:beforeAutospacing="1" w:after="100" w:afterAutospacing="1" w:line="240" w:lineRule="auto"/>
        <w:rPr>
          <w:rFonts w:ascii="Times New Roman" w:eastAsia="Times New Roman" w:hAnsi="Times New Roman"/>
          <w:color w:val="000000"/>
          <w:sz w:val="28"/>
          <w:szCs w:val="28"/>
          <w:u w:val="single"/>
          <w:lang w:eastAsia="ru-RU"/>
        </w:rPr>
      </w:pPr>
      <w:r w:rsidRPr="00067FFA">
        <w:rPr>
          <w:rFonts w:ascii="Times New Roman" w:eastAsia="Times New Roman" w:hAnsi="Times New Roman"/>
          <w:b/>
          <w:color w:val="000000"/>
          <w:sz w:val="28"/>
          <w:szCs w:val="28"/>
          <w:u w:val="single"/>
          <w:lang w:eastAsia="ru-RU"/>
        </w:rPr>
        <w:t>Итогово</w:t>
      </w:r>
      <w:r w:rsidR="007A487E" w:rsidRPr="00067FFA">
        <w:rPr>
          <w:rFonts w:ascii="Times New Roman" w:eastAsia="Times New Roman" w:hAnsi="Times New Roman"/>
          <w:b/>
          <w:color w:val="000000"/>
          <w:sz w:val="28"/>
          <w:szCs w:val="28"/>
          <w:u w:val="single"/>
          <w:lang w:eastAsia="ru-RU"/>
        </w:rPr>
        <w:t>е заняти</w:t>
      </w:r>
      <w:r w:rsidRPr="00067FFA">
        <w:rPr>
          <w:rFonts w:ascii="Times New Roman" w:eastAsia="Times New Roman" w:hAnsi="Times New Roman"/>
          <w:b/>
          <w:color w:val="000000"/>
          <w:sz w:val="28"/>
          <w:szCs w:val="28"/>
          <w:u w:val="single"/>
          <w:lang w:eastAsia="ru-RU"/>
        </w:rPr>
        <w:t>е</w:t>
      </w:r>
      <w:r w:rsidR="007A487E" w:rsidRPr="00067FFA">
        <w:rPr>
          <w:rFonts w:ascii="Times New Roman" w:eastAsia="Times New Roman" w:hAnsi="Times New Roman"/>
          <w:color w:val="000000"/>
          <w:sz w:val="28"/>
          <w:szCs w:val="28"/>
          <w:u w:val="single"/>
          <w:lang w:eastAsia="ru-RU"/>
        </w:rPr>
        <w:t>.</w:t>
      </w:r>
    </w:p>
    <w:p w:rsidR="007A487E" w:rsidRPr="00547B0F" w:rsidRDefault="00BE761B" w:rsidP="00BE761B">
      <w:pPr>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Танцевальная импровизация. </w:t>
      </w:r>
      <w:r w:rsidR="007A487E" w:rsidRPr="00547B0F">
        <w:rPr>
          <w:rFonts w:ascii="Times New Roman" w:eastAsia="Times New Roman" w:hAnsi="Times New Roman"/>
          <w:color w:val="000000"/>
          <w:sz w:val="28"/>
          <w:szCs w:val="28"/>
        </w:rPr>
        <w:t>Итоговая диагностика.</w:t>
      </w:r>
    </w:p>
    <w:p w:rsidR="007A487E" w:rsidRDefault="007A487E" w:rsidP="007A487E">
      <w:pPr>
        <w:rPr>
          <w:rFonts w:ascii="Times New Roman" w:eastAsia="Times New Roman" w:hAnsi="Times New Roman"/>
          <w:color w:val="000000"/>
          <w:sz w:val="28"/>
          <w:szCs w:val="28"/>
        </w:rPr>
      </w:pPr>
    </w:p>
    <w:p w:rsidR="00FE7F45" w:rsidRPr="00C87CD9" w:rsidRDefault="00FE7F45" w:rsidP="00FE7F45">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FE7F45" w:rsidRDefault="00FE7F45" w:rsidP="00FE7F45">
      <w:pPr>
        <w:pStyle w:val="a5"/>
        <w:ind w:left="-284"/>
        <w:jc w:val="center"/>
        <w:rPr>
          <w:rFonts w:ascii="Times New Roman" w:hAnsi="Times New Roman"/>
          <w:b/>
          <w:sz w:val="24"/>
        </w:rPr>
      </w:pPr>
      <w:r>
        <w:rPr>
          <w:rFonts w:ascii="Times New Roman" w:hAnsi="Times New Roman"/>
          <w:b/>
          <w:sz w:val="24"/>
        </w:rPr>
        <w:t>2 год обучения</w:t>
      </w:r>
    </w:p>
    <w:p w:rsidR="00FE7F45" w:rsidRPr="004D0210" w:rsidRDefault="00FE7F45" w:rsidP="00FE7F45">
      <w:pPr>
        <w:pStyle w:val="a5"/>
        <w:ind w:left="-284"/>
        <w:jc w:val="center"/>
        <w:rPr>
          <w:rFonts w:ascii="Times New Roman" w:hAnsi="Times New Roman"/>
          <w:b/>
          <w:sz w:val="24"/>
        </w:rPr>
      </w:pPr>
      <w:r>
        <w:rPr>
          <w:rFonts w:ascii="Times New Roman" w:hAnsi="Times New Roman"/>
          <w:b/>
          <w:sz w:val="24"/>
        </w:rPr>
        <w:t>«Танцы народов мира»</w:t>
      </w:r>
    </w:p>
    <w:p w:rsidR="00FE7F45" w:rsidRDefault="00FE7F45" w:rsidP="00FE7F45">
      <w:pPr>
        <w:tabs>
          <w:tab w:val="left" w:pos="284"/>
        </w:tabs>
        <w:ind w:left="1276" w:hanging="709"/>
        <w:jc w:val="center"/>
        <w:rPr>
          <w:rFonts w:ascii="Times New Roman" w:hAnsi="Times New Roman" w:cs="Times New Roman"/>
          <w:b/>
          <w:sz w:val="28"/>
          <w:szCs w:val="28"/>
        </w:rPr>
      </w:pPr>
    </w:p>
    <w:tbl>
      <w:tblPr>
        <w:tblStyle w:val="a7"/>
        <w:tblW w:w="0" w:type="auto"/>
        <w:tblInd w:w="-743" w:type="dxa"/>
        <w:tblLook w:val="04A0"/>
      </w:tblPr>
      <w:tblGrid>
        <w:gridCol w:w="695"/>
        <w:gridCol w:w="5685"/>
        <w:gridCol w:w="1367"/>
        <w:gridCol w:w="1258"/>
        <w:gridCol w:w="1309"/>
      </w:tblGrid>
      <w:tr w:rsidR="00FE7F45" w:rsidRPr="00D83D58" w:rsidTr="00FF7125">
        <w:tc>
          <w:tcPr>
            <w:tcW w:w="695" w:type="dxa"/>
            <w:vMerge w:val="restart"/>
          </w:tcPr>
          <w:p w:rsidR="00FE7F45" w:rsidRPr="00D83D58" w:rsidRDefault="00FE7F45" w:rsidP="00FF7125">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FE7F45" w:rsidRPr="00D83D58" w:rsidRDefault="00FE7F45" w:rsidP="00FF7125">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FE7F45" w:rsidRPr="00D83D58" w:rsidRDefault="00FE7F45" w:rsidP="00FF7125">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FE7F45" w:rsidRPr="00D83D58" w:rsidTr="00FF7125">
        <w:tc>
          <w:tcPr>
            <w:tcW w:w="695" w:type="dxa"/>
            <w:vMerge/>
          </w:tcPr>
          <w:p w:rsidR="00FE7F45" w:rsidRDefault="00FE7F45" w:rsidP="00FF7125"/>
        </w:tc>
        <w:tc>
          <w:tcPr>
            <w:tcW w:w="5685" w:type="dxa"/>
            <w:vMerge/>
          </w:tcPr>
          <w:p w:rsidR="00FE7F45" w:rsidRDefault="00FE7F45" w:rsidP="00FF7125"/>
        </w:tc>
        <w:tc>
          <w:tcPr>
            <w:tcW w:w="1367" w:type="dxa"/>
          </w:tcPr>
          <w:p w:rsidR="00FE7F45" w:rsidRPr="00D83D58" w:rsidRDefault="00FE7F45" w:rsidP="00FF7125">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FE7F45" w:rsidRPr="00D83D58" w:rsidRDefault="00FE7F45" w:rsidP="00FF7125">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FE7F45" w:rsidRPr="00D83D58" w:rsidRDefault="00FE7F45" w:rsidP="00FF7125">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BF6FC8" w:rsidRPr="002C5024" w:rsidTr="000E0282">
        <w:tc>
          <w:tcPr>
            <w:tcW w:w="10314" w:type="dxa"/>
            <w:gridSpan w:val="5"/>
          </w:tcPr>
          <w:p w:rsidR="00BF6FC8" w:rsidRPr="002C5024" w:rsidRDefault="00BF6FC8" w:rsidP="00FF7125">
            <w:pPr>
              <w:jc w:val="cente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Вводное занятие</w:t>
            </w:r>
            <w:r w:rsidRPr="00D83D58">
              <w:rPr>
                <w:rFonts w:ascii="Times New Roman" w:hAnsi="Times New Roman"/>
                <w:b/>
                <w:sz w:val="24"/>
                <w:u w:val="single"/>
              </w:rPr>
              <w:t>»</w:t>
            </w:r>
          </w:p>
        </w:tc>
      </w:tr>
      <w:tr w:rsidR="00FE7F45" w:rsidRPr="00D83D58" w:rsidTr="00FF7125">
        <w:tc>
          <w:tcPr>
            <w:tcW w:w="695" w:type="dxa"/>
          </w:tcPr>
          <w:p w:rsidR="00FE7F45" w:rsidRPr="00D83D58" w:rsidRDefault="00FE7F45" w:rsidP="00FF7125">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FE7F45" w:rsidRPr="00534246" w:rsidRDefault="00FF7125" w:rsidP="00FF7125">
            <w:pPr>
              <w:ind w:left="48"/>
              <w:jc w:val="both"/>
              <w:rPr>
                <w:rFonts w:ascii="Times New Roman" w:hAnsi="Times New Roman"/>
                <w:sz w:val="28"/>
                <w:szCs w:val="28"/>
              </w:rPr>
            </w:pPr>
            <w:r>
              <w:rPr>
                <w:rFonts w:ascii="Times New Roman" w:hAnsi="Times New Roman"/>
                <w:sz w:val="24"/>
                <w:szCs w:val="28"/>
              </w:rPr>
              <w:t xml:space="preserve">Вводное занятие. </w:t>
            </w:r>
            <w:r w:rsidRPr="00FF7125">
              <w:rPr>
                <w:rFonts w:ascii="Times New Roman" w:hAnsi="Times New Roman"/>
                <w:sz w:val="24"/>
                <w:szCs w:val="28"/>
              </w:rPr>
              <w:t>Знакомство обучающихся с содержанием работы и планом занятий на 2 год обучения.</w:t>
            </w:r>
            <w:r>
              <w:rPr>
                <w:rFonts w:ascii="Times New Roman" w:hAnsi="Times New Roman"/>
                <w:sz w:val="24"/>
                <w:szCs w:val="28"/>
              </w:rPr>
              <w:t xml:space="preserve"> Начальная диагностика.</w:t>
            </w:r>
          </w:p>
        </w:tc>
        <w:tc>
          <w:tcPr>
            <w:tcW w:w="1367" w:type="dxa"/>
          </w:tcPr>
          <w:p w:rsidR="00FE7F45" w:rsidRDefault="00FE7F45" w:rsidP="00FF7125">
            <w:pPr>
              <w:jc w:val="center"/>
              <w:rPr>
                <w:rFonts w:ascii="Times New Roman" w:hAnsi="Times New Roman" w:cs="Times New Roman"/>
                <w:sz w:val="24"/>
              </w:rPr>
            </w:pPr>
          </w:p>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258" w:type="dxa"/>
          </w:tcPr>
          <w:p w:rsidR="00FE7F45" w:rsidRDefault="00FE7F45" w:rsidP="00FF7125">
            <w:pPr>
              <w:jc w:val="center"/>
              <w:rPr>
                <w:rFonts w:ascii="Times New Roman" w:hAnsi="Times New Roman" w:cs="Times New Roman"/>
                <w:sz w:val="24"/>
              </w:rPr>
            </w:pPr>
          </w:p>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Default="00FE7F45" w:rsidP="00FF7125">
            <w:pPr>
              <w:jc w:val="center"/>
              <w:rPr>
                <w:rFonts w:ascii="Times New Roman" w:hAnsi="Times New Roman" w:cs="Times New Roman"/>
                <w:sz w:val="24"/>
              </w:rPr>
            </w:pPr>
          </w:p>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rPr>
                <w:rFonts w:ascii="Times New Roman" w:hAnsi="Times New Roman" w:cs="Times New Roman"/>
                <w:sz w:val="24"/>
              </w:rPr>
            </w:pPr>
          </w:p>
        </w:tc>
        <w:tc>
          <w:tcPr>
            <w:tcW w:w="9619" w:type="dxa"/>
            <w:gridSpan w:val="4"/>
          </w:tcPr>
          <w:p w:rsidR="00FE7F45" w:rsidRDefault="00FE7F45" w:rsidP="00FF7125">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Учебно-тренировочная работа</w:t>
            </w:r>
            <w:r w:rsidRPr="00D83D58">
              <w:rPr>
                <w:rFonts w:ascii="Times New Roman" w:hAnsi="Times New Roman"/>
                <w:b/>
                <w:sz w:val="24"/>
                <w:u w:val="single"/>
              </w:rPr>
              <w:t>»</w:t>
            </w:r>
          </w:p>
        </w:tc>
      </w:tr>
      <w:tr w:rsidR="00FE7F45" w:rsidRPr="00D83D58" w:rsidTr="00FF7125">
        <w:tc>
          <w:tcPr>
            <w:tcW w:w="695" w:type="dxa"/>
          </w:tcPr>
          <w:p w:rsidR="00FE7F45" w:rsidRPr="00D83D58" w:rsidRDefault="00FE7F45" w:rsidP="00FF7125">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685" w:type="dxa"/>
          </w:tcPr>
          <w:p w:rsidR="00FE7F45" w:rsidRPr="00FF7125" w:rsidRDefault="006942D3" w:rsidP="00FF7125">
            <w:pPr>
              <w:rPr>
                <w:rFonts w:ascii="Times New Roman" w:hAnsi="Times New Roman"/>
                <w:sz w:val="24"/>
                <w:szCs w:val="28"/>
              </w:rPr>
            </w:pPr>
            <w:r>
              <w:rPr>
                <w:rFonts w:ascii="Times New Roman" w:hAnsi="Times New Roman"/>
                <w:sz w:val="24"/>
                <w:szCs w:val="28"/>
              </w:rPr>
              <w:t>Танцевальная культура Белоруссии</w:t>
            </w:r>
            <w:r w:rsidR="00FF7125" w:rsidRPr="00FF7125">
              <w:rPr>
                <w:rFonts w:ascii="Times New Roman" w:hAnsi="Times New Roman"/>
                <w:sz w:val="24"/>
                <w:szCs w:val="28"/>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3.</w:t>
            </w:r>
          </w:p>
        </w:tc>
        <w:tc>
          <w:tcPr>
            <w:tcW w:w="5685" w:type="dxa"/>
          </w:tcPr>
          <w:p w:rsidR="00FE7F45" w:rsidRPr="00534246" w:rsidRDefault="00A401DE" w:rsidP="00FF7125">
            <w:pPr>
              <w:rPr>
                <w:rFonts w:ascii="Times New Roman" w:hAnsi="Times New Roman"/>
                <w:sz w:val="24"/>
                <w:szCs w:val="28"/>
              </w:rPr>
            </w:pPr>
            <w:r>
              <w:rPr>
                <w:rFonts w:ascii="Times New Roman" w:hAnsi="Times New Roman"/>
                <w:sz w:val="24"/>
                <w:szCs w:val="28"/>
              </w:rPr>
              <w:t xml:space="preserve">Танцевальная культура </w:t>
            </w:r>
            <w:r w:rsidR="00FF7125">
              <w:rPr>
                <w:rFonts w:ascii="Times New Roman" w:hAnsi="Times New Roman"/>
                <w:sz w:val="24"/>
                <w:szCs w:val="28"/>
              </w:rPr>
              <w:t>Азербайджан</w:t>
            </w:r>
            <w:r>
              <w:rPr>
                <w:rFonts w:ascii="Times New Roman" w:hAnsi="Times New Roman"/>
                <w:sz w:val="24"/>
                <w:szCs w:val="28"/>
              </w:rPr>
              <w:t>а</w:t>
            </w:r>
            <w:r w:rsidR="00FF7125">
              <w:rPr>
                <w:rFonts w:ascii="Times New Roman" w:hAnsi="Times New Roman"/>
                <w:sz w:val="24"/>
                <w:szCs w:val="28"/>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4.</w:t>
            </w:r>
          </w:p>
        </w:tc>
        <w:tc>
          <w:tcPr>
            <w:tcW w:w="5685" w:type="dxa"/>
          </w:tcPr>
          <w:p w:rsidR="00FE7F45" w:rsidRDefault="00A401DE" w:rsidP="00FF7125">
            <w:pPr>
              <w:pStyle w:val="a5"/>
              <w:rPr>
                <w:rFonts w:ascii="Times New Roman" w:hAnsi="Times New Roman"/>
                <w:sz w:val="24"/>
              </w:rPr>
            </w:pPr>
            <w:r>
              <w:rPr>
                <w:rFonts w:ascii="Times New Roman" w:hAnsi="Times New Roman"/>
                <w:sz w:val="24"/>
                <w:szCs w:val="28"/>
              </w:rPr>
              <w:t>Танцевальная культура Германии</w:t>
            </w:r>
            <w:r w:rsidR="00FF7125">
              <w:rPr>
                <w:rFonts w:ascii="Times New Roman" w:hAnsi="Times New Roman"/>
                <w:sz w:val="24"/>
                <w:szCs w:val="28"/>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5.</w:t>
            </w:r>
          </w:p>
        </w:tc>
        <w:tc>
          <w:tcPr>
            <w:tcW w:w="5685" w:type="dxa"/>
          </w:tcPr>
          <w:p w:rsidR="00FE7F45" w:rsidRDefault="00A401DE" w:rsidP="00FF7125">
            <w:pPr>
              <w:pStyle w:val="a5"/>
              <w:rPr>
                <w:rFonts w:ascii="Times New Roman" w:hAnsi="Times New Roman"/>
                <w:sz w:val="24"/>
              </w:rPr>
            </w:pPr>
            <w:r>
              <w:rPr>
                <w:rFonts w:ascii="Times New Roman" w:hAnsi="Times New Roman"/>
                <w:sz w:val="24"/>
                <w:szCs w:val="28"/>
              </w:rPr>
              <w:t xml:space="preserve">Танцевальная культура </w:t>
            </w:r>
            <w:r>
              <w:rPr>
                <w:rFonts w:ascii="Times New Roman" w:eastAsia="Times New Roman" w:hAnsi="Times New Roman"/>
                <w:color w:val="000000"/>
                <w:sz w:val="24"/>
                <w:szCs w:val="28"/>
                <w:lang w:eastAsia="ru-RU"/>
              </w:rPr>
              <w:t>Франции</w:t>
            </w:r>
            <w:r w:rsidR="00FF7125">
              <w:rPr>
                <w:rFonts w:ascii="Times New Roman" w:eastAsia="Times New Roman" w:hAnsi="Times New Roman"/>
                <w:color w:val="000000"/>
                <w:sz w:val="24"/>
                <w:szCs w:val="28"/>
                <w:lang w:eastAsia="ru-RU"/>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6.</w:t>
            </w:r>
          </w:p>
        </w:tc>
        <w:tc>
          <w:tcPr>
            <w:tcW w:w="5685" w:type="dxa"/>
          </w:tcPr>
          <w:p w:rsidR="00FE7F45" w:rsidRDefault="00A401DE" w:rsidP="00FF7125">
            <w:pPr>
              <w:pStyle w:val="a5"/>
              <w:rPr>
                <w:rFonts w:ascii="Times New Roman" w:hAnsi="Times New Roman"/>
                <w:sz w:val="24"/>
              </w:rPr>
            </w:pPr>
            <w:r>
              <w:rPr>
                <w:rFonts w:ascii="Times New Roman" w:hAnsi="Times New Roman"/>
                <w:sz w:val="24"/>
                <w:szCs w:val="28"/>
              </w:rPr>
              <w:t xml:space="preserve">Танцевальная культура </w:t>
            </w:r>
            <w:r>
              <w:rPr>
                <w:rFonts w:ascii="Times New Roman" w:hAnsi="Times New Roman"/>
                <w:sz w:val="24"/>
              </w:rPr>
              <w:t>Греции</w:t>
            </w:r>
            <w:r w:rsidR="00FF7125">
              <w:rPr>
                <w:rFonts w:ascii="Times New Roman" w:hAnsi="Times New Roman"/>
                <w:sz w:val="24"/>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7.</w:t>
            </w:r>
          </w:p>
        </w:tc>
        <w:tc>
          <w:tcPr>
            <w:tcW w:w="5685" w:type="dxa"/>
          </w:tcPr>
          <w:p w:rsidR="00FE7F45" w:rsidRDefault="00A401DE" w:rsidP="00FF7125">
            <w:pPr>
              <w:pStyle w:val="a5"/>
              <w:rPr>
                <w:rFonts w:ascii="Times New Roman" w:hAnsi="Times New Roman"/>
                <w:sz w:val="24"/>
              </w:rPr>
            </w:pPr>
            <w:r>
              <w:rPr>
                <w:rFonts w:ascii="Times New Roman" w:hAnsi="Times New Roman"/>
                <w:sz w:val="24"/>
                <w:szCs w:val="28"/>
              </w:rPr>
              <w:t xml:space="preserve">Танцевальная культура </w:t>
            </w:r>
            <w:r>
              <w:rPr>
                <w:rFonts w:ascii="Times New Roman" w:eastAsia="Times New Roman" w:hAnsi="Times New Roman"/>
                <w:color w:val="000000"/>
                <w:sz w:val="24"/>
                <w:szCs w:val="28"/>
                <w:lang w:eastAsia="ru-RU"/>
              </w:rPr>
              <w:t>Италии</w:t>
            </w:r>
            <w:r w:rsidR="00FF7125">
              <w:rPr>
                <w:rFonts w:ascii="Times New Roman" w:eastAsia="Times New Roman" w:hAnsi="Times New Roman"/>
                <w:color w:val="000000"/>
                <w:sz w:val="24"/>
                <w:szCs w:val="28"/>
                <w:lang w:eastAsia="ru-RU"/>
              </w:rPr>
              <w:t>.</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8.</w:t>
            </w:r>
          </w:p>
        </w:tc>
        <w:tc>
          <w:tcPr>
            <w:tcW w:w="5685" w:type="dxa"/>
          </w:tcPr>
          <w:p w:rsidR="00FE7F45" w:rsidRPr="00C25883" w:rsidRDefault="00A401DE" w:rsidP="00FF7125">
            <w:pPr>
              <w:pStyle w:val="a5"/>
              <w:rPr>
                <w:rFonts w:ascii="Times New Roman" w:eastAsia="Times New Roman" w:hAnsi="Times New Roman"/>
                <w:color w:val="000000"/>
                <w:sz w:val="24"/>
                <w:szCs w:val="28"/>
                <w:lang w:eastAsia="ru-RU"/>
              </w:rPr>
            </w:pPr>
            <w:r>
              <w:rPr>
                <w:rFonts w:ascii="Times New Roman" w:hAnsi="Times New Roman"/>
                <w:sz w:val="24"/>
                <w:szCs w:val="28"/>
              </w:rPr>
              <w:t xml:space="preserve">Танцевальная культура </w:t>
            </w:r>
            <w:r>
              <w:rPr>
                <w:rFonts w:ascii="Times New Roman" w:eastAsia="Times New Roman" w:hAnsi="Times New Roman"/>
                <w:color w:val="000000"/>
                <w:sz w:val="24"/>
                <w:szCs w:val="28"/>
                <w:lang w:eastAsia="ru-RU"/>
              </w:rPr>
              <w:t>Японии</w:t>
            </w:r>
            <w:r w:rsidR="00FF7125">
              <w:rPr>
                <w:rFonts w:ascii="Times New Roman" w:eastAsia="Times New Roman" w:hAnsi="Times New Roman"/>
                <w:color w:val="000000"/>
                <w:sz w:val="24"/>
                <w:szCs w:val="28"/>
                <w:lang w:eastAsia="ru-RU"/>
              </w:rPr>
              <w:t>.</w:t>
            </w:r>
          </w:p>
        </w:tc>
        <w:tc>
          <w:tcPr>
            <w:tcW w:w="1367" w:type="dxa"/>
          </w:tcPr>
          <w:p w:rsidR="00FE7F45" w:rsidRDefault="00A401DE"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Default="00A401DE" w:rsidP="00FF7125">
            <w:pPr>
              <w:jc w:val="center"/>
              <w:rPr>
                <w:rFonts w:ascii="Times New Roman" w:hAnsi="Times New Roman" w:cs="Times New Roman"/>
                <w:sz w:val="24"/>
              </w:rPr>
            </w:pPr>
            <w:r>
              <w:rPr>
                <w:rFonts w:ascii="Times New Roman" w:hAnsi="Times New Roman" w:cs="Times New Roman"/>
                <w:sz w:val="24"/>
              </w:rPr>
              <w:t>2</w:t>
            </w:r>
          </w:p>
        </w:tc>
      </w:tr>
      <w:tr w:rsidR="00BF6FC8" w:rsidRPr="00D83D58" w:rsidTr="000E0282">
        <w:tc>
          <w:tcPr>
            <w:tcW w:w="10314" w:type="dxa"/>
            <w:gridSpan w:val="5"/>
          </w:tcPr>
          <w:p w:rsidR="00BF6FC8" w:rsidRPr="00D83D58" w:rsidRDefault="00BF6FC8" w:rsidP="00BF6FC8">
            <w:pPr>
              <w:jc w:val="center"/>
              <w:rPr>
                <w:rFonts w:ascii="Times New Roman" w:hAnsi="Times New Roman" w:cs="Times New Roman"/>
                <w:sz w:val="24"/>
              </w:rPr>
            </w:pPr>
            <w:r>
              <w:rPr>
                <w:rFonts w:ascii="Times New Roman" w:hAnsi="Times New Roman"/>
                <w:b/>
                <w:sz w:val="24"/>
                <w:u w:val="single"/>
              </w:rPr>
              <w:t>Тема раздела: «ПОСТАНОВОЧНАЯ РАБОТА»</w:t>
            </w:r>
          </w:p>
        </w:tc>
      </w:tr>
      <w:tr w:rsidR="00FE7F45" w:rsidRPr="00D83D58" w:rsidTr="00FF7125">
        <w:tc>
          <w:tcPr>
            <w:tcW w:w="695" w:type="dxa"/>
          </w:tcPr>
          <w:p w:rsidR="00FE7F45" w:rsidRDefault="00FE7F45" w:rsidP="00FF7125">
            <w:pPr>
              <w:jc w:val="center"/>
              <w:rPr>
                <w:rFonts w:ascii="Times New Roman" w:hAnsi="Times New Roman" w:cs="Times New Roman"/>
                <w:sz w:val="24"/>
              </w:rPr>
            </w:pPr>
            <w:r>
              <w:rPr>
                <w:rFonts w:ascii="Times New Roman" w:hAnsi="Times New Roman" w:cs="Times New Roman"/>
                <w:sz w:val="24"/>
              </w:rPr>
              <w:t>9.</w:t>
            </w:r>
          </w:p>
        </w:tc>
        <w:tc>
          <w:tcPr>
            <w:tcW w:w="5685" w:type="dxa"/>
          </w:tcPr>
          <w:p w:rsidR="00FE7F45" w:rsidRPr="00534246" w:rsidRDefault="006942D3" w:rsidP="00FF7125">
            <w:pPr>
              <w:pStyle w:val="a5"/>
              <w:rPr>
                <w:rFonts w:ascii="Times New Roman" w:hAnsi="Times New Roman"/>
                <w:sz w:val="24"/>
              </w:rPr>
            </w:pPr>
            <w:r>
              <w:rPr>
                <w:rFonts w:ascii="Times New Roman" w:hAnsi="Times New Roman"/>
                <w:sz w:val="24"/>
              </w:rPr>
              <w:t>Детский азербайджанский танец «Цыплята»</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10.</w:t>
            </w:r>
          </w:p>
        </w:tc>
        <w:tc>
          <w:tcPr>
            <w:tcW w:w="5685" w:type="dxa"/>
          </w:tcPr>
          <w:p w:rsidR="001031B9" w:rsidRDefault="001031B9" w:rsidP="00FF7125">
            <w:pPr>
              <w:pStyle w:val="a5"/>
              <w:rPr>
                <w:rFonts w:ascii="Times New Roman" w:hAnsi="Times New Roman"/>
                <w:sz w:val="24"/>
              </w:rPr>
            </w:pPr>
            <w:r>
              <w:rPr>
                <w:rFonts w:ascii="Times New Roman" w:hAnsi="Times New Roman"/>
                <w:sz w:val="24"/>
              </w:rPr>
              <w:t>Детский азербайджанский танец «Цыплята»</w:t>
            </w:r>
          </w:p>
        </w:tc>
        <w:tc>
          <w:tcPr>
            <w:tcW w:w="1367"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1031B9" w:rsidP="00FF7125">
            <w:pPr>
              <w:jc w:val="center"/>
              <w:rPr>
                <w:rFonts w:ascii="Times New Roman" w:hAnsi="Times New Roman" w:cs="Times New Roman"/>
                <w:sz w:val="24"/>
              </w:rPr>
            </w:pPr>
            <w:r>
              <w:rPr>
                <w:rFonts w:ascii="Times New Roman" w:hAnsi="Times New Roman" w:cs="Times New Roman"/>
                <w:sz w:val="24"/>
              </w:rPr>
              <w:t>11</w:t>
            </w:r>
            <w:r w:rsidR="00FE7F45">
              <w:rPr>
                <w:rFonts w:ascii="Times New Roman" w:hAnsi="Times New Roman" w:cs="Times New Roman"/>
                <w:sz w:val="24"/>
              </w:rPr>
              <w:t>.</w:t>
            </w:r>
          </w:p>
        </w:tc>
        <w:tc>
          <w:tcPr>
            <w:tcW w:w="5685" w:type="dxa"/>
          </w:tcPr>
          <w:p w:rsidR="00FE7F45" w:rsidRPr="00534246" w:rsidRDefault="006942D3" w:rsidP="00FF7125">
            <w:pPr>
              <w:pStyle w:val="a5"/>
              <w:rPr>
                <w:rFonts w:ascii="Times New Roman" w:hAnsi="Times New Roman"/>
                <w:sz w:val="24"/>
              </w:rPr>
            </w:pPr>
            <w:r>
              <w:rPr>
                <w:rFonts w:ascii="Times New Roman" w:hAnsi="Times New Roman"/>
                <w:sz w:val="24"/>
              </w:rPr>
              <w:t>Немецкая полька.</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12.</w:t>
            </w:r>
          </w:p>
        </w:tc>
        <w:tc>
          <w:tcPr>
            <w:tcW w:w="5685" w:type="dxa"/>
          </w:tcPr>
          <w:p w:rsidR="001031B9" w:rsidRDefault="001031B9" w:rsidP="00FF7125">
            <w:pPr>
              <w:pStyle w:val="a5"/>
              <w:rPr>
                <w:rFonts w:ascii="Times New Roman" w:hAnsi="Times New Roman"/>
                <w:sz w:val="24"/>
              </w:rPr>
            </w:pPr>
            <w:r>
              <w:rPr>
                <w:rFonts w:ascii="Times New Roman" w:hAnsi="Times New Roman"/>
                <w:sz w:val="24"/>
              </w:rPr>
              <w:t>Немецкая полька.</w:t>
            </w:r>
          </w:p>
        </w:tc>
        <w:tc>
          <w:tcPr>
            <w:tcW w:w="1367"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1031B9" w:rsidP="00FF7125">
            <w:pPr>
              <w:jc w:val="center"/>
              <w:rPr>
                <w:rFonts w:ascii="Times New Roman" w:hAnsi="Times New Roman" w:cs="Times New Roman"/>
                <w:sz w:val="24"/>
              </w:rPr>
            </w:pPr>
            <w:r>
              <w:rPr>
                <w:rFonts w:ascii="Times New Roman" w:hAnsi="Times New Roman" w:cs="Times New Roman"/>
                <w:sz w:val="24"/>
              </w:rPr>
              <w:t>13</w:t>
            </w:r>
            <w:r w:rsidR="00FE7F45">
              <w:rPr>
                <w:rFonts w:ascii="Times New Roman" w:hAnsi="Times New Roman" w:cs="Times New Roman"/>
                <w:sz w:val="24"/>
              </w:rPr>
              <w:t>.</w:t>
            </w:r>
          </w:p>
        </w:tc>
        <w:tc>
          <w:tcPr>
            <w:tcW w:w="5685" w:type="dxa"/>
          </w:tcPr>
          <w:p w:rsidR="00FE7F45" w:rsidRDefault="001031B9" w:rsidP="00FF7125">
            <w:pPr>
              <w:pStyle w:val="a5"/>
              <w:rPr>
                <w:rFonts w:ascii="Times New Roman" w:hAnsi="Times New Roman"/>
                <w:sz w:val="24"/>
              </w:rPr>
            </w:pPr>
            <w:r>
              <w:rPr>
                <w:rFonts w:ascii="Times New Roman" w:hAnsi="Times New Roman"/>
                <w:sz w:val="24"/>
              </w:rPr>
              <w:t>Сиртаки.</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14.</w:t>
            </w:r>
          </w:p>
        </w:tc>
        <w:tc>
          <w:tcPr>
            <w:tcW w:w="5685" w:type="dxa"/>
          </w:tcPr>
          <w:p w:rsidR="001031B9" w:rsidRDefault="001031B9" w:rsidP="00FF7125">
            <w:pPr>
              <w:pStyle w:val="a5"/>
              <w:rPr>
                <w:rFonts w:ascii="Times New Roman" w:hAnsi="Times New Roman"/>
                <w:sz w:val="24"/>
              </w:rPr>
            </w:pPr>
            <w:r>
              <w:rPr>
                <w:rFonts w:ascii="Times New Roman" w:hAnsi="Times New Roman"/>
                <w:sz w:val="24"/>
              </w:rPr>
              <w:t>Сиртаки.</w:t>
            </w:r>
          </w:p>
        </w:tc>
        <w:tc>
          <w:tcPr>
            <w:tcW w:w="1367"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15.</w:t>
            </w:r>
          </w:p>
        </w:tc>
        <w:tc>
          <w:tcPr>
            <w:tcW w:w="5685" w:type="dxa"/>
          </w:tcPr>
          <w:p w:rsidR="001031B9" w:rsidRDefault="001031B9" w:rsidP="00FF7125">
            <w:pPr>
              <w:pStyle w:val="a5"/>
              <w:rPr>
                <w:rFonts w:ascii="Times New Roman" w:hAnsi="Times New Roman"/>
                <w:sz w:val="24"/>
              </w:rPr>
            </w:pPr>
            <w:r>
              <w:rPr>
                <w:rFonts w:ascii="Times New Roman" w:hAnsi="Times New Roman"/>
                <w:sz w:val="24"/>
              </w:rPr>
              <w:t>Тарантелла. Италия.</w:t>
            </w:r>
          </w:p>
        </w:tc>
        <w:tc>
          <w:tcPr>
            <w:tcW w:w="1367"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6942D3" w:rsidRPr="00D83D58" w:rsidTr="00FF7125">
        <w:tc>
          <w:tcPr>
            <w:tcW w:w="695" w:type="dxa"/>
          </w:tcPr>
          <w:p w:rsidR="006942D3" w:rsidRDefault="006942D3" w:rsidP="00FF7125">
            <w:pPr>
              <w:jc w:val="center"/>
              <w:rPr>
                <w:rFonts w:ascii="Times New Roman" w:hAnsi="Times New Roman" w:cs="Times New Roman"/>
                <w:sz w:val="24"/>
              </w:rPr>
            </w:pPr>
            <w:r>
              <w:rPr>
                <w:rFonts w:ascii="Times New Roman" w:hAnsi="Times New Roman" w:cs="Times New Roman"/>
                <w:sz w:val="24"/>
              </w:rPr>
              <w:t>1</w:t>
            </w:r>
            <w:r w:rsidR="001031B9">
              <w:rPr>
                <w:rFonts w:ascii="Times New Roman" w:hAnsi="Times New Roman" w:cs="Times New Roman"/>
                <w:sz w:val="24"/>
              </w:rPr>
              <w:t>6</w:t>
            </w:r>
            <w:r>
              <w:rPr>
                <w:rFonts w:ascii="Times New Roman" w:hAnsi="Times New Roman" w:cs="Times New Roman"/>
                <w:sz w:val="24"/>
              </w:rPr>
              <w:t>.</w:t>
            </w:r>
          </w:p>
        </w:tc>
        <w:tc>
          <w:tcPr>
            <w:tcW w:w="5685" w:type="dxa"/>
          </w:tcPr>
          <w:p w:rsidR="006942D3" w:rsidRDefault="006942D3" w:rsidP="00FF7125">
            <w:pPr>
              <w:pStyle w:val="a5"/>
              <w:rPr>
                <w:rFonts w:ascii="Times New Roman" w:hAnsi="Times New Roman"/>
                <w:sz w:val="24"/>
              </w:rPr>
            </w:pPr>
            <w:r>
              <w:rPr>
                <w:rFonts w:ascii="Times New Roman" w:hAnsi="Times New Roman"/>
                <w:sz w:val="24"/>
              </w:rPr>
              <w:t>Тарантелла. Италия.</w:t>
            </w:r>
          </w:p>
        </w:tc>
        <w:tc>
          <w:tcPr>
            <w:tcW w:w="1367" w:type="dxa"/>
          </w:tcPr>
          <w:p w:rsidR="006942D3"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6942D3" w:rsidRDefault="001031B9"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6942D3" w:rsidRDefault="00C54B64" w:rsidP="00FF7125">
            <w:pPr>
              <w:jc w:val="center"/>
              <w:rPr>
                <w:rFonts w:ascii="Times New Roman" w:hAnsi="Times New Roman" w:cs="Times New Roman"/>
                <w:sz w:val="24"/>
              </w:rPr>
            </w:pPr>
            <w:r>
              <w:rPr>
                <w:rFonts w:ascii="Times New Roman" w:hAnsi="Times New Roman" w:cs="Times New Roman"/>
                <w:sz w:val="24"/>
              </w:rPr>
              <w:t>2</w:t>
            </w:r>
          </w:p>
        </w:tc>
      </w:tr>
      <w:tr w:rsidR="00C54B64" w:rsidRPr="00D83D58" w:rsidTr="000E0282">
        <w:tc>
          <w:tcPr>
            <w:tcW w:w="10314" w:type="dxa"/>
            <w:gridSpan w:val="5"/>
          </w:tcPr>
          <w:p w:rsidR="00C54B64" w:rsidRPr="00D83D58" w:rsidRDefault="00C54B64" w:rsidP="00FF7125">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«РЕПЕТИЦИОННАЯ РАБОТА</w:t>
            </w:r>
            <w:r w:rsidRPr="004D0210">
              <w:rPr>
                <w:rFonts w:ascii="Times New Roman" w:hAnsi="Times New Roman"/>
                <w:b/>
                <w:sz w:val="24"/>
                <w:u w:val="single"/>
              </w:rPr>
              <w:t>».</w:t>
            </w:r>
          </w:p>
        </w:tc>
      </w:tr>
      <w:tr w:rsidR="00FE7F45" w:rsidRPr="00D83D58" w:rsidTr="00FF7125">
        <w:tc>
          <w:tcPr>
            <w:tcW w:w="695" w:type="dxa"/>
          </w:tcPr>
          <w:p w:rsidR="00FE7F45" w:rsidRDefault="006942D3" w:rsidP="00FF7125">
            <w:pPr>
              <w:jc w:val="center"/>
              <w:rPr>
                <w:rFonts w:ascii="Times New Roman" w:hAnsi="Times New Roman" w:cs="Times New Roman"/>
                <w:sz w:val="24"/>
              </w:rPr>
            </w:pPr>
            <w:r>
              <w:rPr>
                <w:rFonts w:ascii="Times New Roman" w:hAnsi="Times New Roman" w:cs="Times New Roman"/>
                <w:sz w:val="24"/>
              </w:rPr>
              <w:t>1</w:t>
            </w:r>
            <w:r w:rsidR="001031B9">
              <w:rPr>
                <w:rFonts w:ascii="Times New Roman" w:hAnsi="Times New Roman" w:cs="Times New Roman"/>
                <w:sz w:val="24"/>
              </w:rPr>
              <w:t>7</w:t>
            </w:r>
            <w:r w:rsidR="00FE7F45">
              <w:rPr>
                <w:rFonts w:ascii="Times New Roman" w:hAnsi="Times New Roman" w:cs="Times New Roman"/>
                <w:sz w:val="24"/>
              </w:rPr>
              <w:t>.</w:t>
            </w:r>
          </w:p>
        </w:tc>
        <w:tc>
          <w:tcPr>
            <w:tcW w:w="5685" w:type="dxa"/>
          </w:tcPr>
          <w:p w:rsidR="00FE7F45" w:rsidRPr="00C25883" w:rsidRDefault="00FE7F45" w:rsidP="00FF7125">
            <w:pPr>
              <w:pStyle w:val="a5"/>
              <w:rPr>
                <w:rFonts w:ascii="Times New Roman" w:hAnsi="Times New Roman"/>
              </w:rPr>
            </w:pPr>
            <w:r w:rsidRPr="00C25883">
              <w:rPr>
                <w:rFonts w:ascii="Times New Roman" w:eastAsia="Times New Roman" w:hAnsi="Times New Roman"/>
                <w:color w:val="000000"/>
                <w:sz w:val="24"/>
                <w:szCs w:val="28"/>
                <w:lang w:eastAsia="ru-RU"/>
              </w:rPr>
              <w:t xml:space="preserve">Отработка </w:t>
            </w:r>
            <w:r w:rsidR="006942D3">
              <w:rPr>
                <w:rFonts w:ascii="Times New Roman" w:eastAsia="Times New Roman" w:hAnsi="Times New Roman"/>
                <w:color w:val="000000"/>
                <w:sz w:val="24"/>
                <w:szCs w:val="28"/>
                <w:lang w:eastAsia="ru-RU"/>
              </w:rPr>
              <w:t>танца «Цыплята»</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18.</w:t>
            </w:r>
          </w:p>
        </w:tc>
        <w:tc>
          <w:tcPr>
            <w:tcW w:w="5685" w:type="dxa"/>
          </w:tcPr>
          <w:p w:rsidR="001031B9" w:rsidRPr="00C25883" w:rsidRDefault="001031B9" w:rsidP="00FF7125">
            <w:pPr>
              <w:pStyle w:val="a5"/>
              <w:rPr>
                <w:rFonts w:ascii="Times New Roman" w:eastAsia="Times New Roman" w:hAnsi="Times New Roman"/>
                <w:color w:val="000000"/>
                <w:sz w:val="24"/>
                <w:szCs w:val="28"/>
                <w:lang w:eastAsia="ru-RU"/>
              </w:rPr>
            </w:pPr>
            <w:r w:rsidRPr="00C25883">
              <w:rPr>
                <w:rFonts w:ascii="Times New Roman" w:eastAsia="Times New Roman" w:hAnsi="Times New Roman"/>
                <w:color w:val="000000"/>
                <w:sz w:val="24"/>
                <w:szCs w:val="28"/>
                <w:lang w:eastAsia="ru-RU"/>
              </w:rPr>
              <w:t xml:space="preserve">Отработка </w:t>
            </w:r>
            <w:r>
              <w:rPr>
                <w:rFonts w:ascii="Times New Roman" w:eastAsia="Times New Roman" w:hAnsi="Times New Roman"/>
                <w:color w:val="000000"/>
                <w:sz w:val="24"/>
                <w:szCs w:val="28"/>
                <w:lang w:eastAsia="ru-RU"/>
              </w:rPr>
              <w:t>танца «Цыплята»</w:t>
            </w:r>
          </w:p>
        </w:tc>
        <w:tc>
          <w:tcPr>
            <w:tcW w:w="1367" w:type="dxa"/>
          </w:tcPr>
          <w:p w:rsidR="001031B9"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Pr="00D83D58"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6942D3" w:rsidP="00FF7125">
            <w:pPr>
              <w:jc w:val="center"/>
              <w:rPr>
                <w:rFonts w:ascii="Times New Roman" w:hAnsi="Times New Roman" w:cs="Times New Roman"/>
                <w:sz w:val="24"/>
              </w:rPr>
            </w:pPr>
            <w:r>
              <w:rPr>
                <w:rFonts w:ascii="Times New Roman" w:hAnsi="Times New Roman" w:cs="Times New Roman"/>
                <w:sz w:val="24"/>
              </w:rPr>
              <w:t>1</w:t>
            </w:r>
            <w:r w:rsidR="001031B9">
              <w:rPr>
                <w:rFonts w:ascii="Times New Roman" w:hAnsi="Times New Roman" w:cs="Times New Roman"/>
                <w:sz w:val="24"/>
              </w:rPr>
              <w:t>9</w:t>
            </w:r>
            <w:r w:rsidR="00FE7F45">
              <w:rPr>
                <w:rFonts w:ascii="Times New Roman" w:hAnsi="Times New Roman" w:cs="Times New Roman"/>
                <w:sz w:val="24"/>
              </w:rPr>
              <w:t>.</w:t>
            </w:r>
          </w:p>
        </w:tc>
        <w:tc>
          <w:tcPr>
            <w:tcW w:w="5685" w:type="dxa"/>
          </w:tcPr>
          <w:p w:rsidR="00FE7F45" w:rsidRPr="00574BEC" w:rsidRDefault="00FE7F45" w:rsidP="00FF7125">
            <w:pPr>
              <w:pStyle w:val="a5"/>
              <w:rPr>
                <w:rFonts w:ascii="Times New Roman" w:hAnsi="Times New Roman"/>
                <w:sz w:val="24"/>
              </w:rPr>
            </w:pPr>
            <w:r>
              <w:rPr>
                <w:rFonts w:ascii="Times New Roman" w:hAnsi="Times New Roman"/>
                <w:sz w:val="24"/>
              </w:rPr>
              <w:t xml:space="preserve">Отработка </w:t>
            </w:r>
            <w:r w:rsidR="006942D3">
              <w:rPr>
                <w:rFonts w:ascii="Times New Roman" w:hAnsi="Times New Roman"/>
                <w:sz w:val="24"/>
              </w:rPr>
              <w:t>танца «Немецкая полька»</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1031B9" w:rsidRPr="00D83D58" w:rsidTr="00FF7125">
        <w:tc>
          <w:tcPr>
            <w:tcW w:w="695"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20.</w:t>
            </w:r>
          </w:p>
        </w:tc>
        <w:tc>
          <w:tcPr>
            <w:tcW w:w="5685" w:type="dxa"/>
          </w:tcPr>
          <w:p w:rsidR="001031B9" w:rsidRDefault="00C54B64" w:rsidP="00FF7125">
            <w:pPr>
              <w:pStyle w:val="a5"/>
              <w:rPr>
                <w:rFonts w:ascii="Times New Roman" w:hAnsi="Times New Roman"/>
                <w:sz w:val="24"/>
              </w:rPr>
            </w:pPr>
            <w:r>
              <w:rPr>
                <w:rFonts w:ascii="Times New Roman" w:hAnsi="Times New Roman"/>
                <w:sz w:val="24"/>
              </w:rPr>
              <w:t>Отработка танца «Немецкая полька»</w:t>
            </w:r>
          </w:p>
        </w:tc>
        <w:tc>
          <w:tcPr>
            <w:tcW w:w="1367"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Pr="00D83D58"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C54B64" w:rsidRPr="00D83D58" w:rsidTr="00FF7125">
        <w:tc>
          <w:tcPr>
            <w:tcW w:w="695"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21.</w:t>
            </w:r>
          </w:p>
        </w:tc>
        <w:tc>
          <w:tcPr>
            <w:tcW w:w="5685" w:type="dxa"/>
          </w:tcPr>
          <w:p w:rsidR="00C54B64" w:rsidRDefault="00C54B64" w:rsidP="00FF7125">
            <w:pPr>
              <w:pStyle w:val="a5"/>
              <w:rPr>
                <w:rFonts w:ascii="Times New Roman" w:hAnsi="Times New Roman"/>
                <w:sz w:val="24"/>
              </w:rPr>
            </w:pPr>
            <w:r>
              <w:rPr>
                <w:rFonts w:ascii="Times New Roman" w:hAnsi="Times New Roman"/>
                <w:sz w:val="24"/>
              </w:rPr>
              <w:t>Отработка танца «Сиртаки»</w:t>
            </w:r>
          </w:p>
        </w:tc>
        <w:tc>
          <w:tcPr>
            <w:tcW w:w="1367"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C54B64" w:rsidRPr="00D83D58" w:rsidRDefault="00C54B64" w:rsidP="00FF7125">
            <w:pPr>
              <w:jc w:val="center"/>
              <w:rPr>
                <w:rFonts w:ascii="Times New Roman" w:hAnsi="Times New Roman" w:cs="Times New Roman"/>
                <w:sz w:val="24"/>
              </w:rPr>
            </w:pPr>
          </w:p>
        </w:tc>
        <w:tc>
          <w:tcPr>
            <w:tcW w:w="1309"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22</w:t>
            </w:r>
            <w:r w:rsidR="00FE7F45">
              <w:rPr>
                <w:rFonts w:ascii="Times New Roman" w:hAnsi="Times New Roman" w:cs="Times New Roman"/>
                <w:sz w:val="24"/>
              </w:rPr>
              <w:t>.</w:t>
            </w:r>
          </w:p>
        </w:tc>
        <w:tc>
          <w:tcPr>
            <w:tcW w:w="5685" w:type="dxa"/>
          </w:tcPr>
          <w:p w:rsidR="00FE7F45" w:rsidRDefault="00FE7F45" w:rsidP="00FF7125">
            <w:pPr>
              <w:pStyle w:val="a5"/>
              <w:rPr>
                <w:rFonts w:ascii="Times New Roman" w:hAnsi="Times New Roman"/>
                <w:sz w:val="24"/>
              </w:rPr>
            </w:pPr>
            <w:r>
              <w:rPr>
                <w:rFonts w:ascii="Times New Roman" w:hAnsi="Times New Roman"/>
                <w:sz w:val="24"/>
              </w:rPr>
              <w:t xml:space="preserve">Отработка </w:t>
            </w:r>
            <w:r w:rsidR="006942D3">
              <w:rPr>
                <w:rFonts w:ascii="Times New Roman" w:hAnsi="Times New Roman"/>
                <w:sz w:val="24"/>
              </w:rPr>
              <w:t>танца «Сиртаки»</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1031B9" w:rsidRPr="00D83D58" w:rsidTr="00FF7125">
        <w:tc>
          <w:tcPr>
            <w:tcW w:w="695"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23.</w:t>
            </w:r>
          </w:p>
        </w:tc>
        <w:tc>
          <w:tcPr>
            <w:tcW w:w="5685" w:type="dxa"/>
          </w:tcPr>
          <w:p w:rsidR="001031B9" w:rsidRDefault="00C54B64" w:rsidP="00FF7125">
            <w:pPr>
              <w:pStyle w:val="a5"/>
              <w:rPr>
                <w:rFonts w:ascii="Times New Roman" w:hAnsi="Times New Roman"/>
                <w:sz w:val="24"/>
              </w:rPr>
            </w:pPr>
            <w:r>
              <w:rPr>
                <w:rFonts w:ascii="Times New Roman" w:hAnsi="Times New Roman"/>
                <w:sz w:val="24"/>
              </w:rPr>
              <w:t>Отработка танца «Тарантелла»</w:t>
            </w:r>
          </w:p>
        </w:tc>
        <w:tc>
          <w:tcPr>
            <w:tcW w:w="1367" w:type="dxa"/>
          </w:tcPr>
          <w:p w:rsidR="001031B9"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1031B9" w:rsidRPr="00D83D58" w:rsidRDefault="001031B9" w:rsidP="00FF7125">
            <w:pPr>
              <w:jc w:val="center"/>
              <w:rPr>
                <w:rFonts w:ascii="Times New Roman" w:hAnsi="Times New Roman" w:cs="Times New Roman"/>
                <w:sz w:val="24"/>
              </w:rPr>
            </w:pPr>
          </w:p>
        </w:tc>
        <w:tc>
          <w:tcPr>
            <w:tcW w:w="1309" w:type="dxa"/>
          </w:tcPr>
          <w:p w:rsidR="001031B9"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6942D3" w:rsidRPr="00D83D58" w:rsidTr="00FF7125">
        <w:tc>
          <w:tcPr>
            <w:tcW w:w="695" w:type="dxa"/>
          </w:tcPr>
          <w:p w:rsidR="006942D3" w:rsidRDefault="00C54B64" w:rsidP="00FF7125">
            <w:pPr>
              <w:jc w:val="center"/>
              <w:rPr>
                <w:rFonts w:ascii="Times New Roman" w:hAnsi="Times New Roman" w:cs="Times New Roman"/>
                <w:sz w:val="24"/>
              </w:rPr>
            </w:pPr>
            <w:r>
              <w:rPr>
                <w:rFonts w:ascii="Times New Roman" w:hAnsi="Times New Roman" w:cs="Times New Roman"/>
                <w:sz w:val="24"/>
              </w:rPr>
              <w:t>24</w:t>
            </w:r>
            <w:r w:rsidR="006942D3">
              <w:rPr>
                <w:rFonts w:ascii="Times New Roman" w:hAnsi="Times New Roman" w:cs="Times New Roman"/>
                <w:sz w:val="24"/>
              </w:rPr>
              <w:t>.</w:t>
            </w:r>
          </w:p>
        </w:tc>
        <w:tc>
          <w:tcPr>
            <w:tcW w:w="5685" w:type="dxa"/>
          </w:tcPr>
          <w:p w:rsidR="006942D3" w:rsidRDefault="006942D3" w:rsidP="00FF7125">
            <w:pPr>
              <w:pStyle w:val="a5"/>
              <w:rPr>
                <w:rFonts w:ascii="Times New Roman" w:hAnsi="Times New Roman"/>
                <w:sz w:val="24"/>
              </w:rPr>
            </w:pPr>
            <w:r>
              <w:rPr>
                <w:rFonts w:ascii="Times New Roman" w:hAnsi="Times New Roman"/>
                <w:sz w:val="24"/>
              </w:rPr>
              <w:t>Отработка танца «Тарантелла»</w:t>
            </w:r>
          </w:p>
        </w:tc>
        <w:tc>
          <w:tcPr>
            <w:tcW w:w="1367" w:type="dxa"/>
          </w:tcPr>
          <w:p w:rsidR="006942D3"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6942D3" w:rsidRPr="00D83D58" w:rsidRDefault="006942D3" w:rsidP="00FF7125">
            <w:pPr>
              <w:jc w:val="center"/>
              <w:rPr>
                <w:rFonts w:ascii="Times New Roman" w:hAnsi="Times New Roman" w:cs="Times New Roman"/>
                <w:sz w:val="24"/>
              </w:rPr>
            </w:pPr>
          </w:p>
        </w:tc>
        <w:tc>
          <w:tcPr>
            <w:tcW w:w="1309" w:type="dxa"/>
          </w:tcPr>
          <w:p w:rsidR="006942D3"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BF6FC8" w:rsidRPr="004D0210" w:rsidTr="000E0282">
        <w:tc>
          <w:tcPr>
            <w:tcW w:w="10314" w:type="dxa"/>
            <w:gridSpan w:val="5"/>
          </w:tcPr>
          <w:p w:rsidR="00BF6FC8" w:rsidRPr="004D0210" w:rsidRDefault="00BF6FC8" w:rsidP="00BF6FC8">
            <w:pPr>
              <w:jc w:val="center"/>
              <w:rPr>
                <w:rFonts w:ascii="Times New Roman" w:hAnsi="Times New Roman" w:cs="Times New Roman"/>
                <w:sz w:val="24"/>
                <w:u w:val="single"/>
              </w:rPr>
            </w:pPr>
            <w:r w:rsidRPr="004D0210">
              <w:rPr>
                <w:rFonts w:ascii="Times New Roman" w:hAnsi="Times New Roman"/>
                <w:b/>
                <w:sz w:val="24"/>
                <w:u w:val="single"/>
              </w:rPr>
              <w:t>Тема раздела: «ТЕАТРАЛЬНАЯ МАСТЕРСКАЯ»</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25</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Фестиваль «Круиз без виз</w:t>
            </w:r>
            <w:r w:rsidR="00FE7F45">
              <w:rPr>
                <w:rFonts w:ascii="Times New Roman" w:hAnsi="Times New Roman"/>
                <w:sz w:val="24"/>
              </w:rPr>
              <w:t xml:space="preserve">». </w:t>
            </w:r>
          </w:p>
          <w:p w:rsidR="00FE7F45" w:rsidRPr="001A1BE9" w:rsidRDefault="00FE7F45" w:rsidP="00FF7125">
            <w:pPr>
              <w:pStyle w:val="a5"/>
              <w:rPr>
                <w:rFonts w:ascii="Times New Roman" w:hAnsi="Times New Roman"/>
                <w:b/>
                <w:sz w:val="24"/>
                <w:u w:val="single"/>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r>
      <w:tr w:rsidR="00C54B64" w:rsidRPr="00D83D58" w:rsidTr="00FF7125">
        <w:tc>
          <w:tcPr>
            <w:tcW w:w="695" w:type="dxa"/>
          </w:tcPr>
          <w:p w:rsidR="00C54B64" w:rsidRDefault="00C54B64" w:rsidP="00C54B64">
            <w:pPr>
              <w:jc w:val="center"/>
              <w:rPr>
                <w:rFonts w:ascii="Times New Roman" w:hAnsi="Times New Roman" w:cs="Times New Roman"/>
                <w:sz w:val="24"/>
              </w:rPr>
            </w:pPr>
            <w:r>
              <w:rPr>
                <w:rFonts w:ascii="Times New Roman" w:hAnsi="Times New Roman" w:cs="Times New Roman"/>
                <w:sz w:val="24"/>
              </w:rPr>
              <w:lastRenderedPageBreak/>
              <w:t>26.</w:t>
            </w:r>
          </w:p>
        </w:tc>
        <w:tc>
          <w:tcPr>
            <w:tcW w:w="5685" w:type="dxa"/>
          </w:tcPr>
          <w:p w:rsidR="00C54B64" w:rsidRDefault="00C54B64" w:rsidP="00C54B64">
            <w:pPr>
              <w:pStyle w:val="a5"/>
              <w:rPr>
                <w:rFonts w:ascii="Times New Roman" w:hAnsi="Times New Roman"/>
                <w:sz w:val="24"/>
              </w:rPr>
            </w:pPr>
            <w:r>
              <w:rPr>
                <w:rFonts w:ascii="Times New Roman" w:hAnsi="Times New Roman"/>
                <w:sz w:val="24"/>
              </w:rPr>
              <w:t xml:space="preserve">Фестиваль «Круиз без виз». </w:t>
            </w:r>
          </w:p>
          <w:p w:rsidR="00C54B64" w:rsidRDefault="00C54B64" w:rsidP="00C54B64">
            <w:pPr>
              <w:pStyle w:val="a5"/>
              <w:rPr>
                <w:rFonts w:ascii="Times New Roman" w:hAnsi="Times New Roman"/>
                <w:sz w:val="24"/>
              </w:rPr>
            </w:pPr>
            <w:r>
              <w:rPr>
                <w:rFonts w:ascii="Times New Roman" w:hAnsi="Times New Roman"/>
                <w:sz w:val="24"/>
              </w:rPr>
              <w:t>Работа по сценарию.</w:t>
            </w:r>
          </w:p>
        </w:tc>
        <w:tc>
          <w:tcPr>
            <w:tcW w:w="1367"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C54B64" w:rsidRPr="00D83D58" w:rsidRDefault="00C54B64" w:rsidP="00FF7125">
            <w:pPr>
              <w:jc w:val="center"/>
              <w:rPr>
                <w:rFonts w:ascii="Times New Roman" w:hAnsi="Times New Roman" w:cs="Times New Roman"/>
                <w:sz w:val="24"/>
              </w:rPr>
            </w:pPr>
          </w:p>
        </w:tc>
        <w:tc>
          <w:tcPr>
            <w:tcW w:w="1309"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C54B64" w:rsidRPr="00D83D58" w:rsidTr="00FF7125">
        <w:tc>
          <w:tcPr>
            <w:tcW w:w="695" w:type="dxa"/>
          </w:tcPr>
          <w:p w:rsidR="00C54B64" w:rsidRDefault="00C54B64" w:rsidP="00C54B64">
            <w:pPr>
              <w:jc w:val="center"/>
              <w:rPr>
                <w:rFonts w:ascii="Times New Roman" w:hAnsi="Times New Roman" w:cs="Times New Roman"/>
                <w:sz w:val="24"/>
              </w:rPr>
            </w:pPr>
            <w:r>
              <w:rPr>
                <w:rFonts w:ascii="Times New Roman" w:hAnsi="Times New Roman" w:cs="Times New Roman"/>
                <w:sz w:val="24"/>
              </w:rPr>
              <w:t>27.</w:t>
            </w:r>
          </w:p>
        </w:tc>
        <w:tc>
          <w:tcPr>
            <w:tcW w:w="5685" w:type="dxa"/>
          </w:tcPr>
          <w:p w:rsidR="00C54B64" w:rsidRDefault="00C54B64" w:rsidP="00C54B64">
            <w:pPr>
              <w:pStyle w:val="a5"/>
              <w:rPr>
                <w:rFonts w:ascii="Times New Roman" w:hAnsi="Times New Roman"/>
                <w:sz w:val="24"/>
              </w:rPr>
            </w:pPr>
            <w:r>
              <w:rPr>
                <w:rFonts w:ascii="Times New Roman" w:hAnsi="Times New Roman"/>
                <w:sz w:val="24"/>
              </w:rPr>
              <w:t xml:space="preserve">Фестиваль «Круиз без виз». </w:t>
            </w:r>
          </w:p>
          <w:p w:rsidR="00C54B64" w:rsidRDefault="00C54B64" w:rsidP="00C54B64">
            <w:pPr>
              <w:pStyle w:val="a5"/>
              <w:rPr>
                <w:rFonts w:ascii="Times New Roman" w:hAnsi="Times New Roman"/>
                <w:sz w:val="24"/>
              </w:rPr>
            </w:pPr>
            <w:r>
              <w:rPr>
                <w:rFonts w:ascii="Times New Roman" w:hAnsi="Times New Roman"/>
                <w:sz w:val="24"/>
              </w:rPr>
              <w:t>Работа по сценарию.</w:t>
            </w:r>
          </w:p>
        </w:tc>
        <w:tc>
          <w:tcPr>
            <w:tcW w:w="1367"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C54B64" w:rsidRPr="00D83D58" w:rsidRDefault="00C54B64" w:rsidP="00FF7125">
            <w:pPr>
              <w:jc w:val="center"/>
              <w:rPr>
                <w:rFonts w:ascii="Times New Roman" w:hAnsi="Times New Roman" w:cs="Times New Roman"/>
                <w:sz w:val="24"/>
              </w:rPr>
            </w:pPr>
          </w:p>
        </w:tc>
        <w:tc>
          <w:tcPr>
            <w:tcW w:w="1309" w:type="dxa"/>
          </w:tcPr>
          <w:p w:rsidR="00C54B64"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28</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 xml:space="preserve">Фестиваль «Круиз без виз». </w:t>
            </w:r>
          </w:p>
          <w:p w:rsidR="00FE7F45" w:rsidRDefault="00FE7F45"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29</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 xml:space="preserve">Фестиваль «Круиз без виз». </w:t>
            </w:r>
          </w:p>
          <w:p w:rsidR="00FE7F45" w:rsidRDefault="00FE7F45"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30</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 xml:space="preserve">Фестиваль «Круиз без виз». </w:t>
            </w:r>
          </w:p>
          <w:p w:rsidR="00FE7F45" w:rsidRDefault="00FE7F45"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C54B64">
            <w:pPr>
              <w:jc w:val="center"/>
              <w:rPr>
                <w:rFonts w:ascii="Times New Roman" w:hAnsi="Times New Roman" w:cs="Times New Roman"/>
                <w:sz w:val="24"/>
              </w:rPr>
            </w:pPr>
            <w:r>
              <w:rPr>
                <w:rFonts w:ascii="Times New Roman" w:hAnsi="Times New Roman" w:cs="Times New Roman"/>
                <w:sz w:val="24"/>
              </w:rPr>
              <w:t>31</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 xml:space="preserve">Фестиваль «Круиз без виз». </w:t>
            </w:r>
          </w:p>
          <w:p w:rsidR="00FE7F45" w:rsidRDefault="00FE7F45"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32</w:t>
            </w:r>
            <w:r w:rsidR="00FE7F45">
              <w:rPr>
                <w:rFonts w:ascii="Times New Roman" w:hAnsi="Times New Roman" w:cs="Times New Roman"/>
                <w:sz w:val="24"/>
              </w:rPr>
              <w:t>.</w:t>
            </w:r>
          </w:p>
        </w:tc>
        <w:tc>
          <w:tcPr>
            <w:tcW w:w="5685" w:type="dxa"/>
          </w:tcPr>
          <w:p w:rsidR="00FE7F45" w:rsidRDefault="006942D3" w:rsidP="00FF7125">
            <w:pPr>
              <w:pStyle w:val="a5"/>
              <w:rPr>
                <w:rFonts w:ascii="Times New Roman" w:hAnsi="Times New Roman"/>
                <w:sz w:val="24"/>
              </w:rPr>
            </w:pPr>
            <w:r>
              <w:rPr>
                <w:rFonts w:ascii="Times New Roman" w:hAnsi="Times New Roman"/>
                <w:sz w:val="24"/>
              </w:rPr>
              <w:t xml:space="preserve">Фестиваль «Круиз без виз». </w:t>
            </w:r>
          </w:p>
          <w:p w:rsidR="00FE7F45" w:rsidRDefault="00FE7F45" w:rsidP="00FF7125">
            <w:pPr>
              <w:pStyle w:val="a5"/>
              <w:rPr>
                <w:rFonts w:ascii="Times New Roman" w:hAnsi="Times New Roman"/>
                <w:sz w:val="24"/>
              </w:rPr>
            </w:pPr>
            <w:r>
              <w:rPr>
                <w:rFonts w:ascii="Times New Roman" w:hAnsi="Times New Roman"/>
                <w:sz w:val="24"/>
              </w:rPr>
              <w:t>Работа по сценарию.</w:t>
            </w:r>
          </w:p>
        </w:tc>
        <w:tc>
          <w:tcPr>
            <w:tcW w:w="1367" w:type="dxa"/>
          </w:tcPr>
          <w:p w:rsidR="00FE7F45" w:rsidRPr="00D83D58" w:rsidRDefault="001031B9"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p>
        </w:tc>
        <w:tc>
          <w:tcPr>
            <w:tcW w:w="1309"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r>
      <w:tr w:rsidR="00FE7F45" w:rsidRPr="00D83D58" w:rsidTr="00FF7125">
        <w:tc>
          <w:tcPr>
            <w:tcW w:w="10314" w:type="dxa"/>
            <w:gridSpan w:val="5"/>
          </w:tcPr>
          <w:p w:rsidR="00FE7F45" w:rsidRPr="00D83D58" w:rsidRDefault="00FE7F45" w:rsidP="00FF7125">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«ИТОГОВОЕ ЗАНЯТИЕ</w:t>
            </w:r>
            <w:r w:rsidRPr="004D0210">
              <w:rPr>
                <w:rFonts w:ascii="Times New Roman" w:hAnsi="Times New Roman"/>
                <w:b/>
                <w:sz w:val="24"/>
                <w:u w:val="single"/>
              </w:rPr>
              <w:t>».</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33</w:t>
            </w:r>
            <w:r w:rsidR="00FE7F45">
              <w:rPr>
                <w:rFonts w:ascii="Times New Roman" w:hAnsi="Times New Roman" w:cs="Times New Roman"/>
                <w:sz w:val="24"/>
              </w:rPr>
              <w:t>.</w:t>
            </w:r>
          </w:p>
        </w:tc>
        <w:tc>
          <w:tcPr>
            <w:tcW w:w="5685" w:type="dxa"/>
          </w:tcPr>
          <w:p w:rsidR="00FE7F45" w:rsidRDefault="00FE7F45" w:rsidP="00FF7125">
            <w:pPr>
              <w:pStyle w:val="a5"/>
              <w:rPr>
                <w:rFonts w:ascii="Times New Roman" w:hAnsi="Times New Roman"/>
                <w:sz w:val="24"/>
              </w:rPr>
            </w:pPr>
            <w:r>
              <w:rPr>
                <w:rFonts w:ascii="Times New Roman" w:hAnsi="Times New Roman"/>
                <w:sz w:val="24"/>
              </w:rPr>
              <w:t>Танцевальная импровизация.</w:t>
            </w:r>
          </w:p>
        </w:tc>
        <w:tc>
          <w:tcPr>
            <w:tcW w:w="1367"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Default="007F0BE8"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C54B64" w:rsidP="00FF7125">
            <w:pPr>
              <w:jc w:val="center"/>
              <w:rPr>
                <w:rFonts w:ascii="Times New Roman" w:hAnsi="Times New Roman" w:cs="Times New Roman"/>
                <w:sz w:val="24"/>
              </w:rPr>
            </w:pPr>
            <w:r>
              <w:rPr>
                <w:rFonts w:ascii="Times New Roman" w:hAnsi="Times New Roman" w:cs="Times New Roman"/>
                <w:sz w:val="24"/>
              </w:rPr>
              <w:t>34</w:t>
            </w:r>
            <w:r w:rsidR="00FE7F45">
              <w:rPr>
                <w:rFonts w:ascii="Times New Roman" w:hAnsi="Times New Roman" w:cs="Times New Roman"/>
                <w:sz w:val="24"/>
              </w:rPr>
              <w:t>.</w:t>
            </w:r>
          </w:p>
        </w:tc>
        <w:tc>
          <w:tcPr>
            <w:tcW w:w="5685" w:type="dxa"/>
          </w:tcPr>
          <w:p w:rsidR="00FE7F45" w:rsidRDefault="00FE7F45" w:rsidP="00FF7125">
            <w:pPr>
              <w:pStyle w:val="a5"/>
              <w:rPr>
                <w:rFonts w:ascii="Times New Roman" w:hAnsi="Times New Roman"/>
                <w:sz w:val="24"/>
              </w:rPr>
            </w:pPr>
            <w:r>
              <w:rPr>
                <w:rFonts w:ascii="Times New Roman" w:hAnsi="Times New Roman"/>
                <w:sz w:val="24"/>
              </w:rPr>
              <w:t>Итоговая диагностика.</w:t>
            </w:r>
          </w:p>
        </w:tc>
        <w:tc>
          <w:tcPr>
            <w:tcW w:w="1367" w:type="dxa"/>
          </w:tcPr>
          <w:p w:rsidR="00FE7F45" w:rsidRPr="00D83D58" w:rsidRDefault="00C54B64" w:rsidP="00FF7125">
            <w:pPr>
              <w:jc w:val="center"/>
              <w:rPr>
                <w:rFonts w:ascii="Times New Roman" w:hAnsi="Times New Roman" w:cs="Times New Roman"/>
                <w:sz w:val="24"/>
              </w:rPr>
            </w:pPr>
            <w:r>
              <w:rPr>
                <w:rFonts w:ascii="Times New Roman" w:hAnsi="Times New Roman" w:cs="Times New Roman"/>
                <w:sz w:val="24"/>
              </w:rPr>
              <w:t>3</w:t>
            </w:r>
          </w:p>
        </w:tc>
        <w:tc>
          <w:tcPr>
            <w:tcW w:w="1258" w:type="dxa"/>
          </w:tcPr>
          <w:p w:rsidR="00FE7F45" w:rsidRPr="00D83D58" w:rsidRDefault="007F0BE8" w:rsidP="00FF7125">
            <w:pPr>
              <w:jc w:val="center"/>
              <w:rPr>
                <w:rFonts w:ascii="Times New Roman" w:hAnsi="Times New Roman" w:cs="Times New Roman"/>
                <w:sz w:val="24"/>
              </w:rPr>
            </w:pPr>
            <w:r>
              <w:rPr>
                <w:rFonts w:ascii="Times New Roman" w:hAnsi="Times New Roman" w:cs="Times New Roman"/>
                <w:sz w:val="24"/>
              </w:rPr>
              <w:t>1</w:t>
            </w:r>
          </w:p>
        </w:tc>
        <w:tc>
          <w:tcPr>
            <w:tcW w:w="1309"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2</w:t>
            </w:r>
          </w:p>
        </w:tc>
      </w:tr>
      <w:tr w:rsidR="00FE7F45" w:rsidRPr="00D83D58" w:rsidTr="00FF7125">
        <w:tc>
          <w:tcPr>
            <w:tcW w:w="695" w:type="dxa"/>
          </w:tcPr>
          <w:p w:rsidR="00FE7F45" w:rsidRDefault="00FE7F45" w:rsidP="00FF7125">
            <w:pPr>
              <w:jc w:val="center"/>
              <w:rPr>
                <w:rFonts w:ascii="Times New Roman" w:hAnsi="Times New Roman" w:cs="Times New Roman"/>
                <w:sz w:val="24"/>
              </w:rPr>
            </w:pPr>
          </w:p>
        </w:tc>
        <w:tc>
          <w:tcPr>
            <w:tcW w:w="5685" w:type="dxa"/>
          </w:tcPr>
          <w:p w:rsidR="00FE7F45" w:rsidRPr="004D0210" w:rsidRDefault="00FE7F45" w:rsidP="00FF7125">
            <w:pPr>
              <w:pStyle w:val="a5"/>
              <w:rPr>
                <w:rFonts w:ascii="Times New Roman" w:hAnsi="Times New Roman"/>
                <w:sz w:val="24"/>
                <w:u w:val="single"/>
              </w:rPr>
            </w:pPr>
            <w:r w:rsidRPr="004D0210">
              <w:rPr>
                <w:rFonts w:ascii="Times New Roman" w:hAnsi="Times New Roman"/>
                <w:b/>
                <w:sz w:val="24"/>
                <w:u w:val="single"/>
              </w:rPr>
              <w:t>Итого:</w:t>
            </w:r>
          </w:p>
        </w:tc>
        <w:tc>
          <w:tcPr>
            <w:tcW w:w="1367" w:type="dxa"/>
          </w:tcPr>
          <w:p w:rsidR="00FE7F45" w:rsidRPr="00D83D58" w:rsidRDefault="00A401DE" w:rsidP="00FF7125">
            <w:pPr>
              <w:jc w:val="center"/>
              <w:rPr>
                <w:rFonts w:ascii="Times New Roman" w:hAnsi="Times New Roman" w:cs="Times New Roman"/>
                <w:sz w:val="24"/>
              </w:rPr>
            </w:pPr>
            <w:r>
              <w:rPr>
                <w:rFonts w:ascii="Times New Roman" w:hAnsi="Times New Roman" w:cs="Times New Roman"/>
                <w:sz w:val="24"/>
              </w:rPr>
              <w:t>102</w:t>
            </w:r>
          </w:p>
        </w:tc>
        <w:tc>
          <w:tcPr>
            <w:tcW w:w="1258" w:type="dxa"/>
          </w:tcPr>
          <w:p w:rsidR="00FE7F45" w:rsidRPr="00D83D58" w:rsidRDefault="00FE7F45" w:rsidP="00FF7125">
            <w:pPr>
              <w:jc w:val="center"/>
              <w:rPr>
                <w:rFonts w:ascii="Times New Roman" w:hAnsi="Times New Roman" w:cs="Times New Roman"/>
                <w:sz w:val="24"/>
              </w:rPr>
            </w:pPr>
            <w:r>
              <w:rPr>
                <w:rFonts w:ascii="Times New Roman" w:hAnsi="Times New Roman" w:cs="Times New Roman"/>
                <w:sz w:val="24"/>
              </w:rPr>
              <w:t>15</w:t>
            </w:r>
          </w:p>
        </w:tc>
        <w:tc>
          <w:tcPr>
            <w:tcW w:w="1309" w:type="dxa"/>
          </w:tcPr>
          <w:p w:rsidR="00FE7F45" w:rsidRPr="00D83D58" w:rsidRDefault="007F0BE8" w:rsidP="00FF7125">
            <w:pPr>
              <w:jc w:val="center"/>
              <w:rPr>
                <w:rFonts w:ascii="Times New Roman" w:hAnsi="Times New Roman" w:cs="Times New Roman"/>
                <w:sz w:val="24"/>
              </w:rPr>
            </w:pPr>
            <w:r>
              <w:rPr>
                <w:rFonts w:ascii="Times New Roman" w:hAnsi="Times New Roman" w:cs="Times New Roman"/>
                <w:sz w:val="24"/>
              </w:rPr>
              <w:t>87</w:t>
            </w:r>
          </w:p>
        </w:tc>
      </w:tr>
    </w:tbl>
    <w:p w:rsidR="00BF6FC8" w:rsidRDefault="00BF6FC8" w:rsidP="0095410B">
      <w:pPr>
        <w:tabs>
          <w:tab w:val="left" w:pos="284"/>
        </w:tabs>
        <w:rPr>
          <w:rFonts w:ascii="Times New Roman" w:eastAsia="Times New Roman" w:hAnsi="Times New Roman" w:cs="Times New Roman"/>
          <w:b/>
          <w:sz w:val="28"/>
          <w:szCs w:val="28"/>
        </w:rPr>
      </w:pPr>
    </w:p>
    <w:p w:rsidR="00BF6FC8" w:rsidRDefault="00BF6FC8" w:rsidP="00FE7F45">
      <w:pPr>
        <w:tabs>
          <w:tab w:val="left" w:pos="284"/>
        </w:tabs>
        <w:ind w:left="1276" w:hanging="709"/>
        <w:jc w:val="center"/>
        <w:rPr>
          <w:rFonts w:ascii="Times New Roman" w:eastAsia="Times New Roman" w:hAnsi="Times New Roman" w:cs="Times New Roman"/>
          <w:b/>
          <w:sz w:val="28"/>
          <w:szCs w:val="28"/>
        </w:rPr>
      </w:pPr>
    </w:p>
    <w:p w:rsidR="0095410B" w:rsidRPr="00DA5BAA" w:rsidRDefault="0095410B" w:rsidP="0095410B">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FE7F45" w:rsidRDefault="00FE7F45" w:rsidP="007A487E">
      <w:pPr>
        <w:rPr>
          <w:rFonts w:ascii="Times New Roman" w:eastAsia="Times New Roman" w:hAnsi="Times New Roman"/>
          <w:color w:val="000000"/>
          <w:sz w:val="28"/>
          <w:szCs w:val="28"/>
        </w:rPr>
      </w:pPr>
    </w:p>
    <w:p w:rsidR="00BF6FC8" w:rsidRPr="00067FFA" w:rsidRDefault="0081236D" w:rsidP="00BF6FC8">
      <w:pPr>
        <w:spacing w:after="0" w:line="240" w:lineRule="auto"/>
        <w:jc w:val="both"/>
        <w:rPr>
          <w:rFonts w:ascii="Times New Roman" w:hAnsi="Times New Roman"/>
          <w:b/>
          <w:sz w:val="28"/>
          <w:szCs w:val="28"/>
          <w:u w:val="single"/>
        </w:rPr>
      </w:pPr>
      <w:r w:rsidRPr="00067FFA">
        <w:rPr>
          <w:rFonts w:ascii="Times New Roman" w:hAnsi="Times New Roman"/>
          <w:b/>
          <w:sz w:val="28"/>
          <w:szCs w:val="28"/>
          <w:u w:val="single"/>
        </w:rPr>
        <w:t xml:space="preserve">1. </w:t>
      </w:r>
      <w:r w:rsidR="00BF6FC8" w:rsidRPr="00067FFA">
        <w:rPr>
          <w:rFonts w:ascii="Times New Roman" w:hAnsi="Times New Roman"/>
          <w:b/>
          <w:sz w:val="28"/>
          <w:szCs w:val="28"/>
          <w:u w:val="single"/>
        </w:rPr>
        <w:t xml:space="preserve"> Вводное занятие.</w:t>
      </w:r>
    </w:p>
    <w:p w:rsidR="00BF6FC8" w:rsidRPr="0059288A" w:rsidRDefault="00BF6FC8" w:rsidP="0059288A">
      <w:pPr>
        <w:spacing w:after="0"/>
        <w:ind w:left="-567"/>
        <w:jc w:val="both"/>
        <w:rPr>
          <w:rFonts w:ascii="Times New Roman" w:hAnsi="Times New Roman"/>
          <w:sz w:val="28"/>
          <w:szCs w:val="28"/>
        </w:rPr>
      </w:pPr>
      <w:r w:rsidRPr="00547B0F">
        <w:rPr>
          <w:rFonts w:ascii="Times New Roman" w:hAnsi="Times New Roman"/>
          <w:sz w:val="28"/>
          <w:szCs w:val="28"/>
        </w:rPr>
        <w:t xml:space="preserve">Знакомство обучающихся с содержанием работы и планом занятий на 2 год обучения. </w:t>
      </w:r>
      <w:r w:rsidR="00472AAF">
        <w:rPr>
          <w:rFonts w:ascii="Times New Roman" w:hAnsi="Times New Roman"/>
          <w:sz w:val="28"/>
          <w:szCs w:val="28"/>
        </w:rPr>
        <w:t xml:space="preserve">Начальная диагностика. </w:t>
      </w:r>
      <w:proofErr w:type="gramStart"/>
      <w:r w:rsidRPr="00547B0F">
        <w:rPr>
          <w:rFonts w:ascii="Times New Roman" w:hAnsi="Times New Roman"/>
          <w:sz w:val="28"/>
          <w:szCs w:val="28"/>
        </w:rPr>
        <w:t xml:space="preserve">Знакомство с культурой стран ближнего и дальнего зарубежья   (Белоруссия, Азербайджан, Германия, Франция, Греция, </w:t>
      </w:r>
      <w:r w:rsidR="00D67724">
        <w:rPr>
          <w:rFonts w:ascii="Times New Roman" w:hAnsi="Times New Roman"/>
          <w:sz w:val="28"/>
          <w:szCs w:val="28"/>
        </w:rPr>
        <w:t xml:space="preserve">Италия, </w:t>
      </w:r>
      <w:r w:rsidR="00641CA7">
        <w:rPr>
          <w:rFonts w:ascii="Times New Roman" w:hAnsi="Times New Roman"/>
          <w:sz w:val="28"/>
          <w:szCs w:val="28"/>
        </w:rPr>
        <w:t>Япония</w:t>
      </w:r>
      <w:r w:rsidRPr="00547B0F">
        <w:rPr>
          <w:rFonts w:ascii="Times New Roman" w:hAnsi="Times New Roman"/>
          <w:sz w:val="28"/>
          <w:szCs w:val="28"/>
        </w:rPr>
        <w:t>)</w:t>
      </w:r>
      <w:r w:rsidR="00641CA7">
        <w:rPr>
          <w:rFonts w:ascii="Times New Roman" w:hAnsi="Times New Roman"/>
          <w:sz w:val="28"/>
          <w:szCs w:val="28"/>
        </w:rPr>
        <w:t>.</w:t>
      </w:r>
      <w:proofErr w:type="gramEnd"/>
      <w:r w:rsidR="00641CA7">
        <w:rPr>
          <w:rFonts w:ascii="Times New Roman" w:hAnsi="Times New Roman"/>
          <w:sz w:val="28"/>
          <w:szCs w:val="28"/>
        </w:rPr>
        <w:t xml:space="preserve"> Просмотр видеоматериалов.</w:t>
      </w:r>
    </w:p>
    <w:p w:rsidR="00BF6FC8" w:rsidRPr="00067FFA" w:rsidRDefault="0081236D" w:rsidP="0081236D">
      <w:pPr>
        <w:rPr>
          <w:rFonts w:ascii="Times New Roman" w:hAnsi="Times New Roman"/>
          <w:b/>
          <w:sz w:val="28"/>
          <w:szCs w:val="28"/>
          <w:u w:val="single"/>
        </w:rPr>
      </w:pPr>
      <w:r w:rsidRPr="00067FFA">
        <w:rPr>
          <w:rFonts w:ascii="Times New Roman" w:hAnsi="Times New Roman"/>
          <w:b/>
          <w:sz w:val="28"/>
          <w:szCs w:val="28"/>
          <w:u w:val="single"/>
        </w:rPr>
        <w:t xml:space="preserve">2. </w:t>
      </w:r>
      <w:r w:rsidR="00BF6FC8" w:rsidRPr="00067FFA">
        <w:rPr>
          <w:rFonts w:ascii="Times New Roman" w:hAnsi="Times New Roman"/>
          <w:b/>
          <w:sz w:val="28"/>
          <w:szCs w:val="28"/>
          <w:u w:val="single"/>
        </w:rPr>
        <w:t xml:space="preserve"> Учебно-тренировочная работа.</w:t>
      </w:r>
    </w:p>
    <w:p w:rsidR="00BF6FC8" w:rsidRPr="00547B0F" w:rsidRDefault="00BF6FC8" w:rsidP="00F64ADA">
      <w:pPr>
        <w:spacing w:after="0" w:line="240" w:lineRule="auto"/>
        <w:ind w:left="-567"/>
        <w:jc w:val="both"/>
        <w:rPr>
          <w:rFonts w:ascii="Times New Roman" w:hAnsi="Times New Roman"/>
          <w:sz w:val="28"/>
          <w:szCs w:val="28"/>
        </w:rPr>
      </w:pPr>
      <w:r w:rsidRPr="00026947">
        <w:rPr>
          <w:rFonts w:ascii="Times New Roman" w:hAnsi="Times New Roman"/>
          <w:b/>
          <w:sz w:val="28"/>
          <w:szCs w:val="28"/>
        </w:rPr>
        <w:t>Белоруссия.</w:t>
      </w:r>
      <w:r w:rsidR="0059288A">
        <w:rPr>
          <w:rFonts w:ascii="Times New Roman" w:hAnsi="Times New Roman"/>
          <w:sz w:val="28"/>
          <w:szCs w:val="28"/>
        </w:rPr>
        <w:t xml:space="preserve"> О</w:t>
      </w:r>
      <w:r w:rsidRPr="00547B0F">
        <w:rPr>
          <w:rFonts w:ascii="Times New Roman" w:hAnsi="Times New Roman"/>
          <w:sz w:val="28"/>
          <w:szCs w:val="28"/>
        </w:rPr>
        <w:t xml:space="preserve">сновные движения и ходы белорусского танца (простой шаг с ударом стопой, переменный шаг, приставной, скользящий шаг, галоп, дробный шаг, мелкий бег, дробная полька, двойной притоп, подскоки в повороте, </w:t>
      </w:r>
      <w:proofErr w:type="spellStart"/>
      <w:r w:rsidRPr="00547B0F">
        <w:rPr>
          <w:rFonts w:ascii="Times New Roman" w:hAnsi="Times New Roman"/>
          <w:sz w:val="28"/>
          <w:szCs w:val="28"/>
        </w:rPr>
        <w:t>присяды</w:t>
      </w:r>
      <w:proofErr w:type="gramStart"/>
      <w:r w:rsidRPr="00547B0F">
        <w:rPr>
          <w:rFonts w:ascii="Times New Roman" w:hAnsi="Times New Roman"/>
          <w:sz w:val="28"/>
          <w:szCs w:val="28"/>
        </w:rPr>
        <w:t>,ш</w:t>
      </w:r>
      <w:proofErr w:type="gramEnd"/>
      <w:r w:rsidRPr="00547B0F">
        <w:rPr>
          <w:rFonts w:ascii="Times New Roman" w:hAnsi="Times New Roman"/>
          <w:sz w:val="28"/>
          <w:szCs w:val="28"/>
        </w:rPr>
        <w:t>аг</w:t>
      </w:r>
      <w:proofErr w:type="spellEnd"/>
      <w:r w:rsidRPr="00547B0F">
        <w:rPr>
          <w:rFonts w:ascii="Times New Roman" w:hAnsi="Times New Roman"/>
          <w:sz w:val="28"/>
          <w:szCs w:val="28"/>
        </w:rPr>
        <w:t xml:space="preserve"> польки);</w:t>
      </w:r>
      <w:r w:rsidR="00D67724">
        <w:rPr>
          <w:rFonts w:ascii="Times New Roman" w:hAnsi="Times New Roman"/>
          <w:sz w:val="28"/>
          <w:szCs w:val="28"/>
        </w:rPr>
        <w:t xml:space="preserve"> з</w:t>
      </w:r>
      <w:r w:rsidRPr="00547B0F">
        <w:rPr>
          <w:rFonts w:ascii="Times New Roman" w:hAnsi="Times New Roman"/>
          <w:sz w:val="28"/>
          <w:szCs w:val="28"/>
        </w:rPr>
        <w:t>накомство с танцами «Юрочка». «</w:t>
      </w:r>
      <w:proofErr w:type="spellStart"/>
      <w:r w:rsidRPr="00547B0F">
        <w:rPr>
          <w:rFonts w:ascii="Times New Roman" w:hAnsi="Times New Roman"/>
          <w:sz w:val="28"/>
          <w:szCs w:val="28"/>
        </w:rPr>
        <w:t>Крыжачок</w:t>
      </w:r>
      <w:proofErr w:type="spellEnd"/>
      <w:r w:rsidRPr="00547B0F">
        <w:rPr>
          <w:rFonts w:ascii="Times New Roman" w:hAnsi="Times New Roman"/>
          <w:sz w:val="28"/>
          <w:szCs w:val="28"/>
        </w:rPr>
        <w:t>», полька «Янка».</w:t>
      </w:r>
    </w:p>
    <w:p w:rsidR="00BF6FC8" w:rsidRPr="00547B0F" w:rsidRDefault="00BF6FC8" w:rsidP="00F64ADA">
      <w:pPr>
        <w:spacing w:after="0" w:line="240" w:lineRule="auto"/>
        <w:ind w:left="-567"/>
        <w:jc w:val="both"/>
        <w:rPr>
          <w:rFonts w:ascii="Times New Roman" w:hAnsi="Times New Roman"/>
          <w:sz w:val="28"/>
          <w:szCs w:val="28"/>
        </w:rPr>
      </w:pPr>
      <w:r w:rsidRPr="00026947">
        <w:rPr>
          <w:rFonts w:ascii="Times New Roman" w:hAnsi="Times New Roman"/>
          <w:b/>
          <w:sz w:val="28"/>
          <w:szCs w:val="28"/>
        </w:rPr>
        <w:t>Азербайджан.</w:t>
      </w:r>
      <w:r w:rsidR="0059288A">
        <w:rPr>
          <w:rFonts w:ascii="Times New Roman" w:hAnsi="Times New Roman"/>
          <w:sz w:val="28"/>
          <w:szCs w:val="28"/>
        </w:rPr>
        <w:t xml:space="preserve"> О</w:t>
      </w:r>
      <w:r w:rsidRPr="00547B0F">
        <w:rPr>
          <w:rFonts w:ascii="Times New Roman" w:hAnsi="Times New Roman"/>
          <w:sz w:val="28"/>
          <w:szCs w:val="28"/>
        </w:rPr>
        <w:t xml:space="preserve">сновной ход в азербайджанском танце </w:t>
      </w:r>
      <w:proofErr w:type="gramStart"/>
      <w:r w:rsidRPr="00547B0F">
        <w:rPr>
          <w:rFonts w:ascii="Times New Roman" w:hAnsi="Times New Roman"/>
          <w:sz w:val="28"/>
          <w:szCs w:val="28"/>
        </w:rPr>
        <w:t xml:space="preserve">( </w:t>
      </w:r>
      <w:proofErr w:type="gramEnd"/>
      <w:r w:rsidRPr="00547B0F">
        <w:rPr>
          <w:rFonts w:ascii="Times New Roman" w:hAnsi="Times New Roman"/>
          <w:sz w:val="28"/>
          <w:szCs w:val="28"/>
        </w:rPr>
        <w:t xml:space="preserve">плавный, на </w:t>
      </w:r>
      <w:proofErr w:type="spellStart"/>
      <w:r w:rsidRPr="00547B0F">
        <w:rPr>
          <w:rFonts w:ascii="Times New Roman" w:hAnsi="Times New Roman"/>
          <w:sz w:val="28"/>
          <w:szCs w:val="28"/>
        </w:rPr>
        <w:t>полупальцах</w:t>
      </w:r>
      <w:proofErr w:type="spellEnd"/>
      <w:r w:rsidRPr="00547B0F">
        <w:rPr>
          <w:rFonts w:ascii="Times New Roman" w:hAnsi="Times New Roman"/>
          <w:sz w:val="28"/>
          <w:szCs w:val="28"/>
        </w:rPr>
        <w:t>);</w:t>
      </w:r>
      <w:r w:rsidR="0059288A">
        <w:rPr>
          <w:rFonts w:ascii="Times New Roman" w:hAnsi="Times New Roman"/>
          <w:sz w:val="28"/>
          <w:szCs w:val="28"/>
        </w:rPr>
        <w:t xml:space="preserve"> р</w:t>
      </w:r>
      <w:r w:rsidRPr="00547B0F">
        <w:rPr>
          <w:rFonts w:ascii="Times New Roman" w:hAnsi="Times New Roman"/>
          <w:sz w:val="28"/>
          <w:szCs w:val="28"/>
        </w:rPr>
        <w:t xml:space="preserve">уки в азербайджанском танце (волнообразное, вращения кистей рук, </w:t>
      </w:r>
      <w:r w:rsidR="00D67724">
        <w:rPr>
          <w:rFonts w:ascii="Times New Roman" w:hAnsi="Times New Roman"/>
          <w:sz w:val="28"/>
          <w:szCs w:val="28"/>
        </w:rPr>
        <w:t>повороты кистей рук, взмах рук),  з</w:t>
      </w:r>
      <w:r w:rsidRPr="00547B0F">
        <w:rPr>
          <w:rFonts w:ascii="Times New Roman" w:hAnsi="Times New Roman"/>
          <w:sz w:val="28"/>
          <w:szCs w:val="28"/>
        </w:rPr>
        <w:t>накомство с танцами «</w:t>
      </w:r>
      <w:proofErr w:type="spellStart"/>
      <w:r w:rsidRPr="00547B0F">
        <w:rPr>
          <w:rFonts w:ascii="Times New Roman" w:hAnsi="Times New Roman"/>
          <w:sz w:val="28"/>
          <w:szCs w:val="28"/>
        </w:rPr>
        <w:t>Узу</w:t>
      </w:r>
      <w:r w:rsidR="00D67724">
        <w:rPr>
          <w:rFonts w:ascii="Times New Roman" w:hAnsi="Times New Roman"/>
          <w:sz w:val="28"/>
          <w:szCs w:val="28"/>
        </w:rPr>
        <w:t>ндара</w:t>
      </w:r>
      <w:proofErr w:type="spellEnd"/>
      <w:r w:rsidR="00D67724">
        <w:rPr>
          <w:rFonts w:ascii="Times New Roman" w:hAnsi="Times New Roman"/>
          <w:sz w:val="28"/>
          <w:szCs w:val="28"/>
        </w:rPr>
        <w:t>», «</w:t>
      </w:r>
      <w:proofErr w:type="spellStart"/>
      <w:r w:rsidR="00D67724">
        <w:rPr>
          <w:rFonts w:ascii="Times New Roman" w:hAnsi="Times New Roman"/>
          <w:sz w:val="28"/>
          <w:szCs w:val="28"/>
        </w:rPr>
        <w:t>Яллы</w:t>
      </w:r>
      <w:proofErr w:type="spellEnd"/>
      <w:r w:rsidR="00D67724">
        <w:rPr>
          <w:rFonts w:ascii="Times New Roman" w:hAnsi="Times New Roman"/>
          <w:sz w:val="28"/>
          <w:szCs w:val="28"/>
        </w:rPr>
        <w:t xml:space="preserve">», </w:t>
      </w:r>
      <w:r w:rsidRPr="00547B0F">
        <w:rPr>
          <w:rFonts w:ascii="Times New Roman" w:hAnsi="Times New Roman"/>
          <w:sz w:val="28"/>
          <w:szCs w:val="28"/>
        </w:rPr>
        <w:t>детский азербайджанский танец «Цыплята».</w:t>
      </w:r>
    </w:p>
    <w:p w:rsidR="00BF6FC8" w:rsidRPr="00547B0F" w:rsidRDefault="00BF6FC8" w:rsidP="00F64ADA">
      <w:pPr>
        <w:spacing w:after="0" w:line="240" w:lineRule="auto"/>
        <w:ind w:left="-567"/>
        <w:jc w:val="both"/>
        <w:rPr>
          <w:rFonts w:ascii="Times New Roman" w:hAnsi="Times New Roman"/>
          <w:sz w:val="28"/>
          <w:szCs w:val="28"/>
        </w:rPr>
      </w:pPr>
      <w:r w:rsidRPr="00026947">
        <w:rPr>
          <w:rFonts w:ascii="Times New Roman" w:hAnsi="Times New Roman"/>
          <w:b/>
          <w:sz w:val="28"/>
          <w:szCs w:val="28"/>
        </w:rPr>
        <w:t>Германия.</w:t>
      </w:r>
      <w:r w:rsidR="0059288A">
        <w:rPr>
          <w:rFonts w:ascii="Times New Roman" w:hAnsi="Times New Roman"/>
          <w:sz w:val="28"/>
          <w:szCs w:val="28"/>
        </w:rPr>
        <w:t xml:space="preserve"> О</w:t>
      </w:r>
      <w:r w:rsidRPr="00547B0F">
        <w:rPr>
          <w:rFonts w:ascii="Times New Roman" w:hAnsi="Times New Roman"/>
          <w:sz w:val="28"/>
          <w:szCs w:val="28"/>
        </w:rPr>
        <w:t>сно</w:t>
      </w:r>
      <w:r w:rsidR="00D67724">
        <w:rPr>
          <w:rFonts w:ascii="Times New Roman" w:hAnsi="Times New Roman"/>
          <w:sz w:val="28"/>
          <w:szCs w:val="28"/>
        </w:rPr>
        <w:t>вные движения немецкой польки (</w:t>
      </w:r>
      <w:r w:rsidRPr="00547B0F">
        <w:rPr>
          <w:rFonts w:ascii="Times New Roman" w:hAnsi="Times New Roman"/>
          <w:sz w:val="28"/>
          <w:szCs w:val="28"/>
        </w:rPr>
        <w:t>приставной шаг, галоп подскоки, шаг польки, подскоки в повороте);</w:t>
      </w:r>
      <w:r w:rsidR="0059288A">
        <w:rPr>
          <w:rFonts w:ascii="Times New Roman" w:hAnsi="Times New Roman"/>
          <w:sz w:val="28"/>
          <w:szCs w:val="28"/>
        </w:rPr>
        <w:t xml:space="preserve"> т</w:t>
      </w:r>
      <w:r w:rsidRPr="00547B0F">
        <w:rPr>
          <w:rFonts w:ascii="Times New Roman" w:hAnsi="Times New Roman"/>
          <w:sz w:val="28"/>
          <w:szCs w:val="28"/>
        </w:rPr>
        <w:t>анцевальные комбинации на основе вы</w:t>
      </w:r>
      <w:r w:rsidR="00D67724">
        <w:rPr>
          <w:rFonts w:ascii="Times New Roman" w:hAnsi="Times New Roman"/>
          <w:sz w:val="28"/>
          <w:szCs w:val="28"/>
        </w:rPr>
        <w:t>ученных движений</w:t>
      </w:r>
      <w:r w:rsidRPr="00547B0F">
        <w:rPr>
          <w:rFonts w:ascii="Times New Roman" w:hAnsi="Times New Roman"/>
          <w:sz w:val="28"/>
          <w:szCs w:val="28"/>
        </w:rPr>
        <w:t>.</w:t>
      </w:r>
    </w:p>
    <w:p w:rsidR="00BF6FC8" w:rsidRPr="00547B0F" w:rsidRDefault="00BF6FC8" w:rsidP="00F64ADA">
      <w:pPr>
        <w:spacing w:after="0" w:line="240" w:lineRule="auto"/>
        <w:ind w:left="-567"/>
        <w:jc w:val="both"/>
        <w:rPr>
          <w:rFonts w:ascii="Times New Roman" w:hAnsi="Times New Roman"/>
          <w:sz w:val="28"/>
          <w:szCs w:val="28"/>
        </w:rPr>
      </w:pPr>
      <w:r w:rsidRPr="00026947">
        <w:rPr>
          <w:rFonts w:ascii="Times New Roman" w:hAnsi="Times New Roman"/>
          <w:b/>
          <w:sz w:val="28"/>
          <w:szCs w:val="28"/>
        </w:rPr>
        <w:t>Франция</w:t>
      </w:r>
      <w:r w:rsidR="0059288A">
        <w:rPr>
          <w:rFonts w:ascii="Times New Roman" w:hAnsi="Times New Roman"/>
          <w:sz w:val="28"/>
          <w:szCs w:val="28"/>
        </w:rPr>
        <w:t>. З</w:t>
      </w:r>
      <w:r w:rsidR="00D67724">
        <w:rPr>
          <w:rFonts w:ascii="Times New Roman" w:hAnsi="Times New Roman"/>
          <w:sz w:val="28"/>
          <w:szCs w:val="28"/>
        </w:rPr>
        <w:t>накомство с танцем «Менуэт»</w:t>
      </w:r>
      <w:proofErr w:type="gramStart"/>
      <w:r w:rsidR="00D67724">
        <w:rPr>
          <w:rFonts w:ascii="Times New Roman" w:hAnsi="Times New Roman"/>
          <w:sz w:val="28"/>
          <w:szCs w:val="28"/>
        </w:rPr>
        <w:t xml:space="preserve"> .</w:t>
      </w:r>
      <w:proofErr w:type="gramEnd"/>
      <w:r w:rsidR="00D67724">
        <w:rPr>
          <w:rFonts w:ascii="Times New Roman" w:hAnsi="Times New Roman"/>
          <w:sz w:val="28"/>
          <w:szCs w:val="28"/>
        </w:rPr>
        <w:t xml:space="preserve"> О</w:t>
      </w:r>
      <w:r w:rsidRPr="00547B0F">
        <w:rPr>
          <w:rFonts w:ascii="Times New Roman" w:hAnsi="Times New Roman"/>
          <w:sz w:val="28"/>
          <w:szCs w:val="28"/>
        </w:rPr>
        <w:t xml:space="preserve">сновной шаг менуэта вперёд, основной шаг менуэта в сторону, </w:t>
      </w:r>
      <w:r w:rsidRPr="00547B0F">
        <w:rPr>
          <w:rFonts w:ascii="Times New Roman" w:hAnsi="Times New Roman"/>
          <w:sz w:val="28"/>
          <w:szCs w:val="28"/>
          <w:lang w:val="en-US"/>
        </w:rPr>
        <w:t>balance</w:t>
      </w:r>
      <w:r w:rsidRPr="00547B0F">
        <w:rPr>
          <w:rFonts w:ascii="Times New Roman" w:hAnsi="Times New Roman"/>
          <w:sz w:val="28"/>
          <w:szCs w:val="28"/>
        </w:rPr>
        <w:t>, променад основным шагом, «часики». «гляделки». П</w:t>
      </w:r>
      <w:r w:rsidR="00D67724">
        <w:rPr>
          <w:rFonts w:ascii="Times New Roman" w:hAnsi="Times New Roman"/>
          <w:sz w:val="28"/>
          <w:szCs w:val="28"/>
        </w:rPr>
        <w:t>оклон мальчиков, поклон девочек.</w:t>
      </w:r>
    </w:p>
    <w:p w:rsidR="00BF6FC8" w:rsidRDefault="00BF6FC8" w:rsidP="00F64ADA">
      <w:pPr>
        <w:spacing w:after="0" w:line="240" w:lineRule="auto"/>
        <w:ind w:left="-567"/>
        <w:jc w:val="both"/>
        <w:rPr>
          <w:rFonts w:ascii="Times New Roman" w:hAnsi="Times New Roman"/>
          <w:sz w:val="28"/>
          <w:szCs w:val="28"/>
        </w:rPr>
      </w:pPr>
      <w:proofErr w:type="spellStart"/>
      <w:r w:rsidRPr="00026947">
        <w:rPr>
          <w:rFonts w:ascii="Times New Roman" w:hAnsi="Times New Roman"/>
          <w:b/>
          <w:sz w:val="28"/>
          <w:szCs w:val="28"/>
        </w:rPr>
        <w:lastRenderedPageBreak/>
        <w:t>Греция</w:t>
      </w:r>
      <w:proofErr w:type="gramStart"/>
      <w:r w:rsidRPr="00026947">
        <w:rPr>
          <w:rFonts w:ascii="Times New Roman" w:hAnsi="Times New Roman"/>
          <w:b/>
          <w:sz w:val="28"/>
          <w:szCs w:val="28"/>
        </w:rPr>
        <w:t>.</w:t>
      </w:r>
      <w:r w:rsidR="0059288A">
        <w:rPr>
          <w:rFonts w:ascii="Times New Roman" w:hAnsi="Times New Roman"/>
          <w:sz w:val="28"/>
          <w:szCs w:val="28"/>
        </w:rPr>
        <w:t>О</w:t>
      </w:r>
      <w:proofErr w:type="gramEnd"/>
      <w:r w:rsidRPr="00547B0F">
        <w:rPr>
          <w:rFonts w:ascii="Times New Roman" w:hAnsi="Times New Roman"/>
          <w:sz w:val="28"/>
          <w:szCs w:val="28"/>
        </w:rPr>
        <w:t>сн</w:t>
      </w:r>
      <w:r w:rsidR="00D67724">
        <w:rPr>
          <w:rFonts w:ascii="Times New Roman" w:hAnsi="Times New Roman"/>
          <w:sz w:val="28"/>
          <w:szCs w:val="28"/>
        </w:rPr>
        <w:t>овные</w:t>
      </w:r>
      <w:proofErr w:type="spellEnd"/>
      <w:r w:rsidR="00D67724">
        <w:rPr>
          <w:rFonts w:ascii="Times New Roman" w:hAnsi="Times New Roman"/>
          <w:sz w:val="28"/>
          <w:szCs w:val="28"/>
        </w:rPr>
        <w:t xml:space="preserve"> движения танца «Сиртаки». П</w:t>
      </w:r>
      <w:r w:rsidRPr="00547B0F">
        <w:rPr>
          <w:rFonts w:ascii="Times New Roman" w:hAnsi="Times New Roman"/>
          <w:sz w:val="28"/>
          <w:szCs w:val="28"/>
        </w:rPr>
        <w:t xml:space="preserve">риставные шаги вправо и влево, подъём на </w:t>
      </w:r>
      <w:proofErr w:type="spellStart"/>
      <w:r w:rsidRPr="00547B0F">
        <w:rPr>
          <w:rFonts w:ascii="Times New Roman" w:hAnsi="Times New Roman"/>
          <w:sz w:val="28"/>
          <w:szCs w:val="28"/>
        </w:rPr>
        <w:t>полупальцы</w:t>
      </w:r>
      <w:proofErr w:type="spellEnd"/>
      <w:r w:rsidRPr="00547B0F">
        <w:rPr>
          <w:rFonts w:ascii="Times New Roman" w:hAnsi="Times New Roman"/>
          <w:sz w:val="28"/>
          <w:szCs w:val="28"/>
        </w:rPr>
        <w:t>, «</w:t>
      </w:r>
      <w:proofErr w:type="spellStart"/>
      <w:proofErr w:type="gramStart"/>
      <w:r w:rsidRPr="00547B0F">
        <w:rPr>
          <w:rFonts w:ascii="Times New Roman" w:hAnsi="Times New Roman"/>
          <w:sz w:val="28"/>
          <w:szCs w:val="28"/>
        </w:rPr>
        <w:t>зиг-заг</w:t>
      </w:r>
      <w:proofErr w:type="spellEnd"/>
      <w:proofErr w:type="gramEnd"/>
      <w:r w:rsidRPr="00547B0F">
        <w:rPr>
          <w:rFonts w:ascii="Times New Roman" w:hAnsi="Times New Roman"/>
          <w:sz w:val="28"/>
          <w:szCs w:val="28"/>
        </w:rPr>
        <w:t>», подъё</w:t>
      </w:r>
      <w:r w:rsidR="00D67724">
        <w:rPr>
          <w:rFonts w:ascii="Times New Roman" w:hAnsi="Times New Roman"/>
          <w:sz w:val="28"/>
          <w:szCs w:val="28"/>
        </w:rPr>
        <w:t xml:space="preserve">м правой и левой ноги,  </w:t>
      </w:r>
      <w:proofErr w:type="spellStart"/>
      <w:r w:rsidR="00D67724">
        <w:rPr>
          <w:rFonts w:ascii="Times New Roman" w:hAnsi="Times New Roman"/>
          <w:sz w:val="28"/>
          <w:szCs w:val="28"/>
        </w:rPr>
        <w:t>присяды</w:t>
      </w:r>
      <w:proofErr w:type="spellEnd"/>
      <w:r w:rsidRPr="00547B0F">
        <w:rPr>
          <w:rFonts w:ascii="Times New Roman" w:hAnsi="Times New Roman"/>
          <w:sz w:val="28"/>
          <w:szCs w:val="28"/>
        </w:rPr>
        <w:t>;</w:t>
      </w:r>
      <w:r w:rsidR="0059288A">
        <w:rPr>
          <w:rFonts w:ascii="Times New Roman" w:hAnsi="Times New Roman"/>
          <w:sz w:val="28"/>
          <w:szCs w:val="28"/>
        </w:rPr>
        <w:t xml:space="preserve"> т</w:t>
      </w:r>
      <w:r w:rsidRPr="00547B0F">
        <w:rPr>
          <w:rFonts w:ascii="Times New Roman" w:hAnsi="Times New Roman"/>
          <w:sz w:val="28"/>
          <w:szCs w:val="28"/>
        </w:rPr>
        <w:t>анцевальные комбинации на основе выученных движений греческого танца «Сиртаки».</w:t>
      </w:r>
    </w:p>
    <w:p w:rsidR="003E410F" w:rsidRPr="003E410F" w:rsidRDefault="00D67724" w:rsidP="00F64ADA">
      <w:pPr>
        <w:pStyle w:val="af0"/>
        <w:spacing w:before="60" w:beforeAutospacing="0" w:after="60" w:afterAutospacing="0"/>
        <w:ind w:left="-567"/>
        <w:jc w:val="both"/>
        <w:rPr>
          <w:sz w:val="28"/>
          <w:szCs w:val="28"/>
        </w:rPr>
      </w:pPr>
      <w:proofErr w:type="spellStart"/>
      <w:r w:rsidRPr="003E410F">
        <w:rPr>
          <w:b/>
          <w:sz w:val="28"/>
          <w:szCs w:val="28"/>
        </w:rPr>
        <w:t>Италия</w:t>
      </w:r>
      <w:proofErr w:type="gramStart"/>
      <w:r w:rsidRPr="003E410F">
        <w:rPr>
          <w:b/>
          <w:sz w:val="28"/>
          <w:szCs w:val="28"/>
        </w:rPr>
        <w:t>.</w:t>
      </w:r>
      <w:r w:rsidR="003E410F" w:rsidRPr="003E410F">
        <w:rPr>
          <w:rStyle w:val="af"/>
          <w:b w:val="0"/>
          <w:sz w:val="28"/>
          <w:szCs w:val="28"/>
        </w:rPr>
        <w:t>О</w:t>
      </w:r>
      <w:proofErr w:type="gramEnd"/>
      <w:r w:rsidR="003E410F" w:rsidRPr="003E410F">
        <w:rPr>
          <w:rStyle w:val="af"/>
          <w:b w:val="0"/>
          <w:sz w:val="28"/>
          <w:szCs w:val="28"/>
        </w:rPr>
        <w:t>сновные</w:t>
      </w:r>
      <w:proofErr w:type="spellEnd"/>
      <w:r w:rsidR="003E410F" w:rsidRPr="003E410F">
        <w:rPr>
          <w:rStyle w:val="af"/>
          <w:b w:val="0"/>
          <w:sz w:val="28"/>
          <w:szCs w:val="28"/>
        </w:rPr>
        <w:t xml:space="preserve"> движения танца «Тарантелла». </w:t>
      </w:r>
      <w:r w:rsidR="003E410F" w:rsidRPr="003E410F">
        <w:rPr>
          <w:sz w:val="28"/>
          <w:szCs w:val="28"/>
        </w:rPr>
        <w:t xml:space="preserve">Основной ход с </w:t>
      </w:r>
      <w:proofErr w:type="spellStart"/>
      <w:r w:rsidR="003E410F" w:rsidRPr="003E410F">
        <w:rPr>
          <w:sz w:val="28"/>
          <w:szCs w:val="28"/>
        </w:rPr>
        <w:t>pas</w:t>
      </w:r>
      <w:proofErr w:type="spellEnd"/>
      <w:r w:rsidR="003E410F" w:rsidRPr="003E410F">
        <w:rPr>
          <w:sz w:val="28"/>
          <w:szCs w:val="28"/>
        </w:rPr>
        <w:t xml:space="preserve"> </w:t>
      </w:r>
      <w:proofErr w:type="spellStart"/>
      <w:r w:rsidR="003E410F" w:rsidRPr="003E410F">
        <w:rPr>
          <w:sz w:val="28"/>
          <w:szCs w:val="28"/>
        </w:rPr>
        <w:t>ballonne</w:t>
      </w:r>
      <w:proofErr w:type="spellEnd"/>
      <w:r w:rsidR="003E410F" w:rsidRPr="003E410F">
        <w:rPr>
          <w:sz w:val="28"/>
          <w:szCs w:val="28"/>
        </w:rPr>
        <w:t xml:space="preserve"> </w:t>
      </w:r>
      <w:proofErr w:type="spellStart"/>
      <w:r w:rsidR="003E410F" w:rsidRPr="003E410F">
        <w:rPr>
          <w:sz w:val="28"/>
          <w:szCs w:val="28"/>
        </w:rPr>
        <w:t>c</w:t>
      </w:r>
      <w:proofErr w:type="spellEnd"/>
      <w:r w:rsidR="003E410F" w:rsidRPr="003E410F">
        <w:rPr>
          <w:sz w:val="28"/>
          <w:szCs w:val="28"/>
        </w:rPr>
        <w:t xml:space="preserve"> последующим открыванием ноги вперед. Р</w:t>
      </w:r>
      <w:proofErr w:type="spellStart"/>
      <w:r w:rsidR="003E410F" w:rsidRPr="003E410F">
        <w:rPr>
          <w:sz w:val="28"/>
          <w:szCs w:val="28"/>
          <w:lang w:val="en-US"/>
        </w:rPr>
        <w:t>asbalan</w:t>
      </w:r>
      <w:proofErr w:type="spellEnd"/>
      <w:r w:rsidR="003E410F" w:rsidRPr="003E410F">
        <w:rPr>
          <w:sz w:val="28"/>
          <w:szCs w:val="28"/>
        </w:rPr>
        <w:t>с</w:t>
      </w:r>
      <w:r w:rsidR="003E410F" w:rsidRPr="003E410F">
        <w:rPr>
          <w:sz w:val="28"/>
          <w:szCs w:val="28"/>
          <w:lang w:val="en-US"/>
        </w:rPr>
        <w:t>e</w:t>
      </w:r>
      <w:r w:rsidR="003E410F" w:rsidRPr="003E410F">
        <w:rPr>
          <w:sz w:val="28"/>
          <w:szCs w:val="28"/>
        </w:rPr>
        <w:t>.</w:t>
      </w:r>
      <w:proofErr w:type="spellStart"/>
      <w:r w:rsidR="003E410F" w:rsidRPr="003E410F">
        <w:rPr>
          <w:sz w:val="28"/>
          <w:szCs w:val="28"/>
          <w:lang w:val="en-US"/>
        </w:rPr>
        <w:t>Jete</w:t>
      </w:r>
      <w:proofErr w:type="spellEnd"/>
      <w:r w:rsidR="003E410F" w:rsidRPr="003E410F">
        <w:rPr>
          <w:sz w:val="28"/>
          <w:szCs w:val="28"/>
        </w:rPr>
        <w:t xml:space="preserve"> на носок с </w:t>
      </w:r>
      <w:proofErr w:type="spellStart"/>
      <w:r w:rsidR="003E410F" w:rsidRPr="003E410F">
        <w:rPr>
          <w:sz w:val="28"/>
          <w:szCs w:val="28"/>
          <w:lang w:val="en-US"/>
        </w:rPr>
        <w:t>demirond</w:t>
      </w:r>
      <w:proofErr w:type="spellEnd"/>
      <w:r w:rsidR="003E410F" w:rsidRPr="003E410F">
        <w:rPr>
          <w:sz w:val="28"/>
          <w:szCs w:val="28"/>
        </w:rPr>
        <w:t xml:space="preserve">.Шаг-подскок (одна нога поднимается в </w:t>
      </w:r>
      <w:proofErr w:type="spellStart"/>
      <w:r w:rsidR="003E410F" w:rsidRPr="003E410F">
        <w:rPr>
          <w:sz w:val="28"/>
          <w:szCs w:val="28"/>
        </w:rPr>
        <w:t>attitude</w:t>
      </w:r>
      <w:proofErr w:type="spellEnd"/>
      <w:r w:rsidR="003E410F" w:rsidRPr="003E410F">
        <w:rPr>
          <w:sz w:val="28"/>
          <w:szCs w:val="28"/>
        </w:rPr>
        <w:t xml:space="preserve"> вперед)</w:t>
      </w:r>
      <w:proofErr w:type="gramStart"/>
      <w:r w:rsidR="003E410F" w:rsidRPr="003E410F">
        <w:rPr>
          <w:sz w:val="28"/>
          <w:szCs w:val="28"/>
        </w:rPr>
        <w:t>.С</w:t>
      </w:r>
      <w:proofErr w:type="gramEnd"/>
      <w:r w:rsidR="003E410F" w:rsidRPr="003E410F">
        <w:rPr>
          <w:sz w:val="28"/>
          <w:szCs w:val="28"/>
        </w:rPr>
        <w:t xml:space="preserve">оскоки на II позицию с переходом на одну ногу, другая нога в </w:t>
      </w:r>
      <w:proofErr w:type="spellStart"/>
      <w:r w:rsidR="003E410F" w:rsidRPr="003E410F">
        <w:rPr>
          <w:sz w:val="28"/>
          <w:szCs w:val="28"/>
        </w:rPr>
        <w:t>attitude</w:t>
      </w:r>
      <w:proofErr w:type="spellEnd"/>
      <w:r w:rsidR="003E410F" w:rsidRPr="003E410F">
        <w:rPr>
          <w:sz w:val="28"/>
          <w:szCs w:val="28"/>
        </w:rPr>
        <w:t xml:space="preserve"> вперед. Так же с вращением в этом положении вокруг себя. Поочередные выбрасывания ног вперед в </w:t>
      </w:r>
      <w:proofErr w:type="spellStart"/>
      <w:r w:rsidR="003E410F" w:rsidRPr="003E410F">
        <w:rPr>
          <w:sz w:val="28"/>
          <w:szCs w:val="28"/>
        </w:rPr>
        <w:t>attitude</w:t>
      </w:r>
      <w:proofErr w:type="spellEnd"/>
      <w:r w:rsidR="003E410F" w:rsidRPr="003E410F">
        <w:rPr>
          <w:sz w:val="28"/>
          <w:szCs w:val="28"/>
        </w:rPr>
        <w:t xml:space="preserve"> и с разворотом на 180</w:t>
      </w:r>
      <w:proofErr w:type="gramStart"/>
      <w:r w:rsidR="003E410F" w:rsidRPr="003E410F">
        <w:rPr>
          <w:sz w:val="28"/>
          <w:szCs w:val="28"/>
          <w:vertAlign w:val="superscript"/>
        </w:rPr>
        <w:t>о</w:t>
      </w:r>
      <w:r w:rsidR="003E410F" w:rsidRPr="003E410F">
        <w:rPr>
          <w:sz w:val="28"/>
          <w:szCs w:val="28"/>
        </w:rPr>
        <w:t>(</w:t>
      </w:r>
      <w:proofErr w:type="gramEnd"/>
      <w:r w:rsidR="003E410F" w:rsidRPr="003E410F">
        <w:rPr>
          <w:sz w:val="28"/>
          <w:szCs w:val="28"/>
        </w:rPr>
        <w:t xml:space="preserve">через резкий наклон корпуса вперед и с остановкой с открытой ногой в </w:t>
      </w:r>
      <w:proofErr w:type="spellStart"/>
      <w:r w:rsidR="003E410F" w:rsidRPr="003E410F">
        <w:rPr>
          <w:sz w:val="28"/>
          <w:szCs w:val="28"/>
        </w:rPr>
        <w:t>attitude</w:t>
      </w:r>
      <w:proofErr w:type="spellEnd"/>
      <w:r w:rsidR="003E410F" w:rsidRPr="003E410F">
        <w:rPr>
          <w:sz w:val="28"/>
          <w:szCs w:val="28"/>
        </w:rPr>
        <w:t xml:space="preserve"> вперед). </w:t>
      </w:r>
      <w:proofErr w:type="spellStart"/>
      <w:r w:rsidR="003E410F" w:rsidRPr="003E410F">
        <w:rPr>
          <w:sz w:val="28"/>
          <w:szCs w:val="28"/>
        </w:rPr>
        <w:t>Dos</w:t>
      </w:r>
      <w:proofErr w:type="spellEnd"/>
      <w:r w:rsidR="003E410F" w:rsidRPr="003E410F">
        <w:rPr>
          <w:sz w:val="28"/>
          <w:szCs w:val="28"/>
        </w:rPr>
        <w:t xml:space="preserve"> </w:t>
      </w:r>
      <w:proofErr w:type="spellStart"/>
      <w:r w:rsidR="003E410F" w:rsidRPr="003E410F">
        <w:rPr>
          <w:sz w:val="28"/>
          <w:szCs w:val="28"/>
        </w:rPr>
        <w:t>a</w:t>
      </w:r>
      <w:proofErr w:type="spellEnd"/>
      <w:r w:rsidR="003E410F" w:rsidRPr="003E410F">
        <w:rPr>
          <w:sz w:val="28"/>
          <w:szCs w:val="28"/>
        </w:rPr>
        <w:t xml:space="preserve"> </w:t>
      </w:r>
      <w:proofErr w:type="spellStart"/>
      <w:r w:rsidR="003E410F" w:rsidRPr="003E410F">
        <w:rPr>
          <w:sz w:val="28"/>
          <w:szCs w:val="28"/>
        </w:rPr>
        <w:t>dos</w:t>
      </w:r>
      <w:proofErr w:type="spellEnd"/>
      <w:r w:rsidR="003E410F" w:rsidRPr="003E410F">
        <w:rPr>
          <w:sz w:val="28"/>
          <w:szCs w:val="28"/>
        </w:rPr>
        <w:t xml:space="preserve"> на различных </w:t>
      </w:r>
      <w:proofErr w:type="spellStart"/>
      <w:r w:rsidR="003E410F" w:rsidRPr="003E410F">
        <w:rPr>
          <w:sz w:val="28"/>
          <w:szCs w:val="28"/>
        </w:rPr>
        <w:t>движениях</w:t>
      </w:r>
      <w:proofErr w:type="gramStart"/>
      <w:r w:rsidR="003E410F" w:rsidRPr="003E410F">
        <w:rPr>
          <w:sz w:val="28"/>
          <w:szCs w:val="28"/>
        </w:rPr>
        <w:t>.С</w:t>
      </w:r>
      <w:proofErr w:type="gramEnd"/>
      <w:r w:rsidR="003E410F" w:rsidRPr="003E410F">
        <w:rPr>
          <w:sz w:val="28"/>
          <w:szCs w:val="28"/>
        </w:rPr>
        <w:t>кольжение</w:t>
      </w:r>
      <w:proofErr w:type="spellEnd"/>
      <w:r w:rsidR="003E410F" w:rsidRPr="003E410F">
        <w:rPr>
          <w:sz w:val="28"/>
          <w:szCs w:val="28"/>
        </w:rPr>
        <w:t xml:space="preserve"> в позе </w:t>
      </w:r>
      <w:proofErr w:type="spellStart"/>
      <w:r w:rsidR="003E410F" w:rsidRPr="003E410F">
        <w:rPr>
          <w:sz w:val="28"/>
          <w:szCs w:val="28"/>
        </w:rPr>
        <w:t>arabesque</w:t>
      </w:r>
      <w:proofErr w:type="spellEnd"/>
      <w:r w:rsidR="003E410F" w:rsidRPr="003E410F">
        <w:rPr>
          <w:sz w:val="28"/>
          <w:szCs w:val="28"/>
        </w:rPr>
        <w:t xml:space="preserve"> (вперед, назад, вращение вокруг себя).</w:t>
      </w:r>
    </w:p>
    <w:p w:rsidR="00D67724" w:rsidRPr="003E410F" w:rsidRDefault="00D67724" w:rsidP="00F64ADA">
      <w:pPr>
        <w:spacing w:after="0" w:line="240" w:lineRule="auto"/>
        <w:ind w:left="-567"/>
        <w:jc w:val="both"/>
        <w:rPr>
          <w:rFonts w:ascii="Times New Roman" w:hAnsi="Times New Roman"/>
          <w:sz w:val="28"/>
          <w:szCs w:val="28"/>
        </w:rPr>
      </w:pPr>
    </w:p>
    <w:p w:rsidR="00BF6FC8" w:rsidRDefault="00BF6FC8" w:rsidP="00F64ADA">
      <w:pPr>
        <w:spacing w:after="0" w:line="240" w:lineRule="auto"/>
        <w:ind w:left="-567"/>
        <w:jc w:val="both"/>
        <w:rPr>
          <w:rFonts w:ascii="Times New Roman" w:hAnsi="Times New Roman"/>
          <w:sz w:val="28"/>
          <w:szCs w:val="28"/>
        </w:rPr>
      </w:pPr>
      <w:r w:rsidRPr="00026947">
        <w:rPr>
          <w:rFonts w:ascii="Times New Roman" w:hAnsi="Times New Roman"/>
          <w:b/>
          <w:sz w:val="28"/>
          <w:szCs w:val="28"/>
        </w:rPr>
        <w:t>Япония</w:t>
      </w:r>
      <w:r w:rsidRPr="00547B0F">
        <w:rPr>
          <w:rFonts w:ascii="Times New Roman" w:hAnsi="Times New Roman"/>
          <w:sz w:val="28"/>
          <w:szCs w:val="28"/>
        </w:rPr>
        <w:t>.</w:t>
      </w:r>
      <w:r w:rsidR="0059288A">
        <w:rPr>
          <w:rFonts w:ascii="Times New Roman" w:hAnsi="Times New Roman"/>
          <w:sz w:val="28"/>
          <w:szCs w:val="28"/>
        </w:rPr>
        <w:t xml:space="preserve"> З</w:t>
      </w:r>
      <w:r w:rsidR="00467E52">
        <w:rPr>
          <w:rFonts w:ascii="Times New Roman" w:hAnsi="Times New Roman"/>
          <w:sz w:val="28"/>
          <w:szCs w:val="28"/>
        </w:rPr>
        <w:t>накомство с танцем «Сакура»</w:t>
      </w:r>
      <w:r w:rsidR="00D67724">
        <w:rPr>
          <w:rFonts w:ascii="Times New Roman" w:hAnsi="Times New Roman"/>
          <w:sz w:val="28"/>
          <w:szCs w:val="28"/>
        </w:rPr>
        <w:t>. М</w:t>
      </w:r>
      <w:r w:rsidRPr="00547B0F">
        <w:rPr>
          <w:rFonts w:ascii="Times New Roman" w:hAnsi="Times New Roman"/>
          <w:sz w:val="28"/>
          <w:szCs w:val="28"/>
        </w:rPr>
        <w:t>елкий</w:t>
      </w:r>
      <w:r w:rsidR="00D67724">
        <w:rPr>
          <w:rFonts w:ascii="Times New Roman" w:hAnsi="Times New Roman"/>
          <w:sz w:val="28"/>
          <w:szCs w:val="28"/>
        </w:rPr>
        <w:t xml:space="preserve"> шаг, мелкие </w:t>
      </w:r>
      <w:proofErr w:type="spellStart"/>
      <w:r w:rsidR="00D67724">
        <w:rPr>
          <w:rFonts w:ascii="Times New Roman" w:hAnsi="Times New Roman"/>
          <w:sz w:val="28"/>
          <w:szCs w:val="28"/>
        </w:rPr>
        <w:t>припадания</w:t>
      </w:r>
      <w:proofErr w:type="spellEnd"/>
      <w:r w:rsidR="00D67724">
        <w:rPr>
          <w:rFonts w:ascii="Times New Roman" w:hAnsi="Times New Roman"/>
          <w:sz w:val="28"/>
          <w:szCs w:val="28"/>
        </w:rPr>
        <w:t xml:space="preserve">, </w:t>
      </w:r>
      <w:proofErr w:type="spellStart"/>
      <w:r w:rsidR="00D67724">
        <w:rPr>
          <w:rFonts w:ascii="Times New Roman" w:hAnsi="Times New Roman"/>
          <w:sz w:val="28"/>
          <w:szCs w:val="28"/>
        </w:rPr>
        <w:t>выпады</w:t>
      </w:r>
      <w:proofErr w:type="gramStart"/>
      <w:r w:rsidRPr="00547B0F">
        <w:rPr>
          <w:rFonts w:ascii="Times New Roman" w:hAnsi="Times New Roman"/>
          <w:sz w:val="28"/>
          <w:szCs w:val="28"/>
        </w:rPr>
        <w:t>;р</w:t>
      </w:r>
      <w:proofErr w:type="gramEnd"/>
      <w:r w:rsidRPr="00547B0F">
        <w:rPr>
          <w:rFonts w:ascii="Times New Roman" w:hAnsi="Times New Roman"/>
          <w:sz w:val="28"/>
          <w:szCs w:val="28"/>
        </w:rPr>
        <w:t>абота</w:t>
      </w:r>
      <w:proofErr w:type="spellEnd"/>
      <w:r w:rsidRPr="00547B0F">
        <w:rPr>
          <w:rFonts w:ascii="Times New Roman" w:hAnsi="Times New Roman"/>
          <w:sz w:val="28"/>
          <w:szCs w:val="28"/>
        </w:rPr>
        <w:t xml:space="preserve"> с атрибутом (веер).</w:t>
      </w:r>
    </w:p>
    <w:p w:rsidR="00422A3C" w:rsidRPr="00547B0F" w:rsidRDefault="00422A3C" w:rsidP="00F64ADA">
      <w:pPr>
        <w:spacing w:after="0" w:line="240" w:lineRule="auto"/>
        <w:ind w:left="-567"/>
        <w:jc w:val="both"/>
        <w:rPr>
          <w:rFonts w:ascii="Times New Roman" w:hAnsi="Times New Roman"/>
          <w:sz w:val="28"/>
          <w:szCs w:val="28"/>
        </w:rPr>
      </w:pPr>
    </w:p>
    <w:p w:rsidR="00BF6FC8" w:rsidRPr="00026947" w:rsidRDefault="00026947" w:rsidP="00F64ADA">
      <w:pPr>
        <w:jc w:val="both"/>
        <w:rPr>
          <w:rFonts w:ascii="Times New Roman" w:eastAsia="Times New Roman" w:hAnsi="Times New Roman" w:cs="Times New Roman"/>
          <w:b/>
          <w:sz w:val="28"/>
        </w:rPr>
      </w:pPr>
      <w:r>
        <w:rPr>
          <w:rFonts w:ascii="Times New Roman" w:eastAsia="Times New Roman" w:hAnsi="Times New Roman" w:cs="Times New Roman"/>
          <w:b/>
          <w:sz w:val="28"/>
        </w:rPr>
        <w:t>3</w:t>
      </w:r>
      <w:r w:rsidRPr="00067FFA">
        <w:rPr>
          <w:rFonts w:ascii="Times New Roman" w:eastAsia="Times New Roman" w:hAnsi="Times New Roman" w:cs="Times New Roman"/>
          <w:b/>
          <w:sz w:val="28"/>
          <w:u w:val="single"/>
        </w:rPr>
        <w:t>. Постановочная работа</w:t>
      </w:r>
      <w:r w:rsidR="00BF6FC8" w:rsidRPr="00067FFA">
        <w:rPr>
          <w:rFonts w:ascii="Times New Roman" w:eastAsia="Times New Roman" w:hAnsi="Times New Roman" w:cs="Times New Roman"/>
          <w:b/>
          <w:sz w:val="28"/>
          <w:u w:val="single"/>
        </w:rPr>
        <w:t>.</w:t>
      </w:r>
    </w:p>
    <w:p w:rsidR="00D67724" w:rsidRDefault="00D6772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BF6FC8" w:rsidRPr="00547B0F">
        <w:rPr>
          <w:rFonts w:ascii="Times New Roman" w:eastAsia="Times New Roman" w:hAnsi="Times New Roman"/>
          <w:color w:val="000000"/>
          <w:sz w:val="28"/>
          <w:szCs w:val="28"/>
        </w:rPr>
        <w:t xml:space="preserve">Детский </w:t>
      </w:r>
      <w:r>
        <w:rPr>
          <w:rFonts w:ascii="Times New Roman" w:eastAsia="Times New Roman" w:hAnsi="Times New Roman"/>
          <w:color w:val="000000"/>
          <w:sz w:val="28"/>
          <w:szCs w:val="28"/>
        </w:rPr>
        <w:t>азербайджанский танец «Цыплята»;</w:t>
      </w:r>
    </w:p>
    <w:p w:rsidR="00BF6FC8" w:rsidRPr="00547B0F" w:rsidRDefault="00D6772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Немецкая полька;</w:t>
      </w:r>
    </w:p>
    <w:p w:rsidR="00BF6FC8" w:rsidRDefault="00D6772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Греческий танец «Сиртаки»;</w:t>
      </w:r>
    </w:p>
    <w:p w:rsidR="00D67724" w:rsidRPr="00547B0F" w:rsidRDefault="00D6772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Тарантелла.</w:t>
      </w:r>
    </w:p>
    <w:p w:rsidR="00BF6FC8" w:rsidRPr="00067FFA" w:rsidRDefault="00026947" w:rsidP="00F64ADA">
      <w:pPr>
        <w:spacing w:before="100" w:beforeAutospacing="1" w:after="100" w:afterAutospacing="1" w:line="240" w:lineRule="auto"/>
        <w:jc w:val="both"/>
        <w:rPr>
          <w:rFonts w:ascii="Times New Roman" w:eastAsia="Times New Roman" w:hAnsi="Times New Roman"/>
          <w:b/>
          <w:color w:val="000000"/>
          <w:sz w:val="28"/>
          <w:szCs w:val="28"/>
          <w:u w:val="single"/>
        </w:rPr>
      </w:pPr>
      <w:r w:rsidRPr="00067FFA">
        <w:rPr>
          <w:rFonts w:ascii="Times New Roman" w:eastAsia="Times New Roman" w:hAnsi="Times New Roman"/>
          <w:b/>
          <w:color w:val="000000"/>
          <w:sz w:val="28"/>
          <w:szCs w:val="28"/>
          <w:u w:val="single"/>
        </w:rPr>
        <w:t xml:space="preserve">4. </w:t>
      </w:r>
      <w:r w:rsidR="00BF6FC8" w:rsidRPr="00067FFA">
        <w:rPr>
          <w:rFonts w:ascii="Times New Roman" w:eastAsia="Times New Roman" w:hAnsi="Times New Roman"/>
          <w:b/>
          <w:color w:val="000000"/>
          <w:sz w:val="28"/>
          <w:szCs w:val="28"/>
          <w:u w:val="single"/>
        </w:rPr>
        <w:t xml:space="preserve"> Репетиционная  работа.</w:t>
      </w:r>
    </w:p>
    <w:p w:rsidR="00BF6FC8" w:rsidRPr="00547B0F" w:rsidRDefault="00416AC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Отработка танца «Цыплята» (</w:t>
      </w:r>
      <w:r w:rsidR="00BF6FC8" w:rsidRPr="00547B0F">
        <w:rPr>
          <w:rFonts w:ascii="Times New Roman" w:eastAsia="Times New Roman" w:hAnsi="Times New Roman"/>
          <w:color w:val="000000"/>
          <w:sz w:val="28"/>
          <w:szCs w:val="28"/>
        </w:rPr>
        <w:t>работа над движениями рук, над манерой исполнения).</w:t>
      </w:r>
    </w:p>
    <w:p w:rsidR="00BF6FC8" w:rsidRPr="00547B0F" w:rsidRDefault="00BF6FC8" w:rsidP="00F64ADA">
      <w:pPr>
        <w:spacing w:after="0" w:line="240" w:lineRule="auto"/>
        <w:ind w:left="-567"/>
        <w:jc w:val="both"/>
        <w:rPr>
          <w:rFonts w:ascii="Times New Roman" w:eastAsia="Times New Roman" w:hAnsi="Times New Roman"/>
          <w:color w:val="000000"/>
          <w:sz w:val="28"/>
          <w:szCs w:val="28"/>
        </w:rPr>
      </w:pPr>
      <w:r w:rsidRPr="00547B0F">
        <w:rPr>
          <w:rFonts w:ascii="Times New Roman" w:eastAsia="Times New Roman" w:hAnsi="Times New Roman"/>
          <w:color w:val="000000"/>
          <w:sz w:val="28"/>
          <w:szCs w:val="28"/>
        </w:rPr>
        <w:t>Отраб</w:t>
      </w:r>
      <w:r w:rsidR="00416AC4">
        <w:rPr>
          <w:rFonts w:ascii="Times New Roman" w:eastAsia="Times New Roman" w:hAnsi="Times New Roman"/>
          <w:color w:val="000000"/>
          <w:sz w:val="28"/>
          <w:szCs w:val="28"/>
        </w:rPr>
        <w:t>отка  танца «Немецкая полька» (</w:t>
      </w:r>
      <w:r w:rsidRPr="00547B0F">
        <w:rPr>
          <w:rFonts w:ascii="Times New Roman" w:eastAsia="Times New Roman" w:hAnsi="Times New Roman"/>
          <w:color w:val="000000"/>
          <w:sz w:val="28"/>
          <w:szCs w:val="28"/>
        </w:rPr>
        <w:t>работа над манерой  и техникой исполнения движений).</w:t>
      </w:r>
    </w:p>
    <w:p w:rsidR="00BF6FC8" w:rsidRDefault="00416AC4"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Отработка  танца «Сиртаки» (</w:t>
      </w:r>
      <w:r w:rsidR="00BF6FC8" w:rsidRPr="00547B0F">
        <w:rPr>
          <w:rFonts w:ascii="Times New Roman" w:eastAsia="Times New Roman" w:hAnsi="Times New Roman"/>
          <w:color w:val="000000"/>
          <w:sz w:val="28"/>
          <w:szCs w:val="28"/>
        </w:rPr>
        <w:t>работа над корпусом, чёткостью исполнения  движений и рисунка танца).</w:t>
      </w:r>
    </w:p>
    <w:p w:rsidR="00026947" w:rsidRDefault="00026947" w:rsidP="00F64ADA">
      <w:pPr>
        <w:spacing w:after="0" w:line="240" w:lineRule="auto"/>
        <w:ind w:left="-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Отработка танца «Тарантелла»</w:t>
      </w:r>
    </w:p>
    <w:p w:rsidR="00026947" w:rsidRPr="00067FFA" w:rsidRDefault="00026947" w:rsidP="00F64ADA">
      <w:pPr>
        <w:spacing w:before="100" w:beforeAutospacing="1" w:after="100" w:afterAutospacing="1" w:line="240" w:lineRule="auto"/>
        <w:jc w:val="both"/>
        <w:rPr>
          <w:rFonts w:ascii="Times New Roman" w:eastAsia="Times New Roman" w:hAnsi="Times New Roman"/>
          <w:b/>
          <w:color w:val="000000"/>
          <w:sz w:val="28"/>
          <w:szCs w:val="28"/>
          <w:u w:val="single"/>
        </w:rPr>
      </w:pPr>
      <w:r w:rsidRPr="00067FFA">
        <w:rPr>
          <w:rFonts w:ascii="Times New Roman" w:eastAsia="Times New Roman" w:hAnsi="Times New Roman"/>
          <w:b/>
          <w:color w:val="000000"/>
          <w:sz w:val="28"/>
          <w:szCs w:val="28"/>
          <w:u w:val="single"/>
        </w:rPr>
        <w:t>5. Театральная мастерская.</w:t>
      </w:r>
    </w:p>
    <w:p w:rsidR="00026947" w:rsidRPr="00BE761B" w:rsidRDefault="00026947" w:rsidP="00F64ADA">
      <w:pPr>
        <w:pStyle w:val="a3"/>
        <w:tabs>
          <w:tab w:val="left" w:pos="540"/>
        </w:tabs>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Работа  по сценарию, отработка  отдельных  творческих номеров</w:t>
      </w:r>
      <w:r>
        <w:rPr>
          <w:rFonts w:ascii="Times New Roman" w:eastAsia="Times New Roman" w:hAnsi="Times New Roman" w:cs="Times New Roman"/>
          <w:sz w:val="28"/>
          <w:szCs w:val="28"/>
        </w:rPr>
        <w:t xml:space="preserve"> фестиваля «Круиз без виз»</w:t>
      </w:r>
      <w:r w:rsidRPr="00BE761B">
        <w:rPr>
          <w:rFonts w:ascii="Times New Roman" w:eastAsia="Times New Roman" w:hAnsi="Times New Roman" w:cs="Times New Roman"/>
          <w:sz w:val="28"/>
          <w:szCs w:val="28"/>
        </w:rPr>
        <w:t>.  Компоненты  поведения  на сцене (интонация, мимика, жест).  Значение  декораций и костюмов. Уп</w:t>
      </w:r>
      <w:r>
        <w:rPr>
          <w:rFonts w:ascii="Times New Roman" w:eastAsia="Times New Roman" w:hAnsi="Times New Roman" w:cs="Times New Roman"/>
          <w:sz w:val="28"/>
          <w:szCs w:val="28"/>
        </w:rPr>
        <w:t xml:space="preserve">ражнения  на </w:t>
      </w:r>
      <w:r w:rsidRPr="00BE761B">
        <w:rPr>
          <w:rFonts w:ascii="Times New Roman" w:eastAsia="Times New Roman" w:hAnsi="Times New Roman" w:cs="Times New Roman"/>
          <w:sz w:val="28"/>
          <w:szCs w:val="28"/>
        </w:rPr>
        <w:t xml:space="preserve"> развития  сце</w:t>
      </w:r>
      <w:r>
        <w:rPr>
          <w:rFonts w:ascii="Times New Roman" w:eastAsia="Times New Roman" w:hAnsi="Times New Roman" w:cs="Times New Roman"/>
          <w:sz w:val="28"/>
          <w:szCs w:val="28"/>
        </w:rPr>
        <w:t xml:space="preserve">нического воображения и </w:t>
      </w:r>
      <w:r w:rsidRPr="00BE761B">
        <w:rPr>
          <w:rFonts w:ascii="Times New Roman" w:eastAsia="Times New Roman" w:hAnsi="Times New Roman" w:cs="Times New Roman"/>
          <w:sz w:val="28"/>
          <w:szCs w:val="28"/>
        </w:rPr>
        <w:t xml:space="preserve">внимания. </w:t>
      </w:r>
    </w:p>
    <w:p w:rsidR="00026947" w:rsidRDefault="00026947" w:rsidP="00F64ADA">
      <w:pPr>
        <w:pStyle w:val="a3"/>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Структура концертного выступления. Психологическая подготовка к вы</w:t>
      </w:r>
      <w:r>
        <w:rPr>
          <w:rFonts w:ascii="Times New Roman" w:eastAsia="Times New Roman" w:hAnsi="Times New Roman" w:cs="Times New Roman"/>
          <w:sz w:val="28"/>
          <w:szCs w:val="28"/>
        </w:rPr>
        <w:t xml:space="preserve">ступлению. </w:t>
      </w:r>
      <w:r w:rsidRPr="00BE761B">
        <w:rPr>
          <w:rFonts w:ascii="Times New Roman" w:eastAsia="Times New Roman" w:hAnsi="Times New Roman" w:cs="Times New Roman"/>
          <w:sz w:val="28"/>
          <w:szCs w:val="28"/>
        </w:rPr>
        <w:t>Правила поведения за кулисами (дисциплина)</w:t>
      </w:r>
      <w:proofErr w:type="gramStart"/>
      <w:r w:rsidRPr="00BE761B">
        <w:rPr>
          <w:rFonts w:ascii="Times New Roman" w:eastAsia="Times New Roman" w:hAnsi="Times New Roman" w:cs="Times New Roman"/>
          <w:sz w:val="28"/>
          <w:szCs w:val="28"/>
        </w:rPr>
        <w:t>.П</w:t>
      </w:r>
      <w:proofErr w:type="gramEnd"/>
      <w:r w:rsidRPr="00BE761B">
        <w:rPr>
          <w:rFonts w:ascii="Times New Roman" w:eastAsia="Times New Roman" w:hAnsi="Times New Roman" w:cs="Times New Roman"/>
          <w:sz w:val="28"/>
          <w:szCs w:val="28"/>
        </w:rPr>
        <w:t xml:space="preserve">остановка вокально-хореографических номеров. Генеральная </w:t>
      </w:r>
      <w:proofErr w:type="spellStart"/>
      <w:r w:rsidRPr="00BE761B">
        <w:rPr>
          <w:rFonts w:ascii="Times New Roman" w:eastAsia="Times New Roman" w:hAnsi="Times New Roman" w:cs="Times New Roman"/>
          <w:sz w:val="28"/>
          <w:szCs w:val="28"/>
        </w:rPr>
        <w:t>репетиция</w:t>
      </w:r>
      <w:proofErr w:type="gramStart"/>
      <w:r w:rsidRPr="00BE761B">
        <w:rPr>
          <w:rFonts w:ascii="Times New Roman" w:eastAsia="Times New Roman" w:hAnsi="Times New Roman" w:cs="Times New Roman"/>
          <w:sz w:val="28"/>
          <w:szCs w:val="28"/>
        </w:rPr>
        <w:t>.Н</w:t>
      </w:r>
      <w:proofErr w:type="gramEnd"/>
      <w:r w:rsidRPr="00BE761B">
        <w:rPr>
          <w:rFonts w:ascii="Times New Roman" w:eastAsia="Times New Roman" w:hAnsi="Times New Roman" w:cs="Times New Roman"/>
          <w:sz w:val="28"/>
          <w:szCs w:val="28"/>
        </w:rPr>
        <w:t>авыки</w:t>
      </w:r>
      <w:proofErr w:type="spellEnd"/>
      <w:r w:rsidRPr="00BE761B">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w:t>
      </w:r>
      <w:r>
        <w:rPr>
          <w:rFonts w:ascii="Times New Roman" w:eastAsia="Times New Roman" w:hAnsi="Times New Roman" w:cs="Times New Roman"/>
          <w:sz w:val="28"/>
          <w:szCs w:val="28"/>
        </w:rPr>
        <w:t>ех коллектива.</w:t>
      </w:r>
      <w:r w:rsidRPr="00BE761B">
        <w:rPr>
          <w:rFonts w:ascii="Times New Roman" w:eastAsia="Times New Roman" w:hAnsi="Times New Roman" w:cs="Times New Roman"/>
          <w:sz w:val="28"/>
          <w:szCs w:val="28"/>
        </w:rPr>
        <w:t xml:space="preserve"> Повторное выступление как импровизация. Участие </w:t>
      </w:r>
      <w:r w:rsidRPr="00BE761B">
        <w:rPr>
          <w:rFonts w:ascii="Times New Roman" w:eastAsia="Times New Roman" w:hAnsi="Times New Roman" w:cs="Times New Roman"/>
          <w:sz w:val="28"/>
          <w:szCs w:val="28"/>
        </w:rPr>
        <w:lastRenderedPageBreak/>
        <w:t xml:space="preserve">в </w:t>
      </w:r>
      <w:r>
        <w:rPr>
          <w:rFonts w:ascii="Times New Roman" w:eastAsia="Times New Roman" w:hAnsi="Times New Roman" w:cs="Times New Roman"/>
          <w:sz w:val="28"/>
          <w:szCs w:val="28"/>
        </w:rPr>
        <w:t>концертных программах,</w:t>
      </w:r>
      <w:r w:rsidRPr="00BE761B">
        <w:rPr>
          <w:rFonts w:ascii="Times New Roman" w:eastAsia="Times New Roman" w:hAnsi="Times New Roman" w:cs="Times New Roman"/>
          <w:sz w:val="28"/>
          <w:szCs w:val="28"/>
        </w:rPr>
        <w:t xml:space="preserve"> музыкальных спектаклях, муниципальных и региональных конкурсах, фестивалях.</w:t>
      </w:r>
    </w:p>
    <w:p w:rsidR="00026947" w:rsidRPr="00BE761B" w:rsidRDefault="00026947" w:rsidP="00F64ADA">
      <w:pPr>
        <w:spacing w:after="0" w:line="20" w:lineRule="atLeast"/>
        <w:jc w:val="both"/>
        <w:rPr>
          <w:rFonts w:ascii="Times New Roman" w:eastAsia="Times New Roman" w:hAnsi="Times New Roman" w:cs="Times New Roman"/>
          <w:sz w:val="28"/>
          <w:szCs w:val="28"/>
        </w:rPr>
      </w:pPr>
    </w:p>
    <w:p w:rsidR="00627B1A" w:rsidRPr="00067FFA" w:rsidRDefault="004C7E82" w:rsidP="00F64ADA">
      <w:pPr>
        <w:pStyle w:val="a3"/>
        <w:spacing w:before="100" w:beforeAutospacing="1" w:after="100" w:afterAutospacing="1" w:line="240" w:lineRule="auto"/>
        <w:ind w:left="0"/>
        <w:jc w:val="both"/>
        <w:rPr>
          <w:rFonts w:ascii="Times New Roman" w:eastAsia="Times New Roman" w:hAnsi="Times New Roman"/>
          <w:color w:val="000000"/>
          <w:sz w:val="28"/>
          <w:szCs w:val="28"/>
          <w:u w:val="single"/>
        </w:rPr>
      </w:pPr>
      <w:r w:rsidRPr="00067FFA">
        <w:rPr>
          <w:rFonts w:ascii="Times New Roman" w:eastAsia="Times New Roman" w:hAnsi="Times New Roman"/>
          <w:b/>
          <w:color w:val="000000"/>
          <w:sz w:val="28"/>
          <w:szCs w:val="28"/>
          <w:u w:val="single"/>
        </w:rPr>
        <w:t xml:space="preserve">6. </w:t>
      </w:r>
      <w:r w:rsidR="00627B1A" w:rsidRPr="00067FFA">
        <w:rPr>
          <w:rFonts w:ascii="Times New Roman" w:eastAsia="Times New Roman" w:hAnsi="Times New Roman"/>
          <w:b/>
          <w:color w:val="000000"/>
          <w:sz w:val="28"/>
          <w:szCs w:val="28"/>
          <w:u w:val="single"/>
        </w:rPr>
        <w:t>Итоговое занятие</w:t>
      </w:r>
      <w:r w:rsidR="00627B1A" w:rsidRPr="00067FFA">
        <w:rPr>
          <w:rFonts w:ascii="Times New Roman" w:eastAsia="Times New Roman" w:hAnsi="Times New Roman"/>
          <w:color w:val="000000"/>
          <w:sz w:val="28"/>
          <w:szCs w:val="28"/>
          <w:u w:val="single"/>
        </w:rPr>
        <w:t>.</w:t>
      </w:r>
    </w:p>
    <w:p w:rsidR="00422A3C" w:rsidRPr="008221CC" w:rsidRDefault="00627B1A" w:rsidP="00F64ADA">
      <w:pPr>
        <w:spacing w:before="100" w:beforeAutospacing="1" w:after="100" w:afterAutospacing="1"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Танцевальная импровизация. </w:t>
      </w:r>
      <w:r w:rsidRPr="00547B0F">
        <w:rPr>
          <w:rFonts w:ascii="Times New Roman" w:eastAsia="Times New Roman" w:hAnsi="Times New Roman"/>
          <w:color w:val="000000"/>
          <w:sz w:val="28"/>
          <w:szCs w:val="28"/>
        </w:rPr>
        <w:t>Итоговая диагностика.</w:t>
      </w:r>
    </w:p>
    <w:p w:rsidR="00BF6FC8" w:rsidRPr="00547B0F" w:rsidRDefault="00BF6FC8" w:rsidP="00F64ADA">
      <w:pPr>
        <w:spacing w:after="0"/>
        <w:jc w:val="both"/>
        <w:rPr>
          <w:rFonts w:ascii="Times New Roman" w:hAnsi="Times New Roman"/>
          <w:b/>
          <w:sz w:val="28"/>
          <w:szCs w:val="28"/>
        </w:rPr>
      </w:pPr>
    </w:p>
    <w:p w:rsidR="00627B1A" w:rsidRPr="00C87CD9" w:rsidRDefault="00627B1A" w:rsidP="00627B1A">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627B1A" w:rsidRDefault="00627B1A" w:rsidP="00627B1A">
      <w:pPr>
        <w:pStyle w:val="a5"/>
        <w:ind w:left="-284"/>
        <w:jc w:val="center"/>
        <w:rPr>
          <w:rFonts w:ascii="Times New Roman" w:hAnsi="Times New Roman"/>
          <w:b/>
          <w:sz w:val="24"/>
        </w:rPr>
      </w:pPr>
      <w:r>
        <w:rPr>
          <w:rFonts w:ascii="Times New Roman" w:hAnsi="Times New Roman"/>
          <w:b/>
          <w:sz w:val="24"/>
        </w:rPr>
        <w:t>3 год обучения</w:t>
      </w:r>
    </w:p>
    <w:p w:rsidR="00627B1A" w:rsidRPr="004D0210" w:rsidRDefault="00627B1A" w:rsidP="00627B1A">
      <w:pPr>
        <w:pStyle w:val="a5"/>
        <w:ind w:left="-284"/>
        <w:jc w:val="center"/>
        <w:rPr>
          <w:rFonts w:ascii="Times New Roman" w:hAnsi="Times New Roman"/>
          <w:b/>
          <w:sz w:val="24"/>
        </w:rPr>
      </w:pPr>
      <w:r>
        <w:rPr>
          <w:rFonts w:ascii="Times New Roman" w:hAnsi="Times New Roman"/>
          <w:b/>
          <w:sz w:val="24"/>
        </w:rPr>
        <w:t>«Современный танец»</w:t>
      </w:r>
    </w:p>
    <w:p w:rsidR="00627B1A" w:rsidRDefault="00627B1A" w:rsidP="00627B1A">
      <w:pPr>
        <w:tabs>
          <w:tab w:val="left" w:pos="284"/>
        </w:tabs>
        <w:ind w:left="1276" w:hanging="709"/>
        <w:jc w:val="center"/>
        <w:rPr>
          <w:rFonts w:ascii="Times New Roman" w:hAnsi="Times New Roman" w:cs="Times New Roman"/>
          <w:b/>
          <w:sz w:val="28"/>
          <w:szCs w:val="28"/>
        </w:rPr>
      </w:pPr>
    </w:p>
    <w:tbl>
      <w:tblPr>
        <w:tblStyle w:val="a7"/>
        <w:tblW w:w="0" w:type="auto"/>
        <w:tblInd w:w="-743" w:type="dxa"/>
        <w:tblLook w:val="04A0"/>
      </w:tblPr>
      <w:tblGrid>
        <w:gridCol w:w="695"/>
        <w:gridCol w:w="5685"/>
        <w:gridCol w:w="1367"/>
        <w:gridCol w:w="1258"/>
        <w:gridCol w:w="1309"/>
      </w:tblGrid>
      <w:tr w:rsidR="00627B1A" w:rsidRPr="00D83D58" w:rsidTr="00C81404">
        <w:tc>
          <w:tcPr>
            <w:tcW w:w="695" w:type="dxa"/>
            <w:vMerge w:val="restart"/>
          </w:tcPr>
          <w:p w:rsidR="00627B1A" w:rsidRPr="00D83D58" w:rsidRDefault="00627B1A" w:rsidP="00C81404">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627B1A" w:rsidRPr="00D83D58" w:rsidRDefault="00627B1A" w:rsidP="00C81404">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627B1A" w:rsidRPr="00D83D58" w:rsidRDefault="00627B1A" w:rsidP="00C81404">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627B1A" w:rsidRPr="00D83D58" w:rsidTr="00C81404">
        <w:tc>
          <w:tcPr>
            <w:tcW w:w="695" w:type="dxa"/>
            <w:vMerge/>
          </w:tcPr>
          <w:p w:rsidR="00627B1A" w:rsidRDefault="00627B1A" w:rsidP="00C81404"/>
        </w:tc>
        <w:tc>
          <w:tcPr>
            <w:tcW w:w="5685" w:type="dxa"/>
            <w:vMerge/>
          </w:tcPr>
          <w:p w:rsidR="00627B1A" w:rsidRDefault="00627B1A" w:rsidP="00C81404"/>
        </w:tc>
        <w:tc>
          <w:tcPr>
            <w:tcW w:w="1367" w:type="dxa"/>
          </w:tcPr>
          <w:p w:rsidR="00627B1A" w:rsidRPr="00D83D58" w:rsidRDefault="00627B1A" w:rsidP="00C81404">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627B1A" w:rsidRPr="00D83D58" w:rsidRDefault="00627B1A" w:rsidP="00C81404">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627B1A" w:rsidRPr="00D83D58" w:rsidRDefault="00627B1A" w:rsidP="00C81404">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627B1A" w:rsidRPr="002C5024" w:rsidTr="00C81404">
        <w:tc>
          <w:tcPr>
            <w:tcW w:w="10314" w:type="dxa"/>
            <w:gridSpan w:val="5"/>
          </w:tcPr>
          <w:p w:rsidR="00627B1A" w:rsidRPr="002C5024" w:rsidRDefault="00627B1A" w:rsidP="00C81404">
            <w:pPr>
              <w:jc w:val="cente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Вводное занятие</w:t>
            </w:r>
            <w:r w:rsidRPr="00D83D58">
              <w:rPr>
                <w:rFonts w:ascii="Times New Roman" w:hAnsi="Times New Roman"/>
                <w:b/>
                <w:sz w:val="24"/>
                <w:u w:val="single"/>
              </w:rPr>
              <w:t>»</w:t>
            </w:r>
          </w:p>
        </w:tc>
      </w:tr>
      <w:tr w:rsidR="00627B1A" w:rsidRPr="00D83D58" w:rsidTr="00C81404">
        <w:tc>
          <w:tcPr>
            <w:tcW w:w="695" w:type="dxa"/>
          </w:tcPr>
          <w:p w:rsidR="00627B1A" w:rsidRPr="00D83D58" w:rsidRDefault="00627B1A" w:rsidP="00C81404">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627B1A" w:rsidRPr="00534246" w:rsidRDefault="00627B1A" w:rsidP="00C81404">
            <w:pPr>
              <w:ind w:left="48"/>
              <w:jc w:val="both"/>
              <w:rPr>
                <w:rFonts w:ascii="Times New Roman" w:hAnsi="Times New Roman"/>
                <w:sz w:val="28"/>
                <w:szCs w:val="28"/>
              </w:rPr>
            </w:pPr>
            <w:r>
              <w:rPr>
                <w:rFonts w:ascii="Times New Roman" w:hAnsi="Times New Roman"/>
                <w:sz w:val="24"/>
                <w:szCs w:val="28"/>
              </w:rPr>
              <w:t xml:space="preserve">Вводное занятие. Инструктаж по </w:t>
            </w:r>
            <w:proofErr w:type="spellStart"/>
            <w:r>
              <w:rPr>
                <w:rFonts w:ascii="Times New Roman" w:hAnsi="Times New Roman"/>
                <w:sz w:val="24"/>
                <w:szCs w:val="28"/>
              </w:rPr>
              <w:t>ТБ</w:t>
            </w:r>
            <w:proofErr w:type="gramStart"/>
            <w:r>
              <w:rPr>
                <w:rFonts w:ascii="Times New Roman" w:hAnsi="Times New Roman"/>
                <w:sz w:val="24"/>
                <w:szCs w:val="28"/>
              </w:rPr>
              <w:t>.</w:t>
            </w:r>
            <w:r w:rsidRPr="00FF7125">
              <w:rPr>
                <w:rFonts w:ascii="Times New Roman" w:hAnsi="Times New Roman"/>
                <w:sz w:val="24"/>
                <w:szCs w:val="28"/>
              </w:rPr>
              <w:t>З</w:t>
            </w:r>
            <w:proofErr w:type="gramEnd"/>
            <w:r w:rsidRPr="00FF7125">
              <w:rPr>
                <w:rFonts w:ascii="Times New Roman" w:hAnsi="Times New Roman"/>
                <w:sz w:val="24"/>
                <w:szCs w:val="28"/>
              </w:rPr>
              <w:t>накомство</w:t>
            </w:r>
            <w:proofErr w:type="spellEnd"/>
            <w:r w:rsidRPr="00FF7125">
              <w:rPr>
                <w:rFonts w:ascii="Times New Roman" w:hAnsi="Times New Roman"/>
                <w:sz w:val="24"/>
                <w:szCs w:val="28"/>
              </w:rPr>
              <w:t xml:space="preserve"> обучающихся с содержан</w:t>
            </w:r>
            <w:r>
              <w:rPr>
                <w:rFonts w:ascii="Times New Roman" w:hAnsi="Times New Roman"/>
                <w:sz w:val="24"/>
                <w:szCs w:val="28"/>
              </w:rPr>
              <w:t>ием работы и планом занятий на 3</w:t>
            </w:r>
            <w:r w:rsidRPr="00FF7125">
              <w:rPr>
                <w:rFonts w:ascii="Times New Roman" w:hAnsi="Times New Roman"/>
                <w:sz w:val="24"/>
                <w:szCs w:val="28"/>
              </w:rPr>
              <w:t xml:space="preserve"> год обучения.</w:t>
            </w:r>
            <w:r>
              <w:rPr>
                <w:rFonts w:ascii="Times New Roman" w:hAnsi="Times New Roman"/>
                <w:sz w:val="24"/>
                <w:szCs w:val="28"/>
              </w:rPr>
              <w:t xml:space="preserve"> Начальная диагностика.</w:t>
            </w:r>
          </w:p>
        </w:tc>
        <w:tc>
          <w:tcPr>
            <w:tcW w:w="1367" w:type="dxa"/>
          </w:tcPr>
          <w:p w:rsidR="00627B1A" w:rsidRDefault="00627B1A" w:rsidP="00C81404">
            <w:pPr>
              <w:jc w:val="center"/>
              <w:rPr>
                <w:rFonts w:ascii="Times New Roman" w:hAnsi="Times New Roman" w:cs="Times New Roman"/>
                <w:sz w:val="24"/>
              </w:rPr>
            </w:pPr>
          </w:p>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2</w:t>
            </w:r>
          </w:p>
        </w:tc>
        <w:tc>
          <w:tcPr>
            <w:tcW w:w="1258" w:type="dxa"/>
          </w:tcPr>
          <w:p w:rsidR="00627B1A" w:rsidRDefault="00627B1A" w:rsidP="00C81404">
            <w:pPr>
              <w:jc w:val="center"/>
              <w:rPr>
                <w:rFonts w:ascii="Times New Roman" w:hAnsi="Times New Roman" w:cs="Times New Roman"/>
                <w:sz w:val="24"/>
              </w:rPr>
            </w:pPr>
          </w:p>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Default="00627B1A" w:rsidP="00C81404">
            <w:pPr>
              <w:jc w:val="center"/>
              <w:rPr>
                <w:rFonts w:ascii="Times New Roman" w:hAnsi="Times New Roman" w:cs="Times New Roman"/>
                <w:sz w:val="24"/>
              </w:rPr>
            </w:pPr>
          </w:p>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1</w:t>
            </w:r>
          </w:p>
        </w:tc>
      </w:tr>
      <w:tr w:rsidR="00627B1A" w:rsidRPr="00D83D58" w:rsidTr="00C81404">
        <w:tc>
          <w:tcPr>
            <w:tcW w:w="695" w:type="dxa"/>
          </w:tcPr>
          <w:p w:rsidR="00627B1A" w:rsidRDefault="00627B1A" w:rsidP="00C81404">
            <w:pPr>
              <w:rPr>
                <w:rFonts w:ascii="Times New Roman" w:hAnsi="Times New Roman" w:cs="Times New Roman"/>
                <w:sz w:val="24"/>
              </w:rPr>
            </w:pPr>
          </w:p>
        </w:tc>
        <w:tc>
          <w:tcPr>
            <w:tcW w:w="9619" w:type="dxa"/>
            <w:gridSpan w:val="4"/>
          </w:tcPr>
          <w:p w:rsidR="00627B1A" w:rsidRDefault="00627B1A" w:rsidP="00C81404">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Учебно-тренировочная работа</w:t>
            </w:r>
            <w:r w:rsidRPr="00D83D58">
              <w:rPr>
                <w:rFonts w:ascii="Times New Roman" w:hAnsi="Times New Roman"/>
                <w:b/>
                <w:sz w:val="24"/>
                <w:u w:val="single"/>
              </w:rPr>
              <w:t>»</w:t>
            </w:r>
          </w:p>
        </w:tc>
      </w:tr>
      <w:tr w:rsidR="00627B1A" w:rsidRPr="00D83D58" w:rsidTr="00C81404">
        <w:tc>
          <w:tcPr>
            <w:tcW w:w="695" w:type="dxa"/>
          </w:tcPr>
          <w:p w:rsidR="00627B1A" w:rsidRPr="00D83D58" w:rsidRDefault="00627B1A" w:rsidP="00C81404">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685" w:type="dxa"/>
          </w:tcPr>
          <w:p w:rsidR="00627B1A" w:rsidRPr="00FF7125" w:rsidRDefault="00627B1A" w:rsidP="00C81404">
            <w:pPr>
              <w:rPr>
                <w:rFonts w:ascii="Times New Roman" w:hAnsi="Times New Roman"/>
                <w:sz w:val="24"/>
                <w:szCs w:val="28"/>
              </w:rPr>
            </w:pPr>
            <w:r>
              <w:rPr>
                <w:rFonts w:ascii="Times New Roman" w:hAnsi="Times New Roman"/>
                <w:sz w:val="24"/>
                <w:szCs w:val="28"/>
              </w:rPr>
              <w:t>Диско танец</w:t>
            </w:r>
            <w:r w:rsidRPr="00FF7125">
              <w:rPr>
                <w:rFonts w:ascii="Times New Roman" w:hAnsi="Times New Roman"/>
                <w:sz w:val="24"/>
                <w:szCs w:val="28"/>
              </w:rPr>
              <w:t>.</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5685" w:type="dxa"/>
          </w:tcPr>
          <w:p w:rsidR="00627B1A" w:rsidRPr="00534246" w:rsidRDefault="00627B1A" w:rsidP="00C81404">
            <w:pPr>
              <w:rPr>
                <w:rFonts w:ascii="Times New Roman" w:hAnsi="Times New Roman"/>
                <w:sz w:val="24"/>
                <w:szCs w:val="28"/>
              </w:rPr>
            </w:pPr>
            <w:r>
              <w:rPr>
                <w:rFonts w:ascii="Times New Roman" w:hAnsi="Times New Roman"/>
                <w:sz w:val="24"/>
                <w:szCs w:val="28"/>
              </w:rPr>
              <w:t>Диско танец</w:t>
            </w:r>
            <w:r w:rsidRPr="00FF7125">
              <w:rPr>
                <w:rFonts w:ascii="Times New Roman" w:hAnsi="Times New Roman"/>
                <w:sz w:val="24"/>
                <w:szCs w:val="28"/>
              </w:rPr>
              <w:t>.</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4.</w:t>
            </w:r>
          </w:p>
        </w:tc>
        <w:tc>
          <w:tcPr>
            <w:tcW w:w="5685" w:type="dxa"/>
          </w:tcPr>
          <w:p w:rsidR="00627B1A" w:rsidRDefault="00627B1A" w:rsidP="00C81404">
            <w:pPr>
              <w:pStyle w:val="a5"/>
              <w:rPr>
                <w:rFonts w:ascii="Times New Roman" w:hAnsi="Times New Roman"/>
                <w:sz w:val="24"/>
              </w:rPr>
            </w:pPr>
            <w:r>
              <w:rPr>
                <w:rFonts w:ascii="Times New Roman" w:hAnsi="Times New Roman"/>
                <w:sz w:val="24"/>
                <w:szCs w:val="28"/>
              </w:rPr>
              <w:t>Эстрадный танец.</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5.</w:t>
            </w:r>
          </w:p>
        </w:tc>
        <w:tc>
          <w:tcPr>
            <w:tcW w:w="5685" w:type="dxa"/>
          </w:tcPr>
          <w:p w:rsidR="00627B1A" w:rsidRDefault="00627B1A" w:rsidP="00C81404">
            <w:pPr>
              <w:pStyle w:val="a5"/>
              <w:rPr>
                <w:rFonts w:ascii="Times New Roman" w:hAnsi="Times New Roman"/>
                <w:sz w:val="24"/>
              </w:rPr>
            </w:pPr>
            <w:r>
              <w:rPr>
                <w:rFonts w:ascii="Times New Roman" w:hAnsi="Times New Roman"/>
                <w:sz w:val="24"/>
                <w:szCs w:val="28"/>
              </w:rPr>
              <w:t>Эстрадный танец.</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6.</w:t>
            </w:r>
          </w:p>
        </w:tc>
        <w:tc>
          <w:tcPr>
            <w:tcW w:w="5685" w:type="dxa"/>
          </w:tcPr>
          <w:p w:rsidR="00627B1A" w:rsidRDefault="00627B1A" w:rsidP="00C81404">
            <w:pPr>
              <w:pStyle w:val="a5"/>
              <w:rPr>
                <w:rFonts w:ascii="Times New Roman" w:hAnsi="Times New Roman"/>
                <w:sz w:val="24"/>
              </w:rPr>
            </w:pPr>
            <w:r>
              <w:rPr>
                <w:rFonts w:ascii="Times New Roman" w:hAnsi="Times New Roman"/>
                <w:sz w:val="24"/>
                <w:szCs w:val="28"/>
              </w:rPr>
              <w:t>Эстрадный танец.</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7.</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Уличный стиль. </w:t>
            </w:r>
            <w:proofErr w:type="spellStart"/>
            <w:r>
              <w:rPr>
                <w:rFonts w:ascii="Times New Roman" w:hAnsi="Times New Roman"/>
                <w:sz w:val="24"/>
              </w:rPr>
              <w:t>Хи</w:t>
            </w:r>
            <w:proofErr w:type="gramStart"/>
            <w:r>
              <w:rPr>
                <w:rFonts w:ascii="Times New Roman" w:hAnsi="Times New Roman"/>
                <w:sz w:val="24"/>
              </w:rPr>
              <w:t>п</w:t>
            </w:r>
            <w:proofErr w:type="spellEnd"/>
            <w:r>
              <w:rPr>
                <w:rFonts w:ascii="Times New Roman" w:hAnsi="Times New Roman"/>
                <w:sz w:val="24"/>
              </w:rPr>
              <w:t>-</w:t>
            </w:r>
            <w:proofErr w:type="gramEnd"/>
            <w:r>
              <w:rPr>
                <w:rFonts w:ascii="Times New Roman" w:hAnsi="Times New Roman"/>
                <w:sz w:val="24"/>
              </w:rPr>
              <w:t xml:space="preserve"> хоп.</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8.</w:t>
            </w:r>
          </w:p>
        </w:tc>
        <w:tc>
          <w:tcPr>
            <w:tcW w:w="5685" w:type="dxa"/>
          </w:tcPr>
          <w:p w:rsidR="00627B1A" w:rsidRPr="00C25883" w:rsidRDefault="00627B1A" w:rsidP="00C81404">
            <w:pPr>
              <w:pStyle w:val="a5"/>
              <w:rPr>
                <w:rFonts w:ascii="Times New Roman" w:eastAsia="Times New Roman" w:hAnsi="Times New Roman"/>
                <w:color w:val="000000"/>
                <w:sz w:val="24"/>
                <w:szCs w:val="28"/>
                <w:lang w:eastAsia="ru-RU"/>
              </w:rPr>
            </w:pPr>
            <w:r>
              <w:rPr>
                <w:rFonts w:ascii="Times New Roman" w:hAnsi="Times New Roman"/>
                <w:sz w:val="24"/>
              </w:rPr>
              <w:t xml:space="preserve">Уличный стиль. </w:t>
            </w:r>
            <w:proofErr w:type="spellStart"/>
            <w:r>
              <w:rPr>
                <w:rFonts w:ascii="Times New Roman" w:hAnsi="Times New Roman"/>
                <w:sz w:val="24"/>
              </w:rPr>
              <w:t>Хи</w:t>
            </w:r>
            <w:proofErr w:type="gramStart"/>
            <w:r>
              <w:rPr>
                <w:rFonts w:ascii="Times New Roman" w:hAnsi="Times New Roman"/>
                <w:sz w:val="24"/>
              </w:rPr>
              <w:t>п</w:t>
            </w:r>
            <w:proofErr w:type="spellEnd"/>
            <w:r>
              <w:rPr>
                <w:rFonts w:ascii="Times New Roman" w:hAnsi="Times New Roman"/>
                <w:sz w:val="24"/>
              </w:rPr>
              <w:t>-</w:t>
            </w:r>
            <w:proofErr w:type="gramEnd"/>
            <w:r>
              <w:rPr>
                <w:rFonts w:ascii="Times New Roman" w:hAnsi="Times New Roman"/>
                <w:sz w:val="24"/>
              </w:rPr>
              <w:t xml:space="preserve"> хоп.</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p>
        </w:tc>
        <w:tc>
          <w:tcPr>
            <w:tcW w:w="1309"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627B1A">
            <w:pPr>
              <w:jc w:val="center"/>
              <w:rPr>
                <w:rFonts w:ascii="Times New Roman" w:hAnsi="Times New Roman" w:cs="Times New Roman"/>
                <w:sz w:val="24"/>
              </w:rPr>
            </w:pPr>
            <w:r>
              <w:rPr>
                <w:rFonts w:ascii="Times New Roman" w:hAnsi="Times New Roman" w:cs="Times New Roman"/>
                <w:sz w:val="24"/>
              </w:rPr>
              <w:t>9.</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Уличный стиль. </w:t>
            </w:r>
            <w:proofErr w:type="spellStart"/>
            <w:r>
              <w:rPr>
                <w:rFonts w:ascii="Times New Roman" w:hAnsi="Times New Roman"/>
                <w:sz w:val="24"/>
              </w:rPr>
              <w:t>Хи</w:t>
            </w:r>
            <w:proofErr w:type="gramStart"/>
            <w:r>
              <w:rPr>
                <w:rFonts w:ascii="Times New Roman" w:hAnsi="Times New Roman"/>
                <w:sz w:val="24"/>
              </w:rPr>
              <w:t>п</w:t>
            </w:r>
            <w:proofErr w:type="spellEnd"/>
            <w:r>
              <w:rPr>
                <w:rFonts w:ascii="Times New Roman" w:hAnsi="Times New Roman"/>
                <w:sz w:val="24"/>
              </w:rPr>
              <w:t>-</w:t>
            </w:r>
            <w:proofErr w:type="gramEnd"/>
            <w:r>
              <w:rPr>
                <w:rFonts w:ascii="Times New Roman" w:hAnsi="Times New Roman"/>
                <w:sz w:val="24"/>
              </w:rPr>
              <w:t xml:space="preserve"> хоп.</w:t>
            </w:r>
          </w:p>
        </w:tc>
        <w:tc>
          <w:tcPr>
            <w:tcW w:w="1367"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p>
        </w:tc>
        <w:tc>
          <w:tcPr>
            <w:tcW w:w="1309"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627B1A">
            <w:pPr>
              <w:jc w:val="center"/>
              <w:rPr>
                <w:rFonts w:ascii="Times New Roman" w:hAnsi="Times New Roman" w:cs="Times New Roman"/>
                <w:sz w:val="24"/>
              </w:rPr>
            </w:pPr>
            <w:r>
              <w:rPr>
                <w:rFonts w:ascii="Times New Roman" w:hAnsi="Times New Roman" w:cs="Times New Roman"/>
                <w:sz w:val="24"/>
              </w:rPr>
              <w:t>10.</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Уличный стиль. </w:t>
            </w:r>
            <w:proofErr w:type="spellStart"/>
            <w:r>
              <w:rPr>
                <w:rFonts w:ascii="Times New Roman" w:hAnsi="Times New Roman"/>
                <w:sz w:val="24"/>
              </w:rPr>
              <w:t>Хи</w:t>
            </w:r>
            <w:proofErr w:type="gramStart"/>
            <w:r>
              <w:rPr>
                <w:rFonts w:ascii="Times New Roman" w:hAnsi="Times New Roman"/>
                <w:sz w:val="24"/>
              </w:rPr>
              <w:t>п</w:t>
            </w:r>
            <w:proofErr w:type="spellEnd"/>
            <w:r>
              <w:rPr>
                <w:rFonts w:ascii="Times New Roman" w:hAnsi="Times New Roman"/>
                <w:sz w:val="24"/>
              </w:rPr>
              <w:t>-</w:t>
            </w:r>
            <w:proofErr w:type="gramEnd"/>
            <w:r>
              <w:rPr>
                <w:rFonts w:ascii="Times New Roman" w:hAnsi="Times New Roman"/>
                <w:sz w:val="24"/>
              </w:rPr>
              <w:t xml:space="preserve"> хоп.</w:t>
            </w:r>
          </w:p>
        </w:tc>
        <w:tc>
          <w:tcPr>
            <w:tcW w:w="1367"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p>
        </w:tc>
        <w:tc>
          <w:tcPr>
            <w:tcW w:w="1309"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10314" w:type="dxa"/>
            <w:gridSpan w:val="5"/>
          </w:tcPr>
          <w:p w:rsidR="00627B1A" w:rsidRPr="00D83D58" w:rsidRDefault="00627B1A" w:rsidP="00C81404">
            <w:pPr>
              <w:jc w:val="center"/>
              <w:rPr>
                <w:rFonts w:ascii="Times New Roman" w:hAnsi="Times New Roman" w:cs="Times New Roman"/>
                <w:sz w:val="24"/>
              </w:rPr>
            </w:pPr>
            <w:r>
              <w:rPr>
                <w:rFonts w:ascii="Times New Roman" w:hAnsi="Times New Roman"/>
                <w:b/>
                <w:sz w:val="24"/>
                <w:u w:val="single"/>
              </w:rPr>
              <w:t>Тема раздела: «ПОСТАНОВОЧНАЯ РАБОТА»</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11.</w:t>
            </w:r>
          </w:p>
        </w:tc>
        <w:tc>
          <w:tcPr>
            <w:tcW w:w="5685" w:type="dxa"/>
          </w:tcPr>
          <w:p w:rsidR="00627B1A" w:rsidRPr="00534246" w:rsidRDefault="00627B1A" w:rsidP="00C81404">
            <w:pPr>
              <w:pStyle w:val="a5"/>
              <w:rPr>
                <w:rFonts w:ascii="Times New Roman" w:hAnsi="Times New Roman"/>
                <w:sz w:val="24"/>
              </w:rPr>
            </w:pPr>
            <w:r>
              <w:rPr>
                <w:rFonts w:ascii="Times New Roman" w:hAnsi="Times New Roman"/>
                <w:sz w:val="24"/>
              </w:rPr>
              <w:t xml:space="preserve">Танцевальная композиция в стиле </w:t>
            </w:r>
            <w:r w:rsidR="00C81404">
              <w:rPr>
                <w:rFonts w:ascii="Times New Roman" w:hAnsi="Times New Roman"/>
                <w:sz w:val="24"/>
              </w:rPr>
              <w:t>д</w:t>
            </w:r>
            <w:r>
              <w:rPr>
                <w:rFonts w:ascii="Times New Roman" w:hAnsi="Times New Roman"/>
                <w:sz w:val="24"/>
              </w:rPr>
              <w:t>иско.</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12.</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Танцевальная композиция эстрадного танца.</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Default="00C81404"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13.</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Танцевальная композиция эстрадного танца.</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C81404"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14.</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Танцевальная композиция в стиле </w:t>
            </w:r>
            <w:proofErr w:type="spellStart"/>
            <w:r w:rsidR="00C81404">
              <w:rPr>
                <w:rFonts w:ascii="Times New Roman" w:hAnsi="Times New Roman"/>
                <w:sz w:val="24"/>
              </w:rPr>
              <w:t>х</w:t>
            </w:r>
            <w:r>
              <w:rPr>
                <w:rFonts w:ascii="Times New Roman" w:hAnsi="Times New Roman"/>
                <w:sz w:val="24"/>
              </w:rPr>
              <w:t>ип-хоп</w:t>
            </w:r>
            <w:proofErr w:type="spellEnd"/>
            <w:r w:rsidR="00C81404">
              <w:rPr>
                <w:rFonts w:ascii="Times New Roman" w:hAnsi="Times New Roman"/>
                <w:sz w:val="24"/>
              </w:rPr>
              <w:t>.</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15.</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 xml:space="preserve">Танцевальная композиция в стиле </w:t>
            </w:r>
            <w:proofErr w:type="spellStart"/>
            <w:r>
              <w:rPr>
                <w:rFonts w:ascii="Times New Roman" w:hAnsi="Times New Roman"/>
                <w:sz w:val="24"/>
              </w:rPr>
              <w:t>хип-хоп</w:t>
            </w:r>
            <w:proofErr w:type="spellEnd"/>
            <w:r>
              <w:rPr>
                <w:rFonts w:ascii="Times New Roman" w:hAnsi="Times New Roman"/>
                <w:sz w:val="24"/>
              </w:rPr>
              <w:t>.</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p>
        </w:tc>
        <w:tc>
          <w:tcPr>
            <w:tcW w:w="1309" w:type="dxa"/>
          </w:tcPr>
          <w:p w:rsidR="00627B1A" w:rsidRDefault="007F0BE8"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16.</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 xml:space="preserve">Танцевальная композиция в стиле </w:t>
            </w:r>
            <w:proofErr w:type="spellStart"/>
            <w:r>
              <w:rPr>
                <w:rFonts w:ascii="Times New Roman" w:hAnsi="Times New Roman"/>
                <w:sz w:val="24"/>
              </w:rPr>
              <w:t>хип-хоп</w:t>
            </w:r>
            <w:proofErr w:type="spellEnd"/>
            <w:r>
              <w:rPr>
                <w:rFonts w:ascii="Times New Roman" w:hAnsi="Times New Roman"/>
                <w:sz w:val="24"/>
              </w:rPr>
              <w:t>.</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Default="00627B1A" w:rsidP="00C81404">
            <w:pPr>
              <w:jc w:val="center"/>
              <w:rPr>
                <w:rFonts w:ascii="Times New Roman" w:hAnsi="Times New Roman" w:cs="Times New Roman"/>
                <w:sz w:val="24"/>
              </w:rPr>
            </w:pPr>
          </w:p>
        </w:tc>
        <w:tc>
          <w:tcPr>
            <w:tcW w:w="1309" w:type="dxa"/>
          </w:tcPr>
          <w:p w:rsidR="00627B1A" w:rsidRDefault="007F0BE8"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10314" w:type="dxa"/>
            <w:gridSpan w:val="5"/>
          </w:tcPr>
          <w:p w:rsidR="00627B1A" w:rsidRPr="00D83D58" w:rsidRDefault="00627B1A" w:rsidP="00C81404">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«РЕПЕТИЦИОННАЯ РАБОТА</w:t>
            </w:r>
            <w:r w:rsidRPr="004D0210">
              <w:rPr>
                <w:rFonts w:ascii="Times New Roman" w:hAnsi="Times New Roman"/>
                <w:b/>
                <w:sz w:val="24"/>
                <w:u w:val="single"/>
              </w:rPr>
              <w:t>».</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17.</w:t>
            </w:r>
          </w:p>
        </w:tc>
        <w:tc>
          <w:tcPr>
            <w:tcW w:w="5685" w:type="dxa"/>
          </w:tcPr>
          <w:p w:rsidR="00627B1A" w:rsidRPr="00C25883" w:rsidRDefault="00627B1A" w:rsidP="00C81404">
            <w:pPr>
              <w:pStyle w:val="a5"/>
              <w:rPr>
                <w:rFonts w:ascii="Times New Roman" w:hAnsi="Times New Roman"/>
              </w:rPr>
            </w:pPr>
            <w:r w:rsidRPr="00C25883">
              <w:rPr>
                <w:rFonts w:ascii="Times New Roman" w:eastAsia="Times New Roman" w:hAnsi="Times New Roman"/>
                <w:color w:val="000000"/>
                <w:sz w:val="24"/>
                <w:szCs w:val="28"/>
                <w:lang w:eastAsia="ru-RU"/>
              </w:rPr>
              <w:t xml:space="preserve">Отработка </w:t>
            </w:r>
            <w:r>
              <w:rPr>
                <w:rFonts w:ascii="Times New Roman" w:eastAsia="Times New Roman" w:hAnsi="Times New Roman"/>
                <w:color w:val="000000"/>
                <w:sz w:val="24"/>
                <w:szCs w:val="28"/>
                <w:lang w:eastAsia="ru-RU"/>
              </w:rPr>
              <w:t xml:space="preserve">танца </w:t>
            </w:r>
            <w:r w:rsidR="00C81404">
              <w:rPr>
                <w:rFonts w:ascii="Times New Roman" w:eastAsia="Times New Roman" w:hAnsi="Times New Roman"/>
                <w:color w:val="000000"/>
                <w:sz w:val="24"/>
                <w:szCs w:val="28"/>
                <w:lang w:eastAsia="ru-RU"/>
              </w:rPr>
              <w:t>в стиле диско.</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18.</w:t>
            </w:r>
          </w:p>
        </w:tc>
        <w:tc>
          <w:tcPr>
            <w:tcW w:w="5685" w:type="dxa"/>
          </w:tcPr>
          <w:p w:rsidR="00627B1A" w:rsidRPr="00C25883" w:rsidRDefault="00627B1A" w:rsidP="00C81404">
            <w:pPr>
              <w:pStyle w:val="a5"/>
              <w:rPr>
                <w:rFonts w:ascii="Times New Roman" w:eastAsia="Times New Roman" w:hAnsi="Times New Roman"/>
                <w:color w:val="000000"/>
                <w:sz w:val="24"/>
                <w:szCs w:val="28"/>
                <w:lang w:eastAsia="ru-RU"/>
              </w:rPr>
            </w:pPr>
            <w:r w:rsidRPr="00C25883">
              <w:rPr>
                <w:rFonts w:ascii="Times New Roman" w:eastAsia="Times New Roman" w:hAnsi="Times New Roman"/>
                <w:color w:val="000000"/>
                <w:sz w:val="24"/>
                <w:szCs w:val="28"/>
                <w:lang w:eastAsia="ru-RU"/>
              </w:rPr>
              <w:t xml:space="preserve">Отработка </w:t>
            </w:r>
            <w:r>
              <w:rPr>
                <w:rFonts w:ascii="Times New Roman" w:eastAsia="Times New Roman" w:hAnsi="Times New Roman"/>
                <w:color w:val="000000"/>
                <w:sz w:val="24"/>
                <w:szCs w:val="28"/>
                <w:lang w:eastAsia="ru-RU"/>
              </w:rPr>
              <w:t xml:space="preserve">танца </w:t>
            </w:r>
            <w:r w:rsidR="00C81404">
              <w:rPr>
                <w:rFonts w:ascii="Times New Roman" w:eastAsia="Times New Roman" w:hAnsi="Times New Roman"/>
                <w:color w:val="000000"/>
                <w:sz w:val="24"/>
                <w:szCs w:val="28"/>
                <w:lang w:eastAsia="ru-RU"/>
              </w:rPr>
              <w:t>в стиле диско.</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19.</w:t>
            </w:r>
          </w:p>
        </w:tc>
        <w:tc>
          <w:tcPr>
            <w:tcW w:w="5685" w:type="dxa"/>
          </w:tcPr>
          <w:p w:rsidR="00627B1A" w:rsidRPr="00574BEC" w:rsidRDefault="00627B1A" w:rsidP="00C81404">
            <w:pPr>
              <w:pStyle w:val="a5"/>
              <w:rPr>
                <w:rFonts w:ascii="Times New Roman" w:hAnsi="Times New Roman"/>
                <w:sz w:val="24"/>
              </w:rPr>
            </w:pPr>
            <w:r>
              <w:rPr>
                <w:rFonts w:ascii="Times New Roman" w:hAnsi="Times New Roman"/>
                <w:sz w:val="24"/>
              </w:rPr>
              <w:t xml:space="preserve">Отработка </w:t>
            </w:r>
            <w:r w:rsidR="00C81404">
              <w:rPr>
                <w:rFonts w:ascii="Times New Roman" w:hAnsi="Times New Roman"/>
                <w:sz w:val="24"/>
              </w:rPr>
              <w:t xml:space="preserve">эстрадного </w:t>
            </w:r>
            <w:r>
              <w:rPr>
                <w:rFonts w:ascii="Times New Roman" w:hAnsi="Times New Roman"/>
                <w:sz w:val="24"/>
              </w:rPr>
              <w:t xml:space="preserve">танца </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20.</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Отработка </w:t>
            </w:r>
            <w:r w:rsidR="00C81404">
              <w:rPr>
                <w:rFonts w:ascii="Times New Roman" w:hAnsi="Times New Roman"/>
                <w:sz w:val="24"/>
              </w:rPr>
              <w:t xml:space="preserve">эстрадного </w:t>
            </w:r>
            <w:r>
              <w:rPr>
                <w:rFonts w:ascii="Times New Roman" w:hAnsi="Times New Roman"/>
                <w:sz w:val="24"/>
              </w:rPr>
              <w:t xml:space="preserve">танца </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21.</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 xml:space="preserve">Отработка эстрадного танца </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22.</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Отработка танца </w:t>
            </w:r>
            <w:r w:rsidR="00C81404">
              <w:rPr>
                <w:rFonts w:ascii="Times New Roman" w:hAnsi="Times New Roman"/>
                <w:sz w:val="24"/>
              </w:rPr>
              <w:t xml:space="preserve"> в стиле </w:t>
            </w:r>
            <w:proofErr w:type="spellStart"/>
            <w:r w:rsidR="00C81404">
              <w:rPr>
                <w:rFonts w:ascii="Times New Roman" w:hAnsi="Times New Roman"/>
                <w:sz w:val="24"/>
              </w:rPr>
              <w:t>хип-хоп</w:t>
            </w:r>
            <w:proofErr w:type="spellEnd"/>
            <w:r w:rsidR="00C81404">
              <w:rPr>
                <w:rFonts w:ascii="Times New Roman" w:hAnsi="Times New Roman"/>
                <w:sz w:val="24"/>
              </w:rPr>
              <w:t>.</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23.</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 xml:space="preserve">Отработка танца </w:t>
            </w:r>
            <w:r w:rsidR="00C81404">
              <w:rPr>
                <w:rFonts w:ascii="Times New Roman" w:hAnsi="Times New Roman"/>
                <w:sz w:val="24"/>
              </w:rPr>
              <w:t xml:space="preserve">в стиле </w:t>
            </w:r>
            <w:proofErr w:type="spellStart"/>
            <w:r w:rsidR="00C81404">
              <w:rPr>
                <w:rFonts w:ascii="Times New Roman" w:hAnsi="Times New Roman"/>
                <w:sz w:val="24"/>
              </w:rPr>
              <w:t>хип-хоп</w:t>
            </w:r>
            <w:proofErr w:type="spellEnd"/>
            <w:r w:rsidR="00C81404">
              <w:rPr>
                <w:rFonts w:ascii="Times New Roman" w:hAnsi="Times New Roman"/>
                <w:sz w:val="24"/>
              </w:rPr>
              <w:t>.</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24.</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 xml:space="preserve">Отработка танца в стиле </w:t>
            </w:r>
            <w:proofErr w:type="spellStart"/>
            <w:r>
              <w:rPr>
                <w:rFonts w:ascii="Times New Roman" w:hAnsi="Times New Roman"/>
                <w:sz w:val="24"/>
              </w:rPr>
              <w:t>хип-хоп</w:t>
            </w:r>
            <w:proofErr w:type="spellEnd"/>
            <w:r>
              <w:rPr>
                <w:rFonts w:ascii="Times New Roman" w:hAnsi="Times New Roman"/>
                <w:sz w:val="24"/>
              </w:rPr>
              <w:t>.</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4D0210" w:rsidTr="00C81404">
        <w:tc>
          <w:tcPr>
            <w:tcW w:w="10314" w:type="dxa"/>
            <w:gridSpan w:val="5"/>
          </w:tcPr>
          <w:p w:rsidR="00627B1A" w:rsidRPr="004D0210" w:rsidRDefault="00627B1A" w:rsidP="00C81404">
            <w:pPr>
              <w:jc w:val="center"/>
              <w:rPr>
                <w:rFonts w:ascii="Times New Roman" w:hAnsi="Times New Roman" w:cs="Times New Roman"/>
                <w:sz w:val="24"/>
                <w:u w:val="single"/>
              </w:rPr>
            </w:pPr>
            <w:r w:rsidRPr="004D0210">
              <w:rPr>
                <w:rFonts w:ascii="Times New Roman" w:hAnsi="Times New Roman"/>
                <w:b/>
                <w:sz w:val="24"/>
                <w:u w:val="single"/>
              </w:rPr>
              <w:t>Тема раздела: «ТЕАТРАЛЬНАЯ МАСТЕРСКАЯ»</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25.</w:t>
            </w:r>
          </w:p>
        </w:tc>
        <w:tc>
          <w:tcPr>
            <w:tcW w:w="5685" w:type="dxa"/>
          </w:tcPr>
          <w:p w:rsidR="00627B1A" w:rsidRPr="00C81404"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w:t>
            </w:r>
            <w:r w:rsidR="00627B1A">
              <w:rPr>
                <w:rFonts w:ascii="Times New Roman" w:hAnsi="Times New Roman"/>
                <w:sz w:val="24"/>
              </w:rPr>
              <w:t>Р</w:t>
            </w:r>
            <w:proofErr w:type="gramEnd"/>
            <w:r w:rsidR="00627B1A">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26.</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 xml:space="preserve">Концертная программа «Город древний, город </w:t>
            </w:r>
            <w:r>
              <w:rPr>
                <w:rFonts w:ascii="Times New Roman" w:hAnsi="Times New Roman"/>
                <w:sz w:val="24"/>
              </w:rPr>
              <w:lastRenderedPageBreak/>
              <w:t>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lastRenderedPageBreak/>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lastRenderedPageBreak/>
              <w:t>27.</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28.</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29.</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30.</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31.</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32.</w:t>
            </w:r>
          </w:p>
        </w:tc>
        <w:tc>
          <w:tcPr>
            <w:tcW w:w="5685" w:type="dxa"/>
          </w:tcPr>
          <w:p w:rsidR="00627B1A" w:rsidRDefault="00C81404" w:rsidP="00C81404">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w:t>
            </w:r>
            <w:proofErr w:type="gramStart"/>
            <w:r>
              <w:rPr>
                <w:rFonts w:ascii="Times New Roman" w:hAnsi="Times New Roman"/>
                <w:sz w:val="24"/>
              </w:rPr>
              <w:t>.Р</w:t>
            </w:r>
            <w:proofErr w:type="gramEnd"/>
            <w:r>
              <w:rPr>
                <w:rFonts w:ascii="Times New Roman" w:hAnsi="Times New Roman"/>
                <w:sz w:val="24"/>
              </w:rPr>
              <w:t>абота по сценарию.</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r>
      <w:tr w:rsidR="00627B1A" w:rsidRPr="00D83D58" w:rsidTr="00C81404">
        <w:tc>
          <w:tcPr>
            <w:tcW w:w="10314" w:type="dxa"/>
            <w:gridSpan w:val="5"/>
          </w:tcPr>
          <w:p w:rsidR="00627B1A" w:rsidRPr="00D83D58" w:rsidRDefault="00627B1A" w:rsidP="00C81404">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«ИТОГОВОЕ ЗАНЯТИЕ</w:t>
            </w:r>
            <w:r w:rsidRPr="004D0210">
              <w:rPr>
                <w:rFonts w:ascii="Times New Roman" w:hAnsi="Times New Roman"/>
                <w:b/>
                <w:sz w:val="24"/>
                <w:u w:val="single"/>
              </w:rPr>
              <w:t>».</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33.</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Танцевальная импровизация.</w:t>
            </w:r>
          </w:p>
        </w:tc>
        <w:tc>
          <w:tcPr>
            <w:tcW w:w="1367"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Default="007F0BE8"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r>
              <w:rPr>
                <w:rFonts w:ascii="Times New Roman" w:hAnsi="Times New Roman" w:cs="Times New Roman"/>
                <w:sz w:val="24"/>
              </w:rPr>
              <w:t>34.</w:t>
            </w:r>
          </w:p>
        </w:tc>
        <w:tc>
          <w:tcPr>
            <w:tcW w:w="5685" w:type="dxa"/>
          </w:tcPr>
          <w:p w:rsidR="00627B1A" w:rsidRDefault="00627B1A" w:rsidP="00C81404">
            <w:pPr>
              <w:pStyle w:val="a5"/>
              <w:rPr>
                <w:rFonts w:ascii="Times New Roman" w:hAnsi="Times New Roman"/>
                <w:sz w:val="24"/>
              </w:rPr>
            </w:pPr>
            <w:r>
              <w:rPr>
                <w:rFonts w:ascii="Times New Roman" w:hAnsi="Times New Roman"/>
                <w:sz w:val="24"/>
              </w:rPr>
              <w:t>Итоговая диагностика.</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3</w:t>
            </w:r>
          </w:p>
        </w:tc>
        <w:tc>
          <w:tcPr>
            <w:tcW w:w="1258" w:type="dxa"/>
          </w:tcPr>
          <w:p w:rsidR="00627B1A" w:rsidRPr="00D83D58" w:rsidRDefault="007F0BE8" w:rsidP="00C81404">
            <w:pPr>
              <w:jc w:val="center"/>
              <w:rPr>
                <w:rFonts w:ascii="Times New Roman" w:hAnsi="Times New Roman" w:cs="Times New Roman"/>
                <w:sz w:val="24"/>
              </w:rPr>
            </w:pPr>
            <w:r>
              <w:rPr>
                <w:rFonts w:ascii="Times New Roman" w:hAnsi="Times New Roman" w:cs="Times New Roman"/>
                <w:sz w:val="24"/>
              </w:rPr>
              <w:t>1</w:t>
            </w:r>
          </w:p>
        </w:tc>
        <w:tc>
          <w:tcPr>
            <w:tcW w:w="1309"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2</w:t>
            </w:r>
          </w:p>
        </w:tc>
      </w:tr>
      <w:tr w:rsidR="00627B1A" w:rsidRPr="00D83D58" w:rsidTr="00C81404">
        <w:tc>
          <w:tcPr>
            <w:tcW w:w="695" w:type="dxa"/>
          </w:tcPr>
          <w:p w:rsidR="00627B1A" w:rsidRDefault="00627B1A" w:rsidP="00C81404">
            <w:pPr>
              <w:jc w:val="center"/>
              <w:rPr>
                <w:rFonts w:ascii="Times New Roman" w:hAnsi="Times New Roman" w:cs="Times New Roman"/>
                <w:sz w:val="24"/>
              </w:rPr>
            </w:pPr>
          </w:p>
        </w:tc>
        <w:tc>
          <w:tcPr>
            <w:tcW w:w="5685" w:type="dxa"/>
          </w:tcPr>
          <w:p w:rsidR="00627B1A" w:rsidRPr="004D0210" w:rsidRDefault="00627B1A" w:rsidP="00C81404">
            <w:pPr>
              <w:pStyle w:val="a5"/>
              <w:rPr>
                <w:rFonts w:ascii="Times New Roman" w:hAnsi="Times New Roman"/>
                <w:sz w:val="24"/>
                <w:u w:val="single"/>
              </w:rPr>
            </w:pPr>
            <w:r w:rsidRPr="004D0210">
              <w:rPr>
                <w:rFonts w:ascii="Times New Roman" w:hAnsi="Times New Roman"/>
                <w:b/>
                <w:sz w:val="24"/>
                <w:u w:val="single"/>
              </w:rPr>
              <w:t>Итого:</w:t>
            </w:r>
          </w:p>
        </w:tc>
        <w:tc>
          <w:tcPr>
            <w:tcW w:w="1367" w:type="dxa"/>
          </w:tcPr>
          <w:p w:rsidR="00627B1A" w:rsidRPr="00D83D58" w:rsidRDefault="00627B1A" w:rsidP="00C81404">
            <w:pPr>
              <w:jc w:val="center"/>
              <w:rPr>
                <w:rFonts w:ascii="Times New Roman" w:hAnsi="Times New Roman" w:cs="Times New Roman"/>
                <w:sz w:val="24"/>
              </w:rPr>
            </w:pPr>
            <w:r>
              <w:rPr>
                <w:rFonts w:ascii="Times New Roman" w:hAnsi="Times New Roman" w:cs="Times New Roman"/>
                <w:sz w:val="24"/>
              </w:rPr>
              <w:t>102</w:t>
            </w:r>
          </w:p>
        </w:tc>
        <w:tc>
          <w:tcPr>
            <w:tcW w:w="1258" w:type="dxa"/>
          </w:tcPr>
          <w:p w:rsidR="00627B1A" w:rsidRPr="00D83D58" w:rsidRDefault="007F0BE8" w:rsidP="00C81404">
            <w:pPr>
              <w:jc w:val="center"/>
              <w:rPr>
                <w:rFonts w:ascii="Times New Roman" w:hAnsi="Times New Roman" w:cs="Times New Roman"/>
                <w:sz w:val="24"/>
              </w:rPr>
            </w:pPr>
            <w:r>
              <w:rPr>
                <w:rFonts w:ascii="Times New Roman" w:hAnsi="Times New Roman" w:cs="Times New Roman"/>
                <w:sz w:val="24"/>
              </w:rPr>
              <w:t>9</w:t>
            </w:r>
          </w:p>
        </w:tc>
        <w:tc>
          <w:tcPr>
            <w:tcW w:w="1309" w:type="dxa"/>
          </w:tcPr>
          <w:p w:rsidR="00627B1A" w:rsidRPr="00D83D58" w:rsidRDefault="007F0BE8" w:rsidP="00C81404">
            <w:pPr>
              <w:jc w:val="center"/>
              <w:rPr>
                <w:rFonts w:ascii="Times New Roman" w:hAnsi="Times New Roman" w:cs="Times New Roman"/>
                <w:sz w:val="24"/>
              </w:rPr>
            </w:pPr>
            <w:r>
              <w:rPr>
                <w:rFonts w:ascii="Times New Roman" w:hAnsi="Times New Roman" w:cs="Times New Roman"/>
                <w:sz w:val="24"/>
              </w:rPr>
              <w:t>93</w:t>
            </w:r>
          </w:p>
        </w:tc>
      </w:tr>
    </w:tbl>
    <w:p w:rsidR="00627B1A" w:rsidRDefault="00627B1A" w:rsidP="00627B1A">
      <w:pPr>
        <w:tabs>
          <w:tab w:val="left" w:pos="284"/>
        </w:tabs>
        <w:ind w:left="1276" w:hanging="709"/>
        <w:jc w:val="center"/>
        <w:rPr>
          <w:rFonts w:ascii="Times New Roman" w:hAnsi="Times New Roman" w:cs="Times New Roman"/>
          <w:b/>
          <w:sz w:val="28"/>
          <w:szCs w:val="28"/>
        </w:rPr>
      </w:pPr>
    </w:p>
    <w:p w:rsidR="00641CA7" w:rsidRPr="0095410B" w:rsidRDefault="0095410B" w:rsidP="0095410B">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641CA7" w:rsidRPr="00067FFA" w:rsidRDefault="00641CA7" w:rsidP="00515027">
      <w:pPr>
        <w:pStyle w:val="a3"/>
        <w:numPr>
          <w:ilvl w:val="0"/>
          <w:numId w:val="10"/>
        </w:numPr>
        <w:spacing w:after="0" w:line="240" w:lineRule="auto"/>
        <w:jc w:val="both"/>
        <w:rPr>
          <w:rFonts w:ascii="Times New Roman" w:hAnsi="Times New Roman"/>
          <w:b/>
          <w:sz w:val="28"/>
          <w:szCs w:val="28"/>
          <w:u w:val="single"/>
        </w:rPr>
      </w:pPr>
      <w:r w:rsidRPr="00067FFA">
        <w:rPr>
          <w:rFonts w:ascii="Times New Roman" w:hAnsi="Times New Roman"/>
          <w:b/>
          <w:sz w:val="28"/>
          <w:szCs w:val="28"/>
          <w:u w:val="single"/>
        </w:rPr>
        <w:t>Вводное занятие.</w:t>
      </w:r>
    </w:p>
    <w:p w:rsidR="00641CA7" w:rsidRPr="00641CA7" w:rsidRDefault="00641CA7" w:rsidP="00F64ADA">
      <w:pPr>
        <w:spacing w:before="100" w:beforeAutospacing="1" w:after="100" w:afterAutospacing="1" w:line="240" w:lineRule="auto"/>
        <w:ind w:left="-567"/>
        <w:jc w:val="both"/>
        <w:rPr>
          <w:rFonts w:ascii="Times New Roman" w:hAnsi="Times New Roman"/>
          <w:sz w:val="28"/>
          <w:szCs w:val="28"/>
        </w:rPr>
      </w:pPr>
      <w:r w:rsidRPr="00641CA7">
        <w:rPr>
          <w:rFonts w:ascii="Times New Roman" w:hAnsi="Times New Roman"/>
          <w:sz w:val="28"/>
          <w:szCs w:val="28"/>
        </w:rPr>
        <w:t>Знакомство обучающихся с содержанием работы и планом занятий на 3 год обучения. Инструктаж по техники безопасности. Начальная диагностика. Знакомство детей с понятием современный танец, история возникновения, виды и его особенности.</w:t>
      </w:r>
      <w:r>
        <w:rPr>
          <w:rFonts w:ascii="Times New Roman" w:hAnsi="Times New Roman"/>
          <w:sz w:val="28"/>
          <w:szCs w:val="28"/>
        </w:rPr>
        <w:t xml:space="preserve"> Просмотр видео материалов.</w:t>
      </w:r>
    </w:p>
    <w:p w:rsidR="00641CA7" w:rsidRDefault="00641CA7" w:rsidP="00F64ADA">
      <w:pPr>
        <w:jc w:val="both"/>
        <w:rPr>
          <w:rFonts w:ascii="Times New Roman" w:hAnsi="Times New Roman"/>
          <w:b/>
          <w:sz w:val="28"/>
          <w:szCs w:val="28"/>
        </w:rPr>
      </w:pPr>
      <w:r>
        <w:rPr>
          <w:rFonts w:ascii="Times New Roman" w:hAnsi="Times New Roman"/>
          <w:b/>
          <w:sz w:val="28"/>
          <w:szCs w:val="28"/>
        </w:rPr>
        <w:t>2</w:t>
      </w:r>
      <w:r w:rsidRPr="00067FFA">
        <w:rPr>
          <w:rFonts w:ascii="Times New Roman" w:hAnsi="Times New Roman"/>
          <w:b/>
          <w:sz w:val="28"/>
          <w:szCs w:val="28"/>
          <w:u w:val="single"/>
        </w:rPr>
        <w:t>.  Учебно-тренировочная работа.</w:t>
      </w:r>
    </w:p>
    <w:p w:rsidR="00641CA7" w:rsidRDefault="00641CA7" w:rsidP="00F64ADA">
      <w:pPr>
        <w:spacing w:after="0" w:line="240" w:lineRule="auto"/>
        <w:ind w:left="-567"/>
        <w:jc w:val="both"/>
        <w:rPr>
          <w:rFonts w:ascii="Times New Roman" w:eastAsia="Times New Roman" w:hAnsi="Times New Roman"/>
          <w:bCs/>
          <w:color w:val="000000"/>
          <w:sz w:val="28"/>
          <w:szCs w:val="28"/>
        </w:rPr>
      </w:pPr>
      <w:r w:rsidRPr="00641CA7">
        <w:rPr>
          <w:rFonts w:ascii="Times New Roman" w:hAnsi="Times New Roman"/>
          <w:b/>
          <w:sz w:val="28"/>
          <w:szCs w:val="28"/>
        </w:rPr>
        <w:t xml:space="preserve">Диско </w:t>
      </w:r>
      <w:proofErr w:type="spellStart"/>
      <w:r w:rsidRPr="00641CA7">
        <w:rPr>
          <w:rFonts w:ascii="Times New Roman" w:hAnsi="Times New Roman"/>
          <w:b/>
          <w:sz w:val="28"/>
          <w:szCs w:val="28"/>
        </w:rPr>
        <w:t>танец</w:t>
      </w:r>
      <w:proofErr w:type="gramStart"/>
      <w:r w:rsidRPr="00547B0F">
        <w:rPr>
          <w:rFonts w:ascii="Times New Roman" w:hAnsi="Times New Roman"/>
          <w:sz w:val="28"/>
          <w:szCs w:val="28"/>
        </w:rPr>
        <w:t>.Б</w:t>
      </w:r>
      <w:proofErr w:type="gramEnd"/>
      <w:r w:rsidRPr="00547B0F">
        <w:rPr>
          <w:rFonts w:ascii="Times New Roman" w:hAnsi="Times New Roman"/>
          <w:sz w:val="28"/>
          <w:szCs w:val="28"/>
        </w:rPr>
        <w:t>азовые</w:t>
      </w:r>
      <w:proofErr w:type="spellEnd"/>
      <w:r w:rsidRPr="00547B0F">
        <w:rPr>
          <w:rFonts w:ascii="Times New Roman" w:hAnsi="Times New Roman"/>
          <w:sz w:val="28"/>
          <w:szCs w:val="28"/>
        </w:rPr>
        <w:t xml:space="preserve"> движения в стиле диско (работа ног, рук, корпуса, бёдер). Самые распространённые движения диско (канат, </w:t>
      </w:r>
      <w:proofErr w:type="spellStart"/>
      <w:r w:rsidRPr="00547B0F">
        <w:rPr>
          <w:rFonts w:ascii="Times New Roman" w:hAnsi="Times New Roman"/>
          <w:sz w:val="28"/>
          <w:szCs w:val="28"/>
        </w:rPr>
        <w:t>мачо</w:t>
      </w:r>
      <w:proofErr w:type="spellEnd"/>
      <w:r w:rsidRPr="00547B0F">
        <w:rPr>
          <w:rFonts w:ascii="Times New Roman" w:hAnsi="Times New Roman"/>
          <w:sz w:val="28"/>
          <w:szCs w:val="28"/>
        </w:rPr>
        <w:t>, лассо, звёздочка, пистолет, энергичный танец). Несложные комбинации на основе выученных движений на месте и с небольшим симметричным продвижением вперёд.</w:t>
      </w:r>
    </w:p>
    <w:p w:rsidR="00641CA7" w:rsidRPr="00547B0F" w:rsidRDefault="00641CA7" w:rsidP="00F64ADA">
      <w:pPr>
        <w:spacing w:after="0" w:line="240" w:lineRule="auto"/>
        <w:ind w:left="-567"/>
        <w:jc w:val="both"/>
        <w:rPr>
          <w:rFonts w:ascii="Times New Roman" w:eastAsia="Times New Roman" w:hAnsi="Times New Roman"/>
          <w:bCs/>
          <w:color w:val="000000"/>
          <w:sz w:val="28"/>
          <w:szCs w:val="28"/>
        </w:rPr>
      </w:pPr>
      <w:r w:rsidRPr="00641CA7">
        <w:rPr>
          <w:rFonts w:ascii="Times New Roman" w:eastAsia="Times New Roman" w:hAnsi="Times New Roman"/>
          <w:b/>
          <w:bCs/>
          <w:color w:val="000000"/>
          <w:sz w:val="28"/>
          <w:szCs w:val="28"/>
        </w:rPr>
        <w:t xml:space="preserve">Эстрадный </w:t>
      </w:r>
      <w:proofErr w:type="spellStart"/>
      <w:r w:rsidRPr="00641CA7">
        <w:rPr>
          <w:rFonts w:ascii="Times New Roman" w:eastAsia="Times New Roman" w:hAnsi="Times New Roman"/>
          <w:b/>
          <w:bCs/>
          <w:color w:val="000000"/>
          <w:sz w:val="28"/>
          <w:szCs w:val="28"/>
        </w:rPr>
        <w:t>танец</w:t>
      </w:r>
      <w:proofErr w:type="gramStart"/>
      <w:r w:rsidRPr="00641CA7">
        <w:rPr>
          <w:rFonts w:ascii="Times New Roman" w:eastAsia="Times New Roman" w:hAnsi="Times New Roman"/>
          <w:b/>
          <w:bCs/>
          <w:color w:val="000000"/>
          <w:sz w:val="28"/>
          <w:szCs w:val="28"/>
        </w:rPr>
        <w:t>.</w:t>
      </w:r>
      <w:r>
        <w:rPr>
          <w:rFonts w:ascii="Times New Roman" w:eastAsia="Times New Roman" w:hAnsi="Times New Roman"/>
          <w:bCs/>
          <w:color w:val="000000"/>
          <w:sz w:val="28"/>
          <w:szCs w:val="28"/>
        </w:rPr>
        <w:t>П</w:t>
      </w:r>
      <w:proofErr w:type="gramEnd"/>
      <w:r>
        <w:rPr>
          <w:rFonts w:ascii="Times New Roman" w:eastAsia="Times New Roman" w:hAnsi="Times New Roman"/>
          <w:bCs/>
          <w:color w:val="000000"/>
          <w:sz w:val="28"/>
          <w:szCs w:val="28"/>
        </w:rPr>
        <w:t>озиции</w:t>
      </w:r>
      <w:proofErr w:type="spellEnd"/>
      <w:r>
        <w:rPr>
          <w:rFonts w:ascii="Times New Roman" w:eastAsia="Times New Roman" w:hAnsi="Times New Roman"/>
          <w:bCs/>
          <w:color w:val="000000"/>
          <w:sz w:val="28"/>
          <w:szCs w:val="28"/>
        </w:rPr>
        <w:t xml:space="preserve"> рук, ног, </w:t>
      </w:r>
      <w:r w:rsidRPr="00547B0F">
        <w:rPr>
          <w:rFonts w:ascii="Times New Roman" w:eastAsia="Times New Roman" w:hAnsi="Times New Roman"/>
          <w:bCs/>
          <w:color w:val="000000"/>
          <w:sz w:val="28"/>
          <w:szCs w:val="28"/>
        </w:rPr>
        <w:t>ко</w:t>
      </w:r>
      <w:r w:rsidR="00CC6613">
        <w:rPr>
          <w:rFonts w:ascii="Times New Roman" w:eastAsia="Times New Roman" w:hAnsi="Times New Roman"/>
          <w:bCs/>
          <w:color w:val="000000"/>
          <w:sz w:val="28"/>
          <w:szCs w:val="28"/>
        </w:rPr>
        <w:t>рпус «концентрация» (стягивание мышц</w:t>
      </w:r>
      <w:r w:rsidRPr="00547B0F">
        <w:rPr>
          <w:rFonts w:ascii="Times New Roman" w:eastAsia="Times New Roman" w:hAnsi="Times New Roman"/>
          <w:bCs/>
          <w:color w:val="000000"/>
          <w:sz w:val="28"/>
          <w:szCs w:val="28"/>
        </w:rPr>
        <w:t xml:space="preserve"> тел</w:t>
      </w:r>
      <w:r w:rsidR="00CC6613">
        <w:rPr>
          <w:rFonts w:ascii="Times New Roman" w:eastAsia="Times New Roman" w:hAnsi="Times New Roman"/>
          <w:bCs/>
          <w:color w:val="000000"/>
          <w:sz w:val="28"/>
          <w:szCs w:val="28"/>
        </w:rPr>
        <w:t>а) и «реализация» (растягивание</w:t>
      </w:r>
      <w:r w:rsidRPr="00547B0F">
        <w:rPr>
          <w:rFonts w:ascii="Times New Roman" w:eastAsia="Times New Roman" w:hAnsi="Times New Roman"/>
          <w:bCs/>
          <w:color w:val="000000"/>
          <w:sz w:val="28"/>
          <w:szCs w:val="28"/>
        </w:rPr>
        <w:t xml:space="preserve">); танцевальная разминка для рук, плеч, корпуса, </w:t>
      </w:r>
      <w:proofErr w:type="spellStart"/>
      <w:r w:rsidRPr="00547B0F">
        <w:rPr>
          <w:rFonts w:ascii="Times New Roman" w:eastAsia="Times New Roman" w:hAnsi="Times New Roman"/>
          <w:bCs/>
          <w:color w:val="000000"/>
          <w:sz w:val="28"/>
          <w:szCs w:val="28"/>
        </w:rPr>
        <w:t>ног;упражнения</w:t>
      </w:r>
      <w:proofErr w:type="spellEnd"/>
      <w:r w:rsidRPr="00547B0F">
        <w:rPr>
          <w:rFonts w:ascii="Times New Roman" w:eastAsia="Times New Roman" w:hAnsi="Times New Roman"/>
          <w:bCs/>
          <w:color w:val="000000"/>
          <w:sz w:val="28"/>
          <w:szCs w:val="28"/>
        </w:rPr>
        <w:t xml:space="preserve"> на координацию, на пластику (партер), на </w:t>
      </w:r>
      <w:proofErr w:type="spellStart"/>
      <w:r w:rsidRPr="00547B0F">
        <w:rPr>
          <w:rFonts w:ascii="Times New Roman" w:eastAsia="Times New Roman" w:hAnsi="Times New Roman"/>
          <w:bCs/>
          <w:color w:val="000000"/>
          <w:sz w:val="28"/>
          <w:szCs w:val="28"/>
        </w:rPr>
        <w:t>выносливость.</w:t>
      </w:r>
      <w:r w:rsidRPr="00547B0F">
        <w:rPr>
          <w:rFonts w:ascii="Times New Roman" w:hAnsi="Times New Roman"/>
          <w:sz w:val="28"/>
          <w:szCs w:val="28"/>
        </w:rPr>
        <w:t>Несложные</w:t>
      </w:r>
      <w:proofErr w:type="spellEnd"/>
      <w:r w:rsidRPr="00547B0F">
        <w:rPr>
          <w:rFonts w:ascii="Times New Roman" w:hAnsi="Times New Roman"/>
          <w:sz w:val="28"/>
          <w:szCs w:val="28"/>
        </w:rPr>
        <w:t xml:space="preserve"> танцевальные комбинации эстрадного танца.</w:t>
      </w:r>
    </w:p>
    <w:p w:rsidR="00641CA7" w:rsidRDefault="00641CA7" w:rsidP="00F64ADA">
      <w:pPr>
        <w:spacing w:after="0" w:line="240" w:lineRule="auto"/>
        <w:ind w:left="-567"/>
        <w:jc w:val="both"/>
        <w:rPr>
          <w:rFonts w:ascii="Times New Roman" w:hAnsi="Times New Roman"/>
          <w:sz w:val="28"/>
          <w:szCs w:val="28"/>
        </w:rPr>
      </w:pPr>
      <w:r w:rsidRPr="00641CA7">
        <w:rPr>
          <w:rFonts w:ascii="Times New Roman" w:eastAsia="Times New Roman" w:hAnsi="Times New Roman"/>
          <w:b/>
          <w:bCs/>
          <w:color w:val="000000"/>
          <w:sz w:val="28"/>
          <w:szCs w:val="28"/>
        </w:rPr>
        <w:t xml:space="preserve">Уличный стиль </w:t>
      </w:r>
      <w:proofErr w:type="spellStart"/>
      <w:r w:rsidRPr="00641CA7">
        <w:rPr>
          <w:rFonts w:ascii="Times New Roman" w:eastAsia="Times New Roman" w:hAnsi="Times New Roman"/>
          <w:b/>
          <w:bCs/>
          <w:color w:val="000000"/>
          <w:sz w:val="28"/>
          <w:szCs w:val="28"/>
        </w:rPr>
        <w:t>хип-хоп</w:t>
      </w:r>
      <w:proofErr w:type="spellEnd"/>
      <w:r w:rsidRPr="00641CA7">
        <w:rPr>
          <w:rFonts w:ascii="Times New Roman" w:eastAsia="Times New Roman" w:hAnsi="Times New Roman"/>
          <w:b/>
          <w:bCs/>
          <w:color w:val="000000"/>
          <w:sz w:val="28"/>
          <w:szCs w:val="28"/>
        </w:rPr>
        <w:t xml:space="preserve">. </w:t>
      </w:r>
      <w:r w:rsidRPr="00547B0F">
        <w:rPr>
          <w:rFonts w:ascii="Times New Roman" w:hAnsi="Times New Roman"/>
          <w:sz w:val="28"/>
          <w:szCs w:val="28"/>
        </w:rPr>
        <w:t xml:space="preserve">Базовые движения – степ и </w:t>
      </w:r>
      <w:proofErr w:type="spellStart"/>
      <w:r w:rsidRPr="00547B0F">
        <w:rPr>
          <w:rFonts w:ascii="Times New Roman" w:hAnsi="Times New Roman"/>
          <w:sz w:val="28"/>
          <w:szCs w:val="28"/>
        </w:rPr>
        <w:t>кач</w:t>
      </w:r>
      <w:proofErr w:type="spellEnd"/>
      <w:r w:rsidRPr="00547B0F">
        <w:rPr>
          <w:rFonts w:ascii="Times New Roman" w:hAnsi="Times New Roman"/>
          <w:sz w:val="28"/>
          <w:szCs w:val="28"/>
        </w:rPr>
        <w:t xml:space="preserve">. Степы (шаг) — это движения ног.  Основные базовые шаги в </w:t>
      </w:r>
      <w:proofErr w:type="spellStart"/>
      <w:r w:rsidRPr="00547B0F">
        <w:rPr>
          <w:rFonts w:ascii="Times New Roman" w:hAnsi="Times New Roman"/>
          <w:sz w:val="28"/>
          <w:szCs w:val="28"/>
        </w:rPr>
        <w:t>хип-хопе</w:t>
      </w:r>
      <w:proofErr w:type="spellEnd"/>
      <w:r w:rsidRPr="00547B0F">
        <w:rPr>
          <w:rFonts w:ascii="Times New Roman" w:hAnsi="Times New Roman"/>
          <w:sz w:val="28"/>
          <w:szCs w:val="28"/>
        </w:rPr>
        <w:t xml:space="preserve">: HAPPY FEET, ROGER RABBIT, </w:t>
      </w:r>
      <w:proofErr w:type="spellStart"/>
      <w:r w:rsidRPr="00547B0F">
        <w:rPr>
          <w:rFonts w:ascii="Times New Roman" w:hAnsi="Times New Roman"/>
          <w:sz w:val="28"/>
          <w:szCs w:val="28"/>
        </w:rPr>
        <w:t>FILA.</w:t>
      </w:r>
      <w:r>
        <w:rPr>
          <w:rFonts w:ascii="Times New Roman" w:hAnsi="Times New Roman"/>
          <w:sz w:val="28"/>
          <w:szCs w:val="28"/>
        </w:rPr>
        <w:t>Танцевальные</w:t>
      </w:r>
      <w:proofErr w:type="spellEnd"/>
      <w:r>
        <w:rPr>
          <w:rFonts w:ascii="Times New Roman" w:hAnsi="Times New Roman"/>
          <w:sz w:val="28"/>
          <w:szCs w:val="28"/>
        </w:rPr>
        <w:t xml:space="preserve"> комбинации в стиле </w:t>
      </w:r>
      <w:proofErr w:type="spellStart"/>
      <w:r>
        <w:rPr>
          <w:rFonts w:ascii="Times New Roman" w:hAnsi="Times New Roman"/>
          <w:sz w:val="28"/>
          <w:szCs w:val="28"/>
        </w:rPr>
        <w:t>хип-хоп</w:t>
      </w:r>
      <w:proofErr w:type="spellEnd"/>
      <w:r>
        <w:rPr>
          <w:rFonts w:ascii="Times New Roman" w:hAnsi="Times New Roman"/>
          <w:sz w:val="28"/>
          <w:szCs w:val="28"/>
        </w:rPr>
        <w:t>.</w:t>
      </w:r>
    </w:p>
    <w:p w:rsidR="00422A3C" w:rsidRPr="00641CA7" w:rsidRDefault="00422A3C" w:rsidP="00F64ADA">
      <w:pPr>
        <w:spacing w:after="0" w:line="240" w:lineRule="auto"/>
        <w:ind w:left="-567"/>
        <w:jc w:val="both"/>
        <w:rPr>
          <w:rFonts w:ascii="Times New Roman" w:eastAsia="Times New Roman" w:hAnsi="Times New Roman"/>
          <w:bCs/>
          <w:color w:val="000000"/>
          <w:sz w:val="28"/>
          <w:szCs w:val="28"/>
        </w:rPr>
      </w:pPr>
    </w:p>
    <w:p w:rsidR="00B34781" w:rsidRPr="00464734" w:rsidRDefault="00B34781" w:rsidP="00F64ADA">
      <w:pPr>
        <w:pStyle w:val="a5"/>
        <w:jc w:val="both"/>
        <w:rPr>
          <w:rFonts w:ascii="Times New Roman" w:hAnsi="Times New Roman"/>
          <w:b/>
          <w:sz w:val="28"/>
          <w:szCs w:val="28"/>
        </w:rPr>
      </w:pPr>
      <w:r>
        <w:rPr>
          <w:rFonts w:ascii="Times New Roman" w:hAnsi="Times New Roman"/>
          <w:b/>
          <w:sz w:val="28"/>
          <w:szCs w:val="28"/>
        </w:rPr>
        <w:t>3.</w:t>
      </w:r>
      <w:r w:rsidRPr="00067FFA">
        <w:rPr>
          <w:rFonts w:ascii="Times New Roman" w:hAnsi="Times New Roman"/>
          <w:b/>
          <w:sz w:val="28"/>
          <w:szCs w:val="28"/>
          <w:u w:val="single"/>
        </w:rPr>
        <w:t>Постановочная работа.</w:t>
      </w:r>
    </w:p>
    <w:p w:rsidR="00B34781" w:rsidRPr="00464734" w:rsidRDefault="00B34781" w:rsidP="00F64ADA">
      <w:pPr>
        <w:pStyle w:val="a5"/>
        <w:ind w:left="-567"/>
        <w:jc w:val="both"/>
        <w:rPr>
          <w:rFonts w:ascii="Times New Roman" w:hAnsi="Times New Roman"/>
          <w:sz w:val="28"/>
          <w:szCs w:val="28"/>
        </w:rPr>
      </w:pPr>
      <w:r w:rsidRPr="00464734">
        <w:rPr>
          <w:rFonts w:ascii="Times New Roman" w:hAnsi="Times New Roman"/>
          <w:sz w:val="28"/>
          <w:szCs w:val="28"/>
        </w:rPr>
        <w:t>Композиция в стиле диско.</w:t>
      </w:r>
    </w:p>
    <w:p w:rsidR="00B34781" w:rsidRDefault="00B34781" w:rsidP="00F64ADA">
      <w:pPr>
        <w:pStyle w:val="a5"/>
        <w:ind w:left="-567"/>
        <w:jc w:val="both"/>
        <w:rPr>
          <w:rFonts w:ascii="Times New Roman" w:hAnsi="Times New Roman"/>
          <w:sz w:val="28"/>
          <w:szCs w:val="28"/>
        </w:rPr>
      </w:pPr>
      <w:r w:rsidRPr="00464734">
        <w:rPr>
          <w:rFonts w:ascii="Times New Roman" w:hAnsi="Times New Roman"/>
          <w:sz w:val="28"/>
          <w:szCs w:val="28"/>
        </w:rPr>
        <w:t>Композиция эстрадного танца.</w:t>
      </w:r>
    </w:p>
    <w:p w:rsidR="00B34781" w:rsidRDefault="00B34781" w:rsidP="00F64ADA">
      <w:pPr>
        <w:pStyle w:val="a5"/>
        <w:ind w:left="-567"/>
        <w:jc w:val="both"/>
        <w:rPr>
          <w:rFonts w:ascii="Times New Roman" w:hAnsi="Times New Roman"/>
          <w:sz w:val="28"/>
          <w:szCs w:val="28"/>
        </w:rPr>
      </w:pPr>
      <w:r>
        <w:rPr>
          <w:rFonts w:ascii="Times New Roman" w:hAnsi="Times New Roman"/>
          <w:sz w:val="28"/>
          <w:szCs w:val="28"/>
        </w:rPr>
        <w:t xml:space="preserve">Композиция на основе </w:t>
      </w:r>
      <w:proofErr w:type="spellStart"/>
      <w:r>
        <w:rPr>
          <w:rFonts w:ascii="Times New Roman" w:hAnsi="Times New Roman"/>
          <w:sz w:val="28"/>
          <w:szCs w:val="28"/>
        </w:rPr>
        <w:t>хип-хопа</w:t>
      </w:r>
      <w:proofErr w:type="spellEnd"/>
      <w:r>
        <w:rPr>
          <w:rFonts w:ascii="Times New Roman" w:hAnsi="Times New Roman"/>
          <w:sz w:val="28"/>
          <w:szCs w:val="28"/>
        </w:rPr>
        <w:t>.</w:t>
      </w:r>
    </w:p>
    <w:p w:rsidR="00B34781" w:rsidRDefault="00B34781" w:rsidP="00F64ADA">
      <w:pPr>
        <w:pStyle w:val="a5"/>
        <w:ind w:left="-567"/>
        <w:jc w:val="both"/>
        <w:rPr>
          <w:rFonts w:ascii="Times New Roman" w:hAnsi="Times New Roman"/>
          <w:sz w:val="28"/>
          <w:szCs w:val="28"/>
        </w:rPr>
      </w:pPr>
    </w:p>
    <w:p w:rsidR="00B34781" w:rsidRDefault="00B34781" w:rsidP="00F64ADA">
      <w:pPr>
        <w:pStyle w:val="a5"/>
        <w:jc w:val="both"/>
        <w:rPr>
          <w:rFonts w:ascii="Times New Roman" w:hAnsi="Times New Roman"/>
          <w:b/>
          <w:sz w:val="28"/>
          <w:szCs w:val="28"/>
        </w:rPr>
      </w:pPr>
      <w:r>
        <w:rPr>
          <w:rFonts w:ascii="Times New Roman" w:hAnsi="Times New Roman"/>
          <w:b/>
          <w:sz w:val="28"/>
          <w:szCs w:val="28"/>
        </w:rPr>
        <w:t>4.</w:t>
      </w:r>
      <w:r w:rsidRPr="00067FFA">
        <w:rPr>
          <w:rFonts w:ascii="Times New Roman" w:hAnsi="Times New Roman"/>
          <w:b/>
          <w:sz w:val="28"/>
          <w:szCs w:val="28"/>
          <w:u w:val="single"/>
        </w:rPr>
        <w:t>Репетиционная работа.</w:t>
      </w:r>
    </w:p>
    <w:p w:rsidR="00B34781" w:rsidRDefault="00B34781" w:rsidP="00F64ADA">
      <w:pPr>
        <w:pStyle w:val="a5"/>
        <w:ind w:left="-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Отработка в стиле диско </w:t>
      </w:r>
      <w:proofErr w:type="gramStart"/>
      <w:r>
        <w:rPr>
          <w:rFonts w:ascii="Times New Roman" w:eastAsia="Times New Roman" w:hAnsi="Times New Roman"/>
          <w:color w:val="000000"/>
          <w:sz w:val="28"/>
          <w:szCs w:val="28"/>
          <w:lang w:eastAsia="ru-RU"/>
        </w:rPr>
        <w:t xml:space="preserve">( </w:t>
      </w:r>
      <w:proofErr w:type="gramEnd"/>
      <w:r>
        <w:rPr>
          <w:rFonts w:ascii="Times New Roman" w:eastAsia="Times New Roman" w:hAnsi="Times New Roman"/>
          <w:color w:val="000000"/>
          <w:sz w:val="28"/>
          <w:szCs w:val="28"/>
          <w:lang w:eastAsia="ru-RU"/>
        </w:rPr>
        <w:t>работа над движениями</w:t>
      </w:r>
      <w:r w:rsidRPr="00547B0F">
        <w:rPr>
          <w:rFonts w:ascii="Times New Roman" w:eastAsia="Times New Roman" w:hAnsi="Times New Roman"/>
          <w:color w:val="000000"/>
          <w:sz w:val="28"/>
          <w:szCs w:val="28"/>
          <w:lang w:eastAsia="ru-RU"/>
        </w:rPr>
        <w:t xml:space="preserve">, над </w:t>
      </w:r>
      <w:r>
        <w:rPr>
          <w:rFonts w:ascii="Times New Roman" w:eastAsia="Times New Roman" w:hAnsi="Times New Roman"/>
          <w:color w:val="000000"/>
          <w:sz w:val="28"/>
          <w:szCs w:val="28"/>
          <w:lang w:eastAsia="ru-RU"/>
        </w:rPr>
        <w:t>манерой исполнения)</w:t>
      </w:r>
    </w:p>
    <w:p w:rsidR="00B34781" w:rsidRDefault="00B34781" w:rsidP="00F64ADA">
      <w:pPr>
        <w:pStyle w:val="a5"/>
        <w:ind w:left="-567"/>
        <w:jc w:val="both"/>
        <w:rPr>
          <w:rFonts w:ascii="Times New Roman" w:eastAsia="Times New Roman" w:hAnsi="Times New Roman"/>
          <w:color w:val="000000"/>
          <w:sz w:val="28"/>
          <w:szCs w:val="28"/>
          <w:lang w:eastAsia="ru-RU"/>
        </w:rPr>
      </w:pPr>
      <w:r w:rsidRPr="00547B0F">
        <w:rPr>
          <w:rFonts w:ascii="Times New Roman" w:eastAsia="Times New Roman" w:hAnsi="Times New Roman"/>
          <w:color w:val="000000"/>
          <w:sz w:val="28"/>
          <w:szCs w:val="28"/>
          <w:lang w:eastAsia="ru-RU"/>
        </w:rPr>
        <w:t>От</w:t>
      </w:r>
      <w:r>
        <w:rPr>
          <w:rFonts w:ascii="Times New Roman" w:eastAsia="Times New Roman" w:hAnsi="Times New Roman"/>
          <w:color w:val="000000"/>
          <w:sz w:val="28"/>
          <w:szCs w:val="28"/>
          <w:lang w:eastAsia="ru-RU"/>
        </w:rPr>
        <w:t>работка эстрадного танца</w:t>
      </w:r>
      <w:r w:rsidRPr="00547B0F">
        <w:rPr>
          <w:rFonts w:ascii="Times New Roman" w:eastAsia="Times New Roman" w:hAnsi="Times New Roman"/>
          <w:color w:val="000000"/>
          <w:sz w:val="28"/>
          <w:szCs w:val="28"/>
          <w:lang w:eastAsia="ru-RU"/>
        </w:rPr>
        <w:t xml:space="preserve"> </w:t>
      </w:r>
      <w:proofErr w:type="gramStart"/>
      <w:r w:rsidRPr="00547B0F">
        <w:rPr>
          <w:rFonts w:ascii="Times New Roman" w:eastAsia="Times New Roman" w:hAnsi="Times New Roman"/>
          <w:color w:val="000000"/>
          <w:sz w:val="28"/>
          <w:szCs w:val="28"/>
          <w:lang w:eastAsia="ru-RU"/>
        </w:rPr>
        <w:t xml:space="preserve">( </w:t>
      </w:r>
      <w:proofErr w:type="gramEnd"/>
      <w:r w:rsidRPr="00547B0F">
        <w:rPr>
          <w:rFonts w:ascii="Times New Roman" w:eastAsia="Times New Roman" w:hAnsi="Times New Roman"/>
          <w:color w:val="000000"/>
          <w:sz w:val="28"/>
          <w:szCs w:val="28"/>
          <w:lang w:eastAsia="ru-RU"/>
        </w:rPr>
        <w:t>работа над манерой  и техникой исполнения движений).</w:t>
      </w:r>
    </w:p>
    <w:p w:rsidR="00B34781" w:rsidRDefault="00B34781" w:rsidP="00F64ADA">
      <w:pPr>
        <w:pStyle w:val="a5"/>
        <w:ind w:left="-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Отработка  танца </w:t>
      </w:r>
      <w:proofErr w:type="spellStart"/>
      <w:r>
        <w:rPr>
          <w:rFonts w:ascii="Times New Roman" w:eastAsia="Times New Roman" w:hAnsi="Times New Roman"/>
          <w:color w:val="000000"/>
          <w:sz w:val="28"/>
          <w:szCs w:val="28"/>
          <w:lang w:eastAsia="ru-RU"/>
        </w:rPr>
        <w:t>хип-хоп</w:t>
      </w:r>
      <w:proofErr w:type="spellEnd"/>
      <w:r w:rsidRPr="00547B0F">
        <w:rPr>
          <w:rFonts w:ascii="Times New Roman" w:eastAsia="Times New Roman" w:hAnsi="Times New Roman"/>
          <w:color w:val="000000"/>
          <w:sz w:val="28"/>
          <w:szCs w:val="28"/>
          <w:lang w:eastAsia="ru-RU"/>
        </w:rPr>
        <w:t xml:space="preserve"> </w:t>
      </w:r>
      <w:proofErr w:type="gramStart"/>
      <w:r w:rsidRPr="00547B0F">
        <w:rPr>
          <w:rFonts w:ascii="Times New Roman" w:eastAsia="Times New Roman" w:hAnsi="Times New Roman"/>
          <w:color w:val="000000"/>
          <w:sz w:val="28"/>
          <w:szCs w:val="28"/>
          <w:lang w:eastAsia="ru-RU"/>
        </w:rPr>
        <w:t xml:space="preserve">( </w:t>
      </w:r>
      <w:proofErr w:type="gramEnd"/>
      <w:r w:rsidRPr="00547B0F">
        <w:rPr>
          <w:rFonts w:ascii="Times New Roman" w:eastAsia="Times New Roman" w:hAnsi="Times New Roman"/>
          <w:color w:val="000000"/>
          <w:sz w:val="28"/>
          <w:szCs w:val="28"/>
          <w:lang w:eastAsia="ru-RU"/>
        </w:rPr>
        <w:t>работа над корпусом, ч</w:t>
      </w:r>
      <w:r>
        <w:rPr>
          <w:rFonts w:ascii="Times New Roman" w:eastAsia="Times New Roman" w:hAnsi="Times New Roman"/>
          <w:color w:val="000000"/>
          <w:sz w:val="28"/>
          <w:szCs w:val="28"/>
          <w:lang w:eastAsia="ru-RU"/>
        </w:rPr>
        <w:t>ёткостью исполнения  движений</w:t>
      </w:r>
      <w:r w:rsidRPr="00547B0F">
        <w:rPr>
          <w:rFonts w:ascii="Times New Roman" w:eastAsia="Times New Roman" w:hAnsi="Times New Roman"/>
          <w:color w:val="000000"/>
          <w:sz w:val="28"/>
          <w:szCs w:val="28"/>
          <w:lang w:eastAsia="ru-RU"/>
        </w:rPr>
        <w:t>).</w:t>
      </w:r>
    </w:p>
    <w:p w:rsidR="00422A3C" w:rsidRDefault="00422A3C" w:rsidP="00F64ADA">
      <w:pPr>
        <w:pStyle w:val="a5"/>
        <w:ind w:left="-567"/>
        <w:jc w:val="both"/>
        <w:rPr>
          <w:rFonts w:ascii="Times New Roman" w:eastAsia="Times New Roman" w:hAnsi="Times New Roman"/>
          <w:color w:val="000000"/>
          <w:sz w:val="28"/>
          <w:szCs w:val="28"/>
          <w:lang w:eastAsia="ru-RU"/>
        </w:rPr>
      </w:pPr>
    </w:p>
    <w:p w:rsidR="004C7E82" w:rsidRPr="00026947" w:rsidRDefault="004C7E82" w:rsidP="00F64ADA">
      <w:pPr>
        <w:spacing w:before="100" w:beforeAutospacing="1" w:after="100" w:afterAutospacing="1"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5. </w:t>
      </w:r>
      <w:r w:rsidRPr="00067FFA">
        <w:rPr>
          <w:rFonts w:ascii="Times New Roman" w:eastAsia="Times New Roman" w:hAnsi="Times New Roman"/>
          <w:b/>
          <w:color w:val="000000"/>
          <w:sz w:val="28"/>
          <w:szCs w:val="28"/>
          <w:u w:val="single"/>
        </w:rPr>
        <w:t>Театральная мастерская.</w:t>
      </w:r>
    </w:p>
    <w:p w:rsidR="004C7E82" w:rsidRPr="00BE761B" w:rsidRDefault="004C7E82" w:rsidP="00F64ADA">
      <w:pPr>
        <w:pStyle w:val="a3"/>
        <w:tabs>
          <w:tab w:val="left" w:pos="540"/>
        </w:tabs>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Работа  по сценарию, отработка  отдельных  творческих номеров</w:t>
      </w:r>
      <w:r>
        <w:rPr>
          <w:rFonts w:ascii="Times New Roman" w:eastAsia="Times New Roman" w:hAnsi="Times New Roman" w:cs="Times New Roman"/>
          <w:sz w:val="28"/>
          <w:szCs w:val="28"/>
        </w:rPr>
        <w:t xml:space="preserve"> в  концертной программе «Город древний, </w:t>
      </w:r>
      <w:r w:rsidR="002549B2">
        <w:rPr>
          <w:rFonts w:ascii="Times New Roman" w:eastAsia="Times New Roman" w:hAnsi="Times New Roman" w:cs="Times New Roman"/>
          <w:sz w:val="28"/>
          <w:szCs w:val="28"/>
        </w:rPr>
        <w:t>город молодой в ритмах 21 века»</w:t>
      </w:r>
      <w:r w:rsidRPr="00BE761B">
        <w:rPr>
          <w:rFonts w:ascii="Times New Roman" w:eastAsia="Times New Roman" w:hAnsi="Times New Roman" w:cs="Times New Roman"/>
          <w:sz w:val="28"/>
          <w:szCs w:val="28"/>
        </w:rPr>
        <w:t>.  Компоненты  поведения  на сцене (интонация, мимика, жест).  Значение  декораций и костюмов. Уп</w:t>
      </w:r>
      <w:r>
        <w:rPr>
          <w:rFonts w:ascii="Times New Roman" w:eastAsia="Times New Roman" w:hAnsi="Times New Roman" w:cs="Times New Roman"/>
          <w:sz w:val="28"/>
          <w:szCs w:val="28"/>
        </w:rPr>
        <w:t xml:space="preserve">ражнения  на </w:t>
      </w:r>
      <w:r w:rsidRPr="00BE761B">
        <w:rPr>
          <w:rFonts w:ascii="Times New Roman" w:eastAsia="Times New Roman" w:hAnsi="Times New Roman" w:cs="Times New Roman"/>
          <w:sz w:val="28"/>
          <w:szCs w:val="28"/>
        </w:rPr>
        <w:t xml:space="preserve"> развития  сце</w:t>
      </w:r>
      <w:r>
        <w:rPr>
          <w:rFonts w:ascii="Times New Roman" w:eastAsia="Times New Roman" w:hAnsi="Times New Roman" w:cs="Times New Roman"/>
          <w:sz w:val="28"/>
          <w:szCs w:val="28"/>
        </w:rPr>
        <w:t xml:space="preserve">нического воображения и </w:t>
      </w:r>
      <w:r w:rsidRPr="00BE761B">
        <w:rPr>
          <w:rFonts w:ascii="Times New Roman" w:eastAsia="Times New Roman" w:hAnsi="Times New Roman" w:cs="Times New Roman"/>
          <w:sz w:val="28"/>
          <w:szCs w:val="28"/>
        </w:rPr>
        <w:t xml:space="preserve">внимания. </w:t>
      </w:r>
    </w:p>
    <w:p w:rsidR="004C7E82" w:rsidRDefault="004C7E82" w:rsidP="00F64ADA">
      <w:pPr>
        <w:pStyle w:val="a3"/>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Структура концертного выступления. Психологическая подготовка к вы</w:t>
      </w:r>
      <w:r>
        <w:rPr>
          <w:rFonts w:ascii="Times New Roman" w:eastAsia="Times New Roman" w:hAnsi="Times New Roman" w:cs="Times New Roman"/>
          <w:sz w:val="28"/>
          <w:szCs w:val="28"/>
        </w:rPr>
        <w:t xml:space="preserve">ступлению. </w:t>
      </w:r>
      <w:r w:rsidRPr="00BE761B">
        <w:rPr>
          <w:rFonts w:ascii="Times New Roman" w:eastAsia="Times New Roman" w:hAnsi="Times New Roman" w:cs="Times New Roman"/>
          <w:sz w:val="28"/>
          <w:szCs w:val="28"/>
        </w:rPr>
        <w:t>Правила поведения за кулисами (дисциплина)</w:t>
      </w:r>
      <w:proofErr w:type="gramStart"/>
      <w:r w:rsidRPr="00BE761B">
        <w:rPr>
          <w:rFonts w:ascii="Times New Roman" w:eastAsia="Times New Roman" w:hAnsi="Times New Roman" w:cs="Times New Roman"/>
          <w:sz w:val="28"/>
          <w:szCs w:val="28"/>
        </w:rPr>
        <w:t>.П</w:t>
      </w:r>
      <w:proofErr w:type="gramEnd"/>
      <w:r w:rsidRPr="00BE761B">
        <w:rPr>
          <w:rFonts w:ascii="Times New Roman" w:eastAsia="Times New Roman" w:hAnsi="Times New Roman" w:cs="Times New Roman"/>
          <w:sz w:val="28"/>
          <w:szCs w:val="28"/>
        </w:rPr>
        <w:t xml:space="preserve">остановка вокально-хореографических номеров. Генеральная </w:t>
      </w:r>
      <w:proofErr w:type="spellStart"/>
      <w:r w:rsidRPr="00BE761B">
        <w:rPr>
          <w:rFonts w:ascii="Times New Roman" w:eastAsia="Times New Roman" w:hAnsi="Times New Roman" w:cs="Times New Roman"/>
          <w:sz w:val="28"/>
          <w:szCs w:val="28"/>
        </w:rPr>
        <w:t>репетиция</w:t>
      </w:r>
      <w:proofErr w:type="gramStart"/>
      <w:r w:rsidRPr="00BE761B">
        <w:rPr>
          <w:rFonts w:ascii="Times New Roman" w:eastAsia="Times New Roman" w:hAnsi="Times New Roman" w:cs="Times New Roman"/>
          <w:sz w:val="28"/>
          <w:szCs w:val="28"/>
        </w:rPr>
        <w:t>.Н</w:t>
      </w:r>
      <w:proofErr w:type="gramEnd"/>
      <w:r w:rsidRPr="00BE761B">
        <w:rPr>
          <w:rFonts w:ascii="Times New Roman" w:eastAsia="Times New Roman" w:hAnsi="Times New Roman" w:cs="Times New Roman"/>
          <w:sz w:val="28"/>
          <w:szCs w:val="28"/>
        </w:rPr>
        <w:t>авыки</w:t>
      </w:r>
      <w:proofErr w:type="spellEnd"/>
      <w:r w:rsidRPr="00BE761B">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w:t>
      </w:r>
      <w:r>
        <w:rPr>
          <w:rFonts w:ascii="Times New Roman" w:eastAsia="Times New Roman" w:hAnsi="Times New Roman" w:cs="Times New Roman"/>
          <w:sz w:val="28"/>
          <w:szCs w:val="28"/>
        </w:rPr>
        <w:t>ех коллектива.</w:t>
      </w:r>
      <w:r w:rsidRPr="00BE761B">
        <w:rPr>
          <w:rFonts w:ascii="Times New Roman" w:eastAsia="Times New Roman" w:hAnsi="Times New Roman" w:cs="Times New Roman"/>
          <w:sz w:val="28"/>
          <w:szCs w:val="28"/>
        </w:rPr>
        <w:t xml:space="preserve"> Повторное выступление как импровизация. Участие в </w:t>
      </w:r>
      <w:r>
        <w:rPr>
          <w:rFonts w:ascii="Times New Roman" w:eastAsia="Times New Roman" w:hAnsi="Times New Roman" w:cs="Times New Roman"/>
          <w:sz w:val="28"/>
          <w:szCs w:val="28"/>
        </w:rPr>
        <w:t>концертных программах,</w:t>
      </w:r>
      <w:r w:rsidRPr="00BE761B">
        <w:rPr>
          <w:rFonts w:ascii="Times New Roman" w:eastAsia="Times New Roman" w:hAnsi="Times New Roman" w:cs="Times New Roman"/>
          <w:sz w:val="28"/>
          <w:szCs w:val="28"/>
        </w:rPr>
        <w:t xml:space="preserve"> музыкальных спектаклях, муниципальных и региональных конкурсах, фестивалях.</w:t>
      </w:r>
    </w:p>
    <w:p w:rsidR="00B34781" w:rsidRPr="00067FFA" w:rsidRDefault="004C7E82" w:rsidP="00F64ADA">
      <w:pPr>
        <w:spacing w:before="100" w:beforeAutospacing="1" w:after="100" w:afterAutospacing="1" w:line="240" w:lineRule="auto"/>
        <w:jc w:val="both"/>
        <w:rPr>
          <w:rFonts w:ascii="Times New Roman" w:eastAsia="Times New Roman" w:hAnsi="Times New Roman"/>
          <w:b/>
          <w:color w:val="000000"/>
          <w:sz w:val="28"/>
          <w:szCs w:val="28"/>
          <w:u w:val="single"/>
        </w:rPr>
      </w:pPr>
      <w:r w:rsidRPr="00067FFA">
        <w:rPr>
          <w:rFonts w:ascii="Times New Roman" w:eastAsia="Times New Roman" w:hAnsi="Times New Roman"/>
          <w:b/>
          <w:color w:val="000000"/>
          <w:sz w:val="28"/>
          <w:szCs w:val="28"/>
          <w:u w:val="single"/>
        </w:rPr>
        <w:t>6.</w:t>
      </w:r>
      <w:r w:rsidR="00B34781" w:rsidRPr="00067FFA">
        <w:rPr>
          <w:rFonts w:ascii="Times New Roman" w:eastAsia="Times New Roman" w:hAnsi="Times New Roman"/>
          <w:b/>
          <w:color w:val="000000"/>
          <w:sz w:val="28"/>
          <w:szCs w:val="28"/>
          <w:u w:val="single"/>
        </w:rPr>
        <w:t xml:space="preserve"> Итоговые занятия.</w:t>
      </w:r>
    </w:p>
    <w:p w:rsidR="00067FFA" w:rsidRDefault="004C7E82" w:rsidP="00F64ADA">
      <w:pPr>
        <w:spacing w:before="100" w:beforeAutospacing="1" w:after="100" w:afterAutospacing="1"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Танцевальная импровизация. </w:t>
      </w:r>
      <w:r w:rsidRPr="00547B0F">
        <w:rPr>
          <w:rFonts w:ascii="Times New Roman" w:eastAsia="Times New Roman" w:hAnsi="Times New Roman"/>
          <w:color w:val="000000"/>
          <w:sz w:val="28"/>
          <w:szCs w:val="28"/>
        </w:rPr>
        <w:t>Итоговая диагностика.</w:t>
      </w:r>
    </w:p>
    <w:p w:rsidR="008221CC" w:rsidRPr="00C87CD9" w:rsidRDefault="008221CC" w:rsidP="00067FFA">
      <w:pPr>
        <w:pStyle w:val="a5"/>
        <w:jc w:val="center"/>
        <w:rPr>
          <w:rFonts w:ascii="Times New Roman" w:hAnsi="Times New Roman"/>
          <w:b/>
          <w:sz w:val="24"/>
        </w:rPr>
      </w:pPr>
      <w:r>
        <w:rPr>
          <w:rFonts w:ascii="Times New Roman" w:hAnsi="Times New Roman"/>
          <w:b/>
          <w:sz w:val="24"/>
        </w:rPr>
        <w:t>УЧЕБНО – ТЕМАТИЧЕСКИЙ ПЛАН</w:t>
      </w:r>
    </w:p>
    <w:p w:rsidR="008221CC" w:rsidRDefault="008221CC" w:rsidP="008221CC">
      <w:pPr>
        <w:pStyle w:val="a5"/>
        <w:ind w:left="-284"/>
        <w:jc w:val="center"/>
        <w:rPr>
          <w:rFonts w:ascii="Times New Roman" w:hAnsi="Times New Roman"/>
          <w:b/>
          <w:sz w:val="24"/>
        </w:rPr>
      </w:pPr>
      <w:r>
        <w:rPr>
          <w:rFonts w:ascii="Times New Roman" w:hAnsi="Times New Roman"/>
          <w:b/>
          <w:sz w:val="24"/>
        </w:rPr>
        <w:t>4 год обучения</w:t>
      </w:r>
    </w:p>
    <w:p w:rsidR="008221CC" w:rsidRPr="004D0210" w:rsidRDefault="008221CC" w:rsidP="008221CC">
      <w:pPr>
        <w:pStyle w:val="a5"/>
        <w:ind w:left="-284"/>
        <w:jc w:val="center"/>
        <w:rPr>
          <w:rFonts w:ascii="Times New Roman" w:hAnsi="Times New Roman"/>
          <w:b/>
          <w:sz w:val="24"/>
        </w:rPr>
      </w:pPr>
      <w:r>
        <w:rPr>
          <w:rFonts w:ascii="Times New Roman" w:hAnsi="Times New Roman"/>
          <w:b/>
          <w:sz w:val="24"/>
        </w:rPr>
        <w:t>«Гости из будущего»</w:t>
      </w:r>
    </w:p>
    <w:p w:rsidR="008221CC" w:rsidRDefault="008221CC" w:rsidP="008221CC">
      <w:pPr>
        <w:tabs>
          <w:tab w:val="left" w:pos="284"/>
        </w:tabs>
        <w:ind w:left="1276" w:hanging="709"/>
        <w:jc w:val="center"/>
        <w:rPr>
          <w:rFonts w:ascii="Times New Roman" w:hAnsi="Times New Roman" w:cs="Times New Roman"/>
          <w:b/>
          <w:sz w:val="28"/>
          <w:szCs w:val="28"/>
        </w:rPr>
      </w:pPr>
    </w:p>
    <w:tbl>
      <w:tblPr>
        <w:tblStyle w:val="a7"/>
        <w:tblW w:w="0" w:type="auto"/>
        <w:tblInd w:w="-743" w:type="dxa"/>
        <w:tblLook w:val="04A0"/>
      </w:tblPr>
      <w:tblGrid>
        <w:gridCol w:w="695"/>
        <w:gridCol w:w="5685"/>
        <w:gridCol w:w="1367"/>
        <w:gridCol w:w="1258"/>
        <w:gridCol w:w="1309"/>
      </w:tblGrid>
      <w:tr w:rsidR="008221CC" w:rsidRPr="00D83D58" w:rsidTr="00935D3D">
        <w:tc>
          <w:tcPr>
            <w:tcW w:w="695" w:type="dxa"/>
            <w:vMerge w:val="restart"/>
          </w:tcPr>
          <w:p w:rsidR="008221CC" w:rsidRPr="00D83D58" w:rsidRDefault="008221CC" w:rsidP="00935D3D">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8221CC" w:rsidRPr="00D83D58" w:rsidRDefault="008221CC" w:rsidP="00935D3D">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8221CC" w:rsidRPr="00D83D58" w:rsidRDefault="008221CC" w:rsidP="00935D3D">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8221CC" w:rsidRPr="00D83D58" w:rsidTr="00935D3D">
        <w:tc>
          <w:tcPr>
            <w:tcW w:w="695" w:type="dxa"/>
            <w:vMerge/>
          </w:tcPr>
          <w:p w:rsidR="008221CC" w:rsidRDefault="008221CC" w:rsidP="00935D3D"/>
        </w:tc>
        <w:tc>
          <w:tcPr>
            <w:tcW w:w="5685" w:type="dxa"/>
            <w:vMerge/>
          </w:tcPr>
          <w:p w:rsidR="008221CC" w:rsidRDefault="008221CC" w:rsidP="00935D3D"/>
        </w:tc>
        <w:tc>
          <w:tcPr>
            <w:tcW w:w="1367" w:type="dxa"/>
          </w:tcPr>
          <w:p w:rsidR="008221CC" w:rsidRPr="00D83D58" w:rsidRDefault="008221CC" w:rsidP="00935D3D">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8221CC" w:rsidRPr="00D83D58" w:rsidRDefault="008221CC" w:rsidP="00935D3D">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8221CC" w:rsidRPr="00D83D58" w:rsidRDefault="008221CC" w:rsidP="00935D3D">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8221CC" w:rsidRPr="002C5024" w:rsidTr="00935D3D">
        <w:tc>
          <w:tcPr>
            <w:tcW w:w="10314" w:type="dxa"/>
            <w:gridSpan w:val="5"/>
          </w:tcPr>
          <w:p w:rsidR="008221CC" w:rsidRPr="002C5024" w:rsidRDefault="008221CC" w:rsidP="00935D3D">
            <w:pPr>
              <w:jc w:val="cente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Вводное занятие</w:t>
            </w:r>
            <w:r w:rsidRPr="00D83D58">
              <w:rPr>
                <w:rFonts w:ascii="Times New Roman" w:hAnsi="Times New Roman"/>
                <w:b/>
                <w:sz w:val="24"/>
                <w:u w:val="single"/>
              </w:rPr>
              <w:t>»</w:t>
            </w:r>
          </w:p>
        </w:tc>
      </w:tr>
      <w:tr w:rsidR="008221CC" w:rsidRPr="00D83D58" w:rsidTr="00935D3D">
        <w:tc>
          <w:tcPr>
            <w:tcW w:w="695" w:type="dxa"/>
          </w:tcPr>
          <w:p w:rsidR="008221CC" w:rsidRPr="00D83D58" w:rsidRDefault="008221CC" w:rsidP="00935D3D">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8221CC" w:rsidRPr="00534246" w:rsidRDefault="008221CC" w:rsidP="00935D3D">
            <w:pPr>
              <w:ind w:left="48"/>
              <w:jc w:val="both"/>
              <w:rPr>
                <w:rFonts w:ascii="Times New Roman" w:hAnsi="Times New Roman"/>
                <w:sz w:val="28"/>
                <w:szCs w:val="28"/>
              </w:rPr>
            </w:pPr>
            <w:r>
              <w:rPr>
                <w:rFonts w:ascii="Times New Roman" w:hAnsi="Times New Roman"/>
                <w:sz w:val="24"/>
                <w:szCs w:val="28"/>
              </w:rPr>
              <w:t xml:space="preserve">Вводное занятие. Инструктаж по </w:t>
            </w:r>
            <w:proofErr w:type="spellStart"/>
            <w:r>
              <w:rPr>
                <w:rFonts w:ascii="Times New Roman" w:hAnsi="Times New Roman"/>
                <w:sz w:val="24"/>
                <w:szCs w:val="28"/>
              </w:rPr>
              <w:t>ТБ</w:t>
            </w:r>
            <w:proofErr w:type="gramStart"/>
            <w:r>
              <w:rPr>
                <w:rFonts w:ascii="Times New Roman" w:hAnsi="Times New Roman"/>
                <w:sz w:val="24"/>
                <w:szCs w:val="28"/>
              </w:rPr>
              <w:t>.</w:t>
            </w:r>
            <w:r w:rsidRPr="00FF7125">
              <w:rPr>
                <w:rFonts w:ascii="Times New Roman" w:hAnsi="Times New Roman"/>
                <w:sz w:val="24"/>
                <w:szCs w:val="28"/>
              </w:rPr>
              <w:t>З</w:t>
            </w:r>
            <w:proofErr w:type="gramEnd"/>
            <w:r w:rsidRPr="00FF7125">
              <w:rPr>
                <w:rFonts w:ascii="Times New Roman" w:hAnsi="Times New Roman"/>
                <w:sz w:val="24"/>
                <w:szCs w:val="28"/>
              </w:rPr>
              <w:t>накомство</w:t>
            </w:r>
            <w:proofErr w:type="spellEnd"/>
            <w:r w:rsidRPr="00FF7125">
              <w:rPr>
                <w:rFonts w:ascii="Times New Roman" w:hAnsi="Times New Roman"/>
                <w:sz w:val="24"/>
                <w:szCs w:val="28"/>
              </w:rPr>
              <w:t xml:space="preserve"> обучающихся с содержан</w:t>
            </w:r>
            <w:r w:rsidR="00935D3D">
              <w:rPr>
                <w:rFonts w:ascii="Times New Roman" w:hAnsi="Times New Roman"/>
                <w:sz w:val="24"/>
                <w:szCs w:val="28"/>
              </w:rPr>
              <w:t>ием работы и планом занятий на 4</w:t>
            </w:r>
            <w:r w:rsidRPr="00FF7125">
              <w:rPr>
                <w:rFonts w:ascii="Times New Roman" w:hAnsi="Times New Roman"/>
                <w:sz w:val="24"/>
                <w:szCs w:val="28"/>
              </w:rPr>
              <w:t xml:space="preserve"> год обучения.</w:t>
            </w:r>
            <w:r>
              <w:rPr>
                <w:rFonts w:ascii="Times New Roman" w:hAnsi="Times New Roman"/>
                <w:sz w:val="24"/>
                <w:szCs w:val="28"/>
              </w:rPr>
              <w:t xml:space="preserve"> Начальная диагностика.</w:t>
            </w:r>
          </w:p>
        </w:tc>
        <w:tc>
          <w:tcPr>
            <w:tcW w:w="1367" w:type="dxa"/>
          </w:tcPr>
          <w:p w:rsidR="008221CC" w:rsidRDefault="008221CC" w:rsidP="00935D3D">
            <w:pPr>
              <w:jc w:val="center"/>
              <w:rPr>
                <w:rFonts w:ascii="Times New Roman" w:hAnsi="Times New Roman" w:cs="Times New Roman"/>
                <w:sz w:val="24"/>
              </w:rPr>
            </w:pPr>
          </w:p>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2</w:t>
            </w:r>
          </w:p>
        </w:tc>
        <w:tc>
          <w:tcPr>
            <w:tcW w:w="1309" w:type="dxa"/>
          </w:tcPr>
          <w:p w:rsidR="008221CC" w:rsidRDefault="008221CC" w:rsidP="00935D3D">
            <w:pPr>
              <w:jc w:val="center"/>
              <w:rPr>
                <w:rFonts w:ascii="Times New Roman" w:hAnsi="Times New Roman" w:cs="Times New Roman"/>
                <w:sz w:val="24"/>
              </w:rPr>
            </w:pPr>
          </w:p>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w:t>
            </w:r>
          </w:p>
        </w:tc>
      </w:tr>
      <w:tr w:rsidR="008221CC" w:rsidRPr="00D83D58" w:rsidTr="00935D3D">
        <w:tc>
          <w:tcPr>
            <w:tcW w:w="695" w:type="dxa"/>
          </w:tcPr>
          <w:p w:rsidR="008221CC" w:rsidRDefault="008221CC" w:rsidP="00935D3D">
            <w:pPr>
              <w:rPr>
                <w:rFonts w:ascii="Times New Roman" w:hAnsi="Times New Roman" w:cs="Times New Roman"/>
                <w:sz w:val="24"/>
              </w:rPr>
            </w:pPr>
          </w:p>
        </w:tc>
        <w:tc>
          <w:tcPr>
            <w:tcW w:w="9619" w:type="dxa"/>
            <w:gridSpan w:val="4"/>
          </w:tcPr>
          <w:p w:rsidR="008221CC" w:rsidRDefault="008221CC" w:rsidP="00935D3D">
            <w:pPr>
              <w:jc w:val="center"/>
              <w:rPr>
                <w:rFonts w:ascii="Times New Roman" w:hAnsi="Times New Roman" w:cs="Times New Roman"/>
                <w:sz w:val="24"/>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sidR="00935D3D">
              <w:rPr>
                <w:rFonts w:ascii="Times New Roman" w:hAnsi="Times New Roman"/>
                <w:b/>
                <w:sz w:val="24"/>
                <w:u w:val="single"/>
              </w:rPr>
              <w:t>«</w:t>
            </w:r>
            <w:proofErr w:type="gramEnd"/>
            <w:r w:rsidR="00935D3D">
              <w:rPr>
                <w:rFonts w:ascii="Times New Roman" w:hAnsi="Times New Roman"/>
                <w:b/>
                <w:sz w:val="24"/>
                <w:u w:val="single"/>
              </w:rPr>
              <w:t>Жизнь танца в песне</w:t>
            </w:r>
            <w:r w:rsidRPr="00D83D58">
              <w:rPr>
                <w:rFonts w:ascii="Times New Roman" w:hAnsi="Times New Roman"/>
                <w:b/>
                <w:sz w:val="24"/>
                <w:u w:val="single"/>
              </w:rPr>
              <w:t>»</w:t>
            </w:r>
          </w:p>
        </w:tc>
      </w:tr>
      <w:tr w:rsidR="008221CC" w:rsidRPr="00D83D58" w:rsidTr="00935D3D">
        <w:tc>
          <w:tcPr>
            <w:tcW w:w="695" w:type="dxa"/>
          </w:tcPr>
          <w:p w:rsidR="008221CC" w:rsidRPr="00D83D58" w:rsidRDefault="008221CC" w:rsidP="00935D3D">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685" w:type="dxa"/>
          </w:tcPr>
          <w:p w:rsidR="008221CC" w:rsidRPr="00FF7125" w:rsidRDefault="00935D3D" w:rsidP="00935D3D">
            <w:pPr>
              <w:rPr>
                <w:rFonts w:ascii="Times New Roman" w:hAnsi="Times New Roman"/>
                <w:sz w:val="24"/>
                <w:szCs w:val="28"/>
              </w:rPr>
            </w:pPr>
            <w:r>
              <w:rPr>
                <w:rFonts w:ascii="Times New Roman" w:hAnsi="Times New Roman"/>
                <w:sz w:val="24"/>
                <w:szCs w:val="28"/>
              </w:rPr>
              <w:t>Танцевальный характер музыки.</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5685" w:type="dxa"/>
          </w:tcPr>
          <w:p w:rsidR="008221CC" w:rsidRPr="00534246" w:rsidRDefault="00935D3D" w:rsidP="00935D3D">
            <w:pPr>
              <w:rPr>
                <w:rFonts w:ascii="Times New Roman" w:hAnsi="Times New Roman"/>
                <w:sz w:val="24"/>
                <w:szCs w:val="28"/>
              </w:rPr>
            </w:pPr>
            <w:r>
              <w:rPr>
                <w:rFonts w:ascii="Times New Roman" w:hAnsi="Times New Roman"/>
                <w:sz w:val="24"/>
                <w:szCs w:val="28"/>
              </w:rPr>
              <w:t>Танцевальный характер музыки.</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4.</w:t>
            </w:r>
          </w:p>
        </w:tc>
        <w:tc>
          <w:tcPr>
            <w:tcW w:w="5685" w:type="dxa"/>
          </w:tcPr>
          <w:p w:rsidR="008221CC" w:rsidRDefault="00935D3D" w:rsidP="00935D3D">
            <w:pPr>
              <w:pStyle w:val="a5"/>
              <w:rPr>
                <w:rFonts w:ascii="Times New Roman" w:hAnsi="Times New Roman"/>
                <w:sz w:val="24"/>
              </w:rPr>
            </w:pPr>
            <w:r>
              <w:rPr>
                <w:rFonts w:ascii="Times New Roman" w:hAnsi="Times New Roman"/>
                <w:sz w:val="24"/>
                <w:szCs w:val="28"/>
              </w:rPr>
              <w:t>Танцевальный характер музыки.</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5.</w:t>
            </w:r>
          </w:p>
        </w:tc>
        <w:tc>
          <w:tcPr>
            <w:tcW w:w="5685" w:type="dxa"/>
          </w:tcPr>
          <w:p w:rsidR="008221CC" w:rsidRDefault="00935D3D" w:rsidP="00935D3D">
            <w:pPr>
              <w:pStyle w:val="a5"/>
              <w:rPr>
                <w:rFonts w:ascii="Times New Roman" w:hAnsi="Times New Roman"/>
                <w:sz w:val="24"/>
              </w:rPr>
            </w:pPr>
            <w:r>
              <w:rPr>
                <w:rFonts w:ascii="Times New Roman" w:hAnsi="Times New Roman"/>
                <w:sz w:val="24"/>
                <w:szCs w:val="28"/>
              </w:rPr>
              <w:t>Возникновение пластического образа в космосе.</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6.</w:t>
            </w:r>
          </w:p>
        </w:tc>
        <w:tc>
          <w:tcPr>
            <w:tcW w:w="5685" w:type="dxa"/>
          </w:tcPr>
          <w:p w:rsidR="008221CC" w:rsidRDefault="00935D3D" w:rsidP="00935D3D">
            <w:pPr>
              <w:pStyle w:val="a5"/>
              <w:rPr>
                <w:rFonts w:ascii="Times New Roman" w:hAnsi="Times New Roman"/>
                <w:sz w:val="24"/>
              </w:rPr>
            </w:pPr>
            <w:r>
              <w:rPr>
                <w:rFonts w:ascii="Times New Roman" w:hAnsi="Times New Roman"/>
                <w:sz w:val="24"/>
                <w:szCs w:val="28"/>
              </w:rPr>
              <w:t>Возникновение пластического образа в космосе.</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7.</w:t>
            </w:r>
          </w:p>
        </w:tc>
        <w:tc>
          <w:tcPr>
            <w:tcW w:w="5685" w:type="dxa"/>
          </w:tcPr>
          <w:p w:rsidR="008221CC" w:rsidRDefault="00935D3D" w:rsidP="00935D3D">
            <w:pPr>
              <w:pStyle w:val="a5"/>
              <w:rPr>
                <w:rFonts w:ascii="Times New Roman" w:hAnsi="Times New Roman"/>
                <w:sz w:val="24"/>
              </w:rPr>
            </w:pPr>
            <w:r>
              <w:rPr>
                <w:rFonts w:ascii="Times New Roman" w:hAnsi="Times New Roman"/>
                <w:sz w:val="24"/>
                <w:szCs w:val="28"/>
              </w:rPr>
              <w:t>Индивидуальные отчеты.</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8.</w:t>
            </w:r>
          </w:p>
        </w:tc>
        <w:tc>
          <w:tcPr>
            <w:tcW w:w="5685" w:type="dxa"/>
          </w:tcPr>
          <w:p w:rsidR="008221CC" w:rsidRPr="00C25883" w:rsidRDefault="00935D3D" w:rsidP="00935D3D">
            <w:pPr>
              <w:pStyle w:val="a5"/>
              <w:rPr>
                <w:rFonts w:ascii="Times New Roman" w:eastAsia="Times New Roman" w:hAnsi="Times New Roman"/>
                <w:color w:val="000000"/>
                <w:sz w:val="24"/>
                <w:szCs w:val="28"/>
                <w:lang w:eastAsia="ru-RU"/>
              </w:rPr>
            </w:pPr>
            <w:r>
              <w:rPr>
                <w:rFonts w:ascii="Times New Roman" w:hAnsi="Times New Roman"/>
                <w:sz w:val="24"/>
                <w:szCs w:val="28"/>
              </w:rPr>
              <w:t>Индивидуальные отчеты.</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935D3D" w:rsidRPr="00D83D58" w:rsidTr="00935D3D">
        <w:tc>
          <w:tcPr>
            <w:tcW w:w="10314" w:type="dxa"/>
            <w:gridSpan w:val="5"/>
          </w:tcPr>
          <w:p w:rsidR="00935D3D" w:rsidRDefault="00935D3D" w:rsidP="00935D3D">
            <w:pPr>
              <w:jc w:val="center"/>
              <w:rPr>
                <w:rFonts w:ascii="Times New Roman" w:hAnsi="Times New Roman" w:cs="Times New Roman"/>
                <w:sz w:val="24"/>
              </w:rPr>
            </w:pPr>
            <w:r>
              <w:rPr>
                <w:rFonts w:ascii="Times New Roman" w:hAnsi="Times New Roman"/>
                <w:b/>
                <w:sz w:val="24"/>
                <w:u w:val="single"/>
              </w:rPr>
              <w:t>Тема раздела: «МЫ И ТАНЕЦ»</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9.</w:t>
            </w:r>
          </w:p>
        </w:tc>
        <w:tc>
          <w:tcPr>
            <w:tcW w:w="5685" w:type="dxa"/>
          </w:tcPr>
          <w:p w:rsidR="008221CC" w:rsidRDefault="00935D3D" w:rsidP="00935D3D">
            <w:pPr>
              <w:pStyle w:val="a5"/>
              <w:rPr>
                <w:rFonts w:ascii="Times New Roman" w:hAnsi="Times New Roman"/>
                <w:sz w:val="24"/>
              </w:rPr>
            </w:pPr>
            <w:r>
              <w:rPr>
                <w:rFonts w:ascii="Times New Roman" w:hAnsi="Times New Roman"/>
                <w:sz w:val="24"/>
              </w:rPr>
              <w:t>Жизнь танца в литературе.</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4679F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Default="004679F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10.</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Жизнь танца в литературе</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tc>
        <w:tc>
          <w:tcPr>
            <w:tcW w:w="1309" w:type="dxa"/>
          </w:tcPr>
          <w:p w:rsidR="008221CC" w:rsidRDefault="004679F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11.</w:t>
            </w:r>
          </w:p>
        </w:tc>
        <w:tc>
          <w:tcPr>
            <w:tcW w:w="5685" w:type="dxa"/>
          </w:tcPr>
          <w:p w:rsidR="008221CC" w:rsidRPr="00534246" w:rsidRDefault="00B860DC" w:rsidP="00935D3D">
            <w:pPr>
              <w:pStyle w:val="a5"/>
              <w:rPr>
                <w:rFonts w:ascii="Times New Roman" w:hAnsi="Times New Roman"/>
                <w:sz w:val="24"/>
              </w:rPr>
            </w:pPr>
            <w:r>
              <w:rPr>
                <w:rFonts w:ascii="Times New Roman" w:hAnsi="Times New Roman"/>
                <w:sz w:val="24"/>
              </w:rPr>
              <w:t>Рождение образа танца.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lastRenderedPageBreak/>
              <w:t>12.</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Рождение образа танца.</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13.</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Рождение образа танца.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14.</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Рождение образа танца.</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tc>
        <w:tc>
          <w:tcPr>
            <w:tcW w:w="1309" w:type="dxa"/>
          </w:tcPr>
          <w:p w:rsidR="008221CC" w:rsidRDefault="004679F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15.</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Мы танцуем сами.</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16.</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Мы танцуем сами.</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10314" w:type="dxa"/>
            <w:gridSpan w:val="5"/>
          </w:tcPr>
          <w:p w:rsidR="008221CC" w:rsidRPr="00D83D58" w:rsidRDefault="008221CC" w:rsidP="00B860DC">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sidR="00B860DC">
              <w:rPr>
                <w:rFonts w:ascii="Times New Roman" w:hAnsi="Times New Roman"/>
                <w:b/>
                <w:sz w:val="24"/>
                <w:u w:val="single"/>
              </w:rPr>
              <w:t>«ЖИЗНЬ ТАНЦА ВО МНЕ САМОМ</w:t>
            </w:r>
            <w:r w:rsidR="00B860DC" w:rsidRPr="004D0210">
              <w:rPr>
                <w:rFonts w:ascii="Times New Roman" w:hAnsi="Times New Roman"/>
                <w:b/>
                <w:sz w:val="24"/>
                <w:u w:val="single"/>
              </w:rPr>
              <w:t>».</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17.</w:t>
            </w:r>
          </w:p>
        </w:tc>
        <w:tc>
          <w:tcPr>
            <w:tcW w:w="5685" w:type="dxa"/>
          </w:tcPr>
          <w:p w:rsidR="008221CC" w:rsidRPr="00C25883" w:rsidRDefault="00B860DC" w:rsidP="00935D3D">
            <w:pPr>
              <w:pStyle w:val="a5"/>
              <w:rPr>
                <w:rFonts w:ascii="Times New Roman" w:hAnsi="Times New Roman"/>
              </w:rPr>
            </w:pPr>
            <w:r w:rsidRPr="00B860DC">
              <w:rPr>
                <w:rFonts w:ascii="Times New Roman" w:hAnsi="Times New Roman"/>
                <w:sz w:val="24"/>
              </w:rPr>
              <w:t xml:space="preserve">Танцевальная </w:t>
            </w:r>
            <w:r>
              <w:rPr>
                <w:rFonts w:ascii="Times New Roman" w:hAnsi="Times New Roman"/>
                <w:sz w:val="24"/>
              </w:rPr>
              <w:t>разминка.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18.</w:t>
            </w:r>
          </w:p>
        </w:tc>
        <w:tc>
          <w:tcPr>
            <w:tcW w:w="5685" w:type="dxa"/>
          </w:tcPr>
          <w:p w:rsidR="008221CC" w:rsidRPr="00C25883" w:rsidRDefault="00B860DC" w:rsidP="00935D3D">
            <w:pPr>
              <w:pStyle w:val="a5"/>
              <w:rPr>
                <w:rFonts w:ascii="Times New Roman" w:eastAsia="Times New Roman" w:hAnsi="Times New Roman"/>
                <w:color w:val="000000"/>
                <w:sz w:val="24"/>
                <w:szCs w:val="28"/>
                <w:lang w:eastAsia="ru-RU"/>
              </w:rPr>
            </w:pPr>
            <w:r w:rsidRPr="00B860DC">
              <w:rPr>
                <w:rFonts w:ascii="Times New Roman" w:hAnsi="Times New Roman"/>
                <w:sz w:val="24"/>
              </w:rPr>
              <w:t xml:space="preserve">Танцевальная </w:t>
            </w:r>
            <w:r>
              <w:rPr>
                <w:rFonts w:ascii="Times New Roman" w:hAnsi="Times New Roman"/>
                <w:sz w:val="24"/>
              </w:rPr>
              <w:t>разминка.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19.</w:t>
            </w:r>
          </w:p>
        </w:tc>
        <w:tc>
          <w:tcPr>
            <w:tcW w:w="5685" w:type="dxa"/>
          </w:tcPr>
          <w:p w:rsidR="008221CC" w:rsidRPr="00574BEC" w:rsidRDefault="00B860DC" w:rsidP="00935D3D">
            <w:pPr>
              <w:pStyle w:val="a5"/>
              <w:rPr>
                <w:rFonts w:ascii="Times New Roman" w:hAnsi="Times New Roman"/>
                <w:sz w:val="24"/>
              </w:rPr>
            </w:pPr>
            <w:r w:rsidRPr="00B860DC">
              <w:rPr>
                <w:rFonts w:ascii="Times New Roman" w:hAnsi="Times New Roman"/>
                <w:sz w:val="24"/>
              </w:rPr>
              <w:t xml:space="preserve">Танцевальная </w:t>
            </w:r>
            <w:r>
              <w:rPr>
                <w:rFonts w:ascii="Times New Roman" w:hAnsi="Times New Roman"/>
                <w:sz w:val="24"/>
              </w:rPr>
              <w:t>разминка.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20.</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Репетиции творческих групп.</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21.</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Репетиции творческих групп.</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22.</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Репетиции творческих групп.</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23.</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Творческие отчеты.</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24.</w:t>
            </w:r>
          </w:p>
        </w:tc>
        <w:tc>
          <w:tcPr>
            <w:tcW w:w="5685" w:type="dxa"/>
          </w:tcPr>
          <w:p w:rsidR="008221CC" w:rsidRDefault="00B860DC" w:rsidP="00935D3D">
            <w:pPr>
              <w:pStyle w:val="a5"/>
              <w:rPr>
                <w:rFonts w:ascii="Times New Roman" w:hAnsi="Times New Roman"/>
                <w:sz w:val="24"/>
              </w:rPr>
            </w:pPr>
            <w:r>
              <w:rPr>
                <w:rFonts w:ascii="Times New Roman" w:hAnsi="Times New Roman"/>
                <w:sz w:val="24"/>
              </w:rPr>
              <w:t>Творческие отчеты.</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4D0210" w:rsidTr="00935D3D">
        <w:tc>
          <w:tcPr>
            <w:tcW w:w="10314" w:type="dxa"/>
            <w:gridSpan w:val="5"/>
          </w:tcPr>
          <w:p w:rsidR="008221CC" w:rsidRPr="004D0210" w:rsidRDefault="008221CC" w:rsidP="00935D3D">
            <w:pPr>
              <w:jc w:val="center"/>
              <w:rPr>
                <w:rFonts w:ascii="Times New Roman" w:hAnsi="Times New Roman" w:cs="Times New Roman"/>
                <w:sz w:val="24"/>
                <w:u w:val="single"/>
              </w:rPr>
            </w:pPr>
            <w:r w:rsidRPr="004D0210">
              <w:rPr>
                <w:rFonts w:ascii="Times New Roman" w:hAnsi="Times New Roman"/>
                <w:b/>
                <w:sz w:val="24"/>
                <w:u w:val="single"/>
              </w:rPr>
              <w:t>Тема раздела: «ТЕАТРАЛЬНАЯ МАСТЕРСКАЯ»</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25.</w:t>
            </w:r>
          </w:p>
        </w:tc>
        <w:tc>
          <w:tcPr>
            <w:tcW w:w="5685" w:type="dxa"/>
          </w:tcPr>
          <w:p w:rsidR="001D77D8" w:rsidRDefault="001D77D8" w:rsidP="00935D3D">
            <w:pPr>
              <w:pStyle w:val="a5"/>
              <w:rPr>
                <w:rFonts w:ascii="Times New Roman" w:hAnsi="Times New Roman"/>
                <w:sz w:val="24"/>
              </w:rPr>
            </w:pPr>
            <w:proofErr w:type="spellStart"/>
            <w:r>
              <w:rPr>
                <w:rFonts w:ascii="Times New Roman" w:hAnsi="Times New Roman"/>
                <w:sz w:val="24"/>
              </w:rPr>
              <w:t>Квест-игра</w:t>
            </w:r>
            <w:proofErr w:type="spellEnd"/>
            <w:r w:rsidR="00B860DC">
              <w:rPr>
                <w:rFonts w:ascii="Times New Roman" w:hAnsi="Times New Roman"/>
                <w:sz w:val="24"/>
              </w:rPr>
              <w:t xml:space="preserve"> «Тайна неизвестной планеты</w:t>
            </w:r>
            <w:r w:rsidR="008221CC">
              <w:rPr>
                <w:rFonts w:ascii="Times New Roman" w:hAnsi="Times New Roman"/>
                <w:sz w:val="24"/>
              </w:rPr>
              <w:t>».</w:t>
            </w:r>
          </w:p>
          <w:p w:rsidR="008221CC" w:rsidRPr="00C81404"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26.</w:t>
            </w:r>
          </w:p>
        </w:tc>
        <w:tc>
          <w:tcPr>
            <w:tcW w:w="5685" w:type="dxa"/>
          </w:tcPr>
          <w:p w:rsidR="001D77D8" w:rsidRDefault="001D77D8" w:rsidP="001D77D8">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27.</w:t>
            </w:r>
          </w:p>
        </w:tc>
        <w:tc>
          <w:tcPr>
            <w:tcW w:w="5685" w:type="dxa"/>
          </w:tcPr>
          <w:p w:rsidR="001D77D8" w:rsidRDefault="001D77D8" w:rsidP="001D77D8">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28.</w:t>
            </w:r>
          </w:p>
        </w:tc>
        <w:tc>
          <w:tcPr>
            <w:tcW w:w="5685" w:type="dxa"/>
          </w:tcPr>
          <w:p w:rsidR="001D77D8" w:rsidRDefault="001D77D8" w:rsidP="001D77D8">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29.</w:t>
            </w:r>
          </w:p>
        </w:tc>
        <w:tc>
          <w:tcPr>
            <w:tcW w:w="5685" w:type="dxa"/>
          </w:tcPr>
          <w:p w:rsidR="001D77D8" w:rsidRDefault="001D77D8" w:rsidP="001D77D8">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30.</w:t>
            </w:r>
          </w:p>
        </w:tc>
        <w:tc>
          <w:tcPr>
            <w:tcW w:w="5685" w:type="dxa"/>
          </w:tcPr>
          <w:p w:rsidR="001D77D8" w:rsidRDefault="001D77D8" w:rsidP="001D77D8">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31.</w:t>
            </w:r>
          </w:p>
        </w:tc>
        <w:tc>
          <w:tcPr>
            <w:tcW w:w="5685" w:type="dxa"/>
          </w:tcPr>
          <w:p w:rsidR="008F59FB" w:rsidRDefault="008F59FB" w:rsidP="008F59FB">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32.</w:t>
            </w:r>
          </w:p>
        </w:tc>
        <w:tc>
          <w:tcPr>
            <w:tcW w:w="5685" w:type="dxa"/>
          </w:tcPr>
          <w:p w:rsidR="008F59FB" w:rsidRDefault="008F59FB" w:rsidP="008F59FB">
            <w:pPr>
              <w:pStyle w:val="a5"/>
              <w:rPr>
                <w:rFonts w:ascii="Times New Roman" w:hAnsi="Times New Roman"/>
                <w:sz w:val="24"/>
              </w:rPr>
            </w:pPr>
            <w:proofErr w:type="spellStart"/>
            <w:r>
              <w:rPr>
                <w:rFonts w:ascii="Times New Roman" w:hAnsi="Times New Roman"/>
                <w:sz w:val="24"/>
              </w:rPr>
              <w:t>Квест-игра</w:t>
            </w:r>
            <w:proofErr w:type="spellEnd"/>
            <w:r>
              <w:rPr>
                <w:rFonts w:ascii="Times New Roman" w:hAnsi="Times New Roman"/>
                <w:sz w:val="24"/>
              </w:rPr>
              <w:t xml:space="preserve"> «Тайна неизвестной планеты».</w:t>
            </w:r>
          </w:p>
          <w:p w:rsidR="008221CC" w:rsidRDefault="008221CC" w:rsidP="00935D3D">
            <w:pPr>
              <w:pStyle w:val="a5"/>
              <w:rPr>
                <w:rFonts w:ascii="Times New Roman" w:hAnsi="Times New Roman"/>
                <w:sz w:val="24"/>
              </w:rPr>
            </w:pPr>
            <w:r>
              <w:rPr>
                <w:rFonts w:ascii="Times New Roman" w:hAnsi="Times New Roman"/>
                <w:sz w:val="24"/>
              </w:rPr>
              <w:t>Работа по сценарию.</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r>
      <w:tr w:rsidR="008221CC" w:rsidRPr="00D83D58" w:rsidTr="00935D3D">
        <w:tc>
          <w:tcPr>
            <w:tcW w:w="10314" w:type="dxa"/>
            <w:gridSpan w:val="5"/>
          </w:tcPr>
          <w:p w:rsidR="008221CC" w:rsidRPr="00D83D58" w:rsidRDefault="008221CC" w:rsidP="00935D3D">
            <w:pPr>
              <w:jc w:val="center"/>
              <w:rPr>
                <w:rFonts w:ascii="Times New Roman" w:hAnsi="Times New Roman" w:cs="Times New Roman"/>
                <w:sz w:val="24"/>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Pr>
                <w:rFonts w:ascii="Times New Roman" w:hAnsi="Times New Roman"/>
                <w:b/>
                <w:sz w:val="24"/>
                <w:u w:val="single"/>
              </w:rPr>
              <w:t>«ИТОГОВОЕ ЗАНЯТИЕ</w:t>
            </w:r>
            <w:r w:rsidRPr="004D0210">
              <w:rPr>
                <w:rFonts w:ascii="Times New Roman" w:hAnsi="Times New Roman"/>
                <w:b/>
                <w:sz w:val="24"/>
                <w:u w:val="single"/>
              </w:rPr>
              <w:t>».</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33.</w:t>
            </w:r>
          </w:p>
        </w:tc>
        <w:tc>
          <w:tcPr>
            <w:tcW w:w="5685" w:type="dxa"/>
          </w:tcPr>
          <w:p w:rsidR="008221CC" w:rsidRDefault="008221CC" w:rsidP="00935D3D">
            <w:pPr>
              <w:pStyle w:val="a5"/>
              <w:rPr>
                <w:rFonts w:ascii="Times New Roman" w:hAnsi="Times New Roman"/>
                <w:sz w:val="24"/>
              </w:rPr>
            </w:pPr>
            <w:r>
              <w:rPr>
                <w:rFonts w:ascii="Times New Roman" w:hAnsi="Times New Roman"/>
                <w:sz w:val="24"/>
              </w:rPr>
              <w:t>Танцевальная импровизация.</w:t>
            </w:r>
          </w:p>
        </w:tc>
        <w:tc>
          <w:tcPr>
            <w:tcW w:w="1367"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r>
              <w:rPr>
                <w:rFonts w:ascii="Times New Roman" w:hAnsi="Times New Roman" w:cs="Times New Roman"/>
                <w:sz w:val="24"/>
              </w:rPr>
              <w:t>34.</w:t>
            </w:r>
          </w:p>
        </w:tc>
        <w:tc>
          <w:tcPr>
            <w:tcW w:w="5685" w:type="dxa"/>
          </w:tcPr>
          <w:p w:rsidR="008221CC" w:rsidRDefault="008221CC" w:rsidP="00935D3D">
            <w:pPr>
              <w:pStyle w:val="a5"/>
              <w:rPr>
                <w:rFonts w:ascii="Times New Roman" w:hAnsi="Times New Roman"/>
                <w:sz w:val="24"/>
              </w:rPr>
            </w:pPr>
            <w:r>
              <w:rPr>
                <w:rFonts w:ascii="Times New Roman" w:hAnsi="Times New Roman"/>
                <w:sz w:val="24"/>
              </w:rPr>
              <w:t>Итоговая диагностика.</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3</w:t>
            </w:r>
          </w:p>
        </w:tc>
        <w:tc>
          <w:tcPr>
            <w:tcW w:w="1258"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w:t>
            </w: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2</w:t>
            </w:r>
          </w:p>
        </w:tc>
      </w:tr>
      <w:tr w:rsidR="008221CC" w:rsidRPr="00D83D58" w:rsidTr="00935D3D">
        <w:tc>
          <w:tcPr>
            <w:tcW w:w="695" w:type="dxa"/>
          </w:tcPr>
          <w:p w:rsidR="008221CC" w:rsidRDefault="008221CC" w:rsidP="00935D3D">
            <w:pPr>
              <w:jc w:val="center"/>
              <w:rPr>
                <w:rFonts w:ascii="Times New Roman" w:hAnsi="Times New Roman" w:cs="Times New Roman"/>
                <w:sz w:val="24"/>
              </w:rPr>
            </w:pPr>
          </w:p>
        </w:tc>
        <w:tc>
          <w:tcPr>
            <w:tcW w:w="5685" w:type="dxa"/>
          </w:tcPr>
          <w:p w:rsidR="008221CC" w:rsidRPr="004D0210" w:rsidRDefault="008221CC" w:rsidP="00935D3D">
            <w:pPr>
              <w:pStyle w:val="a5"/>
              <w:rPr>
                <w:rFonts w:ascii="Times New Roman" w:hAnsi="Times New Roman"/>
                <w:sz w:val="24"/>
                <w:u w:val="single"/>
              </w:rPr>
            </w:pPr>
            <w:r w:rsidRPr="004D0210">
              <w:rPr>
                <w:rFonts w:ascii="Times New Roman" w:hAnsi="Times New Roman"/>
                <w:b/>
                <w:sz w:val="24"/>
                <w:u w:val="single"/>
              </w:rPr>
              <w:t>Итого:</w:t>
            </w:r>
          </w:p>
        </w:tc>
        <w:tc>
          <w:tcPr>
            <w:tcW w:w="1367"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102</w:t>
            </w:r>
          </w:p>
        </w:tc>
        <w:tc>
          <w:tcPr>
            <w:tcW w:w="1258" w:type="dxa"/>
          </w:tcPr>
          <w:p w:rsidR="008221CC" w:rsidRPr="00D83D58" w:rsidRDefault="004679FC" w:rsidP="00935D3D">
            <w:pPr>
              <w:jc w:val="center"/>
              <w:rPr>
                <w:rFonts w:ascii="Times New Roman" w:hAnsi="Times New Roman" w:cs="Times New Roman"/>
                <w:sz w:val="24"/>
              </w:rPr>
            </w:pPr>
            <w:r>
              <w:rPr>
                <w:rFonts w:ascii="Times New Roman" w:hAnsi="Times New Roman" w:cs="Times New Roman"/>
                <w:sz w:val="24"/>
              </w:rPr>
              <w:t>11</w:t>
            </w:r>
          </w:p>
        </w:tc>
        <w:tc>
          <w:tcPr>
            <w:tcW w:w="1309" w:type="dxa"/>
          </w:tcPr>
          <w:p w:rsidR="008221CC" w:rsidRPr="00D83D58" w:rsidRDefault="008221CC" w:rsidP="00935D3D">
            <w:pPr>
              <w:jc w:val="center"/>
              <w:rPr>
                <w:rFonts w:ascii="Times New Roman" w:hAnsi="Times New Roman" w:cs="Times New Roman"/>
                <w:sz w:val="24"/>
              </w:rPr>
            </w:pPr>
            <w:r>
              <w:rPr>
                <w:rFonts w:ascii="Times New Roman" w:hAnsi="Times New Roman" w:cs="Times New Roman"/>
                <w:sz w:val="24"/>
              </w:rPr>
              <w:t>9</w:t>
            </w:r>
            <w:r w:rsidR="004679FC">
              <w:rPr>
                <w:rFonts w:ascii="Times New Roman" w:hAnsi="Times New Roman" w:cs="Times New Roman"/>
                <w:sz w:val="24"/>
              </w:rPr>
              <w:t>1</w:t>
            </w:r>
          </w:p>
        </w:tc>
      </w:tr>
    </w:tbl>
    <w:p w:rsidR="008221CC" w:rsidRDefault="008221CC" w:rsidP="008221CC">
      <w:pPr>
        <w:tabs>
          <w:tab w:val="left" w:pos="284"/>
        </w:tabs>
        <w:ind w:left="1276" w:hanging="709"/>
        <w:jc w:val="center"/>
        <w:rPr>
          <w:rFonts w:ascii="Times New Roman" w:hAnsi="Times New Roman" w:cs="Times New Roman"/>
          <w:b/>
          <w:sz w:val="28"/>
          <w:szCs w:val="28"/>
        </w:rPr>
      </w:pPr>
    </w:p>
    <w:p w:rsidR="00456332" w:rsidRDefault="00456332" w:rsidP="008221CC">
      <w:pPr>
        <w:tabs>
          <w:tab w:val="left" w:pos="284"/>
        </w:tabs>
        <w:ind w:left="1276" w:hanging="709"/>
        <w:jc w:val="center"/>
        <w:rPr>
          <w:rFonts w:ascii="Times New Roman" w:hAnsi="Times New Roman" w:cs="Times New Roman"/>
          <w:b/>
          <w:sz w:val="28"/>
          <w:szCs w:val="28"/>
        </w:rPr>
      </w:pPr>
    </w:p>
    <w:p w:rsidR="0095410B" w:rsidRPr="00DA5BAA" w:rsidRDefault="0095410B" w:rsidP="0095410B">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2549B2" w:rsidRPr="00B10E58" w:rsidRDefault="002549B2" w:rsidP="002549B2">
      <w:pPr>
        <w:spacing w:after="0"/>
        <w:jc w:val="both"/>
        <w:rPr>
          <w:rFonts w:ascii="Times New Roman" w:hAnsi="Times New Roman"/>
          <w:sz w:val="28"/>
          <w:szCs w:val="28"/>
        </w:rPr>
      </w:pPr>
    </w:p>
    <w:p w:rsidR="002549B2" w:rsidRPr="00067FFA" w:rsidRDefault="00067FFA" w:rsidP="00515027">
      <w:pPr>
        <w:numPr>
          <w:ilvl w:val="0"/>
          <w:numId w:val="11"/>
        </w:numPr>
        <w:spacing w:after="0"/>
        <w:ind w:left="284"/>
        <w:jc w:val="both"/>
        <w:rPr>
          <w:rFonts w:ascii="Times New Roman" w:hAnsi="Times New Roman"/>
          <w:b/>
          <w:sz w:val="28"/>
          <w:szCs w:val="28"/>
          <w:u w:val="single"/>
        </w:rPr>
      </w:pPr>
      <w:r>
        <w:rPr>
          <w:rFonts w:ascii="Times New Roman" w:hAnsi="Times New Roman"/>
          <w:b/>
          <w:sz w:val="28"/>
          <w:szCs w:val="28"/>
          <w:u w:val="single"/>
        </w:rPr>
        <w:t>Вводное занятие</w:t>
      </w:r>
    </w:p>
    <w:p w:rsidR="002549B2" w:rsidRDefault="002549B2" w:rsidP="002549B2">
      <w:pPr>
        <w:spacing w:after="0"/>
        <w:ind w:left="-567"/>
        <w:jc w:val="both"/>
        <w:rPr>
          <w:rFonts w:ascii="Times New Roman" w:hAnsi="Times New Roman"/>
          <w:sz w:val="28"/>
          <w:szCs w:val="28"/>
        </w:rPr>
      </w:pPr>
      <w:r w:rsidRPr="00A16BCA">
        <w:rPr>
          <w:rFonts w:ascii="Times New Roman" w:hAnsi="Times New Roman"/>
          <w:sz w:val="28"/>
          <w:szCs w:val="28"/>
        </w:rPr>
        <w:t>Знакомство обучающихся с содержан</w:t>
      </w:r>
      <w:r>
        <w:rPr>
          <w:rFonts w:ascii="Times New Roman" w:hAnsi="Times New Roman"/>
          <w:sz w:val="28"/>
          <w:szCs w:val="28"/>
        </w:rPr>
        <w:t>ием работы и планом занятий на 4</w:t>
      </w:r>
      <w:r w:rsidRPr="00A16BCA">
        <w:rPr>
          <w:rFonts w:ascii="Times New Roman" w:hAnsi="Times New Roman"/>
          <w:sz w:val="28"/>
          <w:szCs w:val="28"/>
        </w:rPr>
        <w:t xml:space="preserve"> год обучения. Инструктаж по техники безопасности. </w:t>
      </w:r>
      <w:r w:rsidRPr="002549B2">
        <w:rPr>
          <w:rFonts w:ascii="Times New Roman" w:hAnsi="Times New Roman"/>
          <w:sz w:val="28"/>
          <w:szCs w:val="28"/>
        </w:rPr>
        <w:t>Начальная диагностика.</w:t>
      </w:r>
    </w:p>
    <w:p w:rsidR="002549B2" w:rsidRPr="00067FFA" w:rsidRDefault="00067FFA" w:rsidP="00515027">
      <w:pPr>
        <w:numPr>
          <w:ilvl w:val="0"/>
          <w:numId w:val="11"/>
        </w:numPr>
        <w:spacing w:after="0"/>
        <w:ind w:left="284"/>
        <w:jc w:val="both"/>
        <w:rPr>
          <w:rFonts w:ascii="Times New Roman" w:hAnsi="Times New Roman"/>
          <w:b/>
          <w:sz w:val="28"/>
          <w:szCs w:val="28"/>
          <w:u w:val="single"/>
        </w:rPr>
      </w:pPr>
      <w:r>
        <w:rPr>
          <w:rFonts w:ascii="Times New Roman" w:hAnsi="Times New Roman"/>
          <w:b/>
          <w:sz w:val="28"/>
          <w:szCs w:val="28"/>
          <w:u w:val="single"/>
        </w:rPr>
        <w:t xml:space="preserve"> «Жизнь танца в песне»</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«Танцевальный характер музыки».</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Главным направлением этих занятий</w:t>
      </w:r>
      <w:r w:rsidR="007C6A39">
        <w:rPr>
          <w:rFonts w:ascii="Times New Roman" w:hAnsi="Times New Roman"/>
          <w:sz w:val="28"/>
          <w:szCs w:val="28"/>
        </w:rPr>
        <w:t xml:space="preserve"> является</w:t>
      </w:r>
      <w:r>
        <w:rPr>
          <w:rFonts w:ascii="Times New Roman" w:hAnsi="Times New Roman"/>
          <w:sz w:val="28"/>
          <w:szCs w:val="28"/>
        </w:rPr>
        <w:t xml:space="preserve">: вслушивание музыкальных произведений различных жанров, вычленение ритмического рисунка мелодии, </w:t>
      </w:r>
      <w:r>
        <w:rPr>
          <w:rFonts w:ascii="Times New Roman" w:hAnsi="Times New Roman"/>
          <w:sz w:val="28"/>
          <w:szCs w:val="28"/>
        </w:rPr>
        <w:lastRenderedPageBreak/>
        <w:t>выбор первоначального  танцевального  движения, показ педагога вариантов его развития. Музыкальный материал первого занятия предложен педагогом: «Инопланетяне», «Маленький принц», «Прекрасное далёко», «Считай звёзды». Музыкальный материал следующих занятий определяется самими обучающимися.</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«Возникновение пластического образа в космосе». </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Музыкальный материал этих занятий - группа «</w:t>
      </w:r>
      <w:proofErr w:type="spellStart"/>
      <w:r>
        <w:rPr>
          <w:rFonts w:ascii="Times New Roman" w:hAnsi="Times New Roman"/>
          <w:sz w:val="28"/>
          <w:szCs w:val="28"/>
        </w:rPr>
        <w:t>Спейс</w:t>
      </w:r>
      <w:proofErr w:type="spellEnd"/>
      <w:r>
        <w:rPr>
          <w:rFonts w:ascii="Times New Roman" w:hAnsi="Times New Roman"/>
          <w:sz w:val="28"/>
          <w:szCs w:val="28"/>
        </w:rPr>
        <w:t>». Каждый ребёнок в своём воображении должен постараться этот образ</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внешний облик, характер увидеть и на занятиях изо выразить его различными средствами: нарисовать, вырезать и наклеить, описать словами.</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«Индивидуальные отчёты».  </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Просмотр творческих работ, сочинение танцевальных движений и их ансамблевое исполнение в течение этих занятий (по группам 2-3 человека), введение понятия «артистизм» исполнения.</w:t>
      </w:r>
    </w:p>
    <w:p w:rsidR="002549B2" w:rsidRPr="00067FFA" w:rsidRDefault="00067FFA" w:rsidP="00515027">
      <w:pPr>
        <w:numPr>
          <w:ilvl w:val="0"/>
          <w:numId w:val="11"/>
        </w:numPr>
        <w:spacing w:after="0"/>
        <w:ind w:left="284"/>
        <w:jc w:val="both"/>
        <w:rPr>
          <w:rFonts w:ascii="Times New Roman" w:hAnsi="Times New Roman"/>
          <w:b/>
          <w:sz w:val="28"/>
          <w:szCs w:val="28"/>
          <w:u w:val="single"/>
        </w:rPr>
      </w:pPr>
      <w:r>
        <w:rPr>
          <w:rFonts w:ascii="Times New Roman" w:hAnsi="Times New Roman"/>
          <w:b/>
          <w:sz w:val="28"/>
          <w:szCs w:val="28"/>
          <w:u w:val="single"/>
        </w:rPr>
        <w:t>«Мы и танец»</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«Жизнь танца в литературе». </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Занятие строится через собеседование и совместный показ по принципу «Как я себе представляю». Тема занятия определяется содержанием литературных фрагментов, связанных с космосом, которые дети принесут сами. Домашнее задание: найти произведения про космос.</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«Рождение образа танца». </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Образуются малые творческие группы для практического воплощения образа танца литературного фрагмента, выбранного каждой группой самостоятельно. Подбор музыкального материала и костюма к выбранному фрагменту. Практическая работа детей, консультирование каждой группы по составлению танцевальных комбинаций.</w:t>
      </w:r>
    </w:p>
    <w:p w:rsidR="002549B2" w:rsidRDefault="002549B2" w:rsidP="002549B2">
      <w:pPr>
        <w:spacing w:after="0"/>
        <w:ind w:left="-567"/>
        <w:jc w:val="both"/>
        <w:rPr>
          <w:rFonts w:ascii="Times New Roman" w:hAnsi="Times New Roman"/>
          <w:sz w:val="28"/>
          <w:szCs w:val="28"/>
        </w:rPr>
      </w:pPr>
      <w:r>
        <w:rPr>
          <w:rFonts w:ascii="Times New Roman" w:hAnsi="Times New Roman"/>
          <w:sz w:val="28"/>
          <w:szCs w:val="28"/>
        </w:rPr>
        <w:t xml:space="preserve">          Тема: «Мы танцуем сами».</w:t>
      </w:r>
    </w:p>
    <w:p w:rsidR="002549B2" w:rsidRPr="00A16BCA" w:rsidRDefault="002549B2" w:rsidP="002549B2">
      <w:pPr>
        <w:spacing w:after="0"/>
        <w:ind w:left="-567"/>
        <w:jc w:val="both"/>
        <w:rPr>
          <w:rFonts w:ascii="Times New Roman" w:hAnsi="Times New Roman"/>
          <w:sz w:val="28"/>
          <w:szCs w:val="28"/>
        </w:rPr>
      </w:pPr>
      <w:r>
        <w:rPr>
          <w:rFonts w:ascii="Times New Roman" w:hAnsi="Times New Roman"/>
          <w:sz w:val="28"/>
          <w:szCs w:val="28"/>
        </w:rPr>
        <w:t>Просмотр танцевальных этюдов. Дети получат возможность увидеть, насколько каждая группа справилась с заданием.</w:t>
      </w:r>
    </w:p>
    <w:p w:rsidR="00F220DB" w:rsidRPr="00067FFA" w:rsidRDefault="002549B2" w:rsidP="00515027">
      <w:pPr>
        <w:numPr>
          <w:ilvl w:val="0"/>
          <w:numId w:val="11"/>
        </w:numPr>
        <w:spacing w:after="0"/>
        <w:jc w:val="both"/>
        <w:rPr>
          <w:rFonts w:ascii="Times New Roman" w:hAnsi="Times New Roman"/>
          <w:b/>
          <w:sz w:val="28"/>
          <w:szCs w:val="28"/>
          <w:u w:val="single"/>
        </w:rPr>
      </w:pPr>
      <w:r w:rsidRPr="00067FFA">
        <w:rPr>
          <w:rFonts w:ascii="Times New Roman" w:hAnsi="Times New Roman"/>
          <w:b/>
          <w:sz w:val="28"/>
          <w:szCs w:val="28"/>
          <w:u w:val="single"/>
        </w:rPr>
        <w:t xml:space="preserve">«Жизнь танца во мне самом»  </w:t>
      </w:r>
    </w:p>
    <w:p w:rsidR="00F220DB" w:rsidRPr="00F220DB" w:rsidRDefault="00F220DB" w:rsidP="00F220DB">
      <w:pPr>
        <w:spacing w:after="0"/>
        <w:ind w:left="-567"/>
        <w:jc w:val="both"/>
        <w:rPr>
          <w:rFonts w:ascii="Times New Roman" w:hAnsi="Times New Roman"/>
          <w:sz w:val="28"/>
          <w:szCs w:val="28"/>
        </w:rPr>
      </w:pPr>
      <w:r w:rsidRPr="00F220DB">
        <w:rPr>
          <w:rFonts w:ascii="Times New Roman" w:hAnsi="Times New Roman"/>
          <w:sz w:val="28"/>
          <w:szCs w:val="28"/>
        </w:rPr>
        <w:t>Тема: «Танцевальная разминка».</w:t>
      </w:r>
    </w:p>
    <w:p w:rsidR="00F220DB" w:rsidRPr="00F220DB" w:rsidRDefault="00F220DB" w:rsidP="00F220DB">
      <w:pPr>
        <w:spacing w:after="0"/>
        <w:ind w:left="-567"/>
        <w:jc w:val="both"/>
        <w:rPr>
          <w:rFonts w:ascii="Times New Roman" w:hAnsi="Times New Roman"/>
          <w:sz w:val="28"/>
          <w:szCs w:val="28"/>
        </w:rPr>
      </w:pPr>
      <w:r w:rsidRPr="00F220DB">
        <w:rPr>
          <w:rFonts w:ascii="Times New Roman" w:hAnsi="Times New Roman"/>
          <w:sz w:val="28"/>
          <w:szCs w:val="28"/>
        </w:rPr>
        <w:t>На песню «Покорители» обучающимся предлагается сочинить танцевальную разминку по кругу и по линиям.</w:t>
      </w:r>
    </w:p>
    <w:p w:rsidR="00F220DB" w:rsidRPr="00F220DB" w:rsidRDefault="00F220DB" w:rsidP="00F220DB">
      <w:pPr>
        <w:spacing w:after="0"/>
        <w:ind w:left="-567"/>
        <w:jc w:val="both"/>
        <w:rPr>
          <w:rFonts w:ascii="Times New Roman" w:hAnsi="Times New Roman"/>
          <w:sz w:val="28"/>
          <w:szCs w:val="28"/>
        </w:rPr>
      </w:pPr>
      <w:r w:rsidRPr="00F220DB">
        <w:rPr>
          <w:rFonts w:ascii="Times New Roman" w:hAnsi="Times New Roman"/>
          <w:sz w:val="28"/>
          <w:szCs w:val="28"/>
        </w:rPr>
        <w:t>Тема: «Репетиции творческих групп».</w:t>
      </w:r>
    </w:p>
    <w:p w:rsidR="00F220DB" w:rsidRPr="00F220DB" w:rsidRDefault="00F220DB" w:rsidP="00F220DB">
      <w:pPr>
        <w:spacing w:after="0"/>
        <w:ind w:left="-567"/>
        <w:jc w:val="both"/>
        <w:rPr>
          <w:rFonts w:ascii="Times New Roman" w:hAnsi="Times New Roman"/>
          <w:sz w:val="28"/>
          <w:szCs w:val="28"/>
        </w:rPr>
      </w:pPr>
      <w:r w:rsidRPr="00F220DB">
        <w:rPr>
          <w:rFonts w:ascii="Times New Roman" w:hAnsi="Times New Roman"/>
          <w:sz w:val="28"/>
          <w:szCs w:val="28"/>
        </w:rPr>
        <w:t xml:space="preserve">На музыку композитора Эдуарда Артемьева, который является автором многих произведений на космическую тематику, обучающимся предлагается сочинить небольшие танцевальные комбинации по группам. </w:t>
      </w:r>
    </w:p>
    <w:p w:rsidR="00F220DB" w:rsidRPr="00F220DB" w:rsidRDefault="00F220DB" w:rsidP="00F220DB">
      <w:pPr>
        <w:spacing w:after="0"/>
        <w:ind w:left="-567"/>
        <w:jc w:val="both"/>
        <w:rPr>
          <w:rFonts w:ascii="Times New Roman" w:hAnsi="Times New Roman"/>
          <w:sz w:val="28"/>
          <w:szCs w:val="28"/>
        </w:rPr>
      </w:pPr>
      <w:r w:rsidRPr="00F220DB">
        <w:rPr>
          <w:rFonts w:ascii="Times New Roman" w:hAnsi="Times New Roman"/>
          <w:sz w:val="28"/>
          <w:szCs w:val="28"/>
        </w:rPr>
        <w:t>Тема: «Творческие отчёты».</w:t>
      </w:r>
    </w:p>
    <w:p w:rsidR="00F220DB" w:rsidRDefault="00F220DB" w:rsidP="00F220DB">
      <w:pPr>
        <w:spacing w:after="0"/>
        <w:ind w:left="-567"/>
        <w:jc w:val="both"/>
        <w:rPr>
          <w:rFonts w:ascii="Times New Roman" w:hAnsi="Times New Roman"/>
          <w:b/>
          <w:sz w:val="28"/>
          <w:szCs w:val="28"/>
        </w:rPr>
      </w:pPr>
      <w:r w:rsidRPr="00F220DB">
        <w:rPr>
          <w:rFonts w:ascii="Times New Roman" w:hAnsi="Times New Roman"/>
          <w:sz w:val="28"/>
          <w:szCs w:val="28"/>
        </w:rPr>
        <w:t>Просмотр танцевальных комбинаций по группам, с дальнейшим обсуждением.</w:t>
      </w:r>
    </w:p>
    <w:p w:rsidR="002549B2" w:rsidRPr="00067FFA" w:rsidRDefault="00F220DB" w:rsidP="00067FFA">
      <w:pPr>
        <w:spacing w:after="0"/>
        <w:ind w:left="-567" w:firstLine="1275"/>
        <w:jc w:val="both"/>
        <w:rPr>
          <w:rFonts w:ascii="Times New Roman" w:hAnsi="Times New Roman"/>
          <w:sz w:val="28"/>
          <w:szCs w:val="28"/>
          <w:u w:val="single"/>
        </w:rPr>
      </w:pPr>
      <w:r w:rsidRPr="00067FFA">
        <w:rPr>
          <w:rFonts w:ascii="Times New Roman" w:hAnsi="Times New Roman"/>
          <w:b/>
          <w:sz w:val="28"/>
          <w:szCs w:val="28"/>
          <w:u w:val="single"/>
        </w:rPr>
        <w:lastRenderedPageBreak/>
        <w:t xml:space="preserve">5. </w:t>
      </w:r>
      <w:r w:rsidR="002549B2" w:rsidRPr="00067FFA">
        <w:rPr>
          <w:rFonts w:ascii="Times New Roman" w:hAnsi="Times New Roman"/>
          <w:b/>
          <w:sz w:val="28"/>
          <w:szCs w:val="28"/>
          <w:u w:val="single"/>
        </w:rPr>
        <w:t>«Театральная мастерская»</w:t>
      </w:r>
    </w:p>
    <w:p w:rsidR="002549B2" w:rsidRPr="00BE761B" w:rsidRDefault="002549B2" w:rsidP="00F64ADA">
      <w:pPr>
        <w:pStyle w:val="a3"/>
        <w:tabs>
          <w:tab w:val="left" w:pos="540"/>
        </w:tabs>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Работа  по сценарию, отработка  о</w:t>
      </w:r>
      <w:r>
        <w:rPr>
          <w:rFonts w:ascii="Times New Roman" w:eastAsia="Times New Roman" w:hAnsi="Times New Roman" w:cs="Times New Roman"/>
          <w:sz w:val="28"/>
          <w:szCs w:val="28"/>
        </w:rPr>
        <w:t xml:space="preserve">тдельных  творческих проектов, заданий, номеров  для  организации  </w:t>
      </w:r>
      <w:proofErr w:type="spellStart"/>
      <w:r>
        <w:rPr>
          <w:rFonts w:ascii="Times New Roman" w:eastAsia="Times New Roman" w:hAnsi="Times New Roman" w:cs="Times New Roman"/>
          <w:sz w:val="28"/>
          <w:szCs w:val="28"/>
        </w:rPr>
        <w:t>квест-игры</w:t>
      </w:r>
      <w:proofErr w:type="spellEnd"/>
      <w:r>
        <w:rPr>
          <w:rFonts w:ascii="Times New Roman" w:eastAsia="Times New Roman" w:hAnsi="Times New Roman" w:cs="Times New Roman"/>
          <w:sz w:val="28"/>
          <w:szCs w:val="28"/>
        </w:rPr>
        <w:t xml:space="preserve">  «Тайна неизвестной планеты»</w:t>
      </w:r>
      <w:r w:rsidRPr="00BE761B">
        <w:rPr>
          <w:rFonts w:ascii="Times New Roman" w:eastAsia="Times New Roman" w:hAnsi="Times New Roman" w:cs="Times New Roman"/>
          <w:sz w:val="28"/>
          <w:szCs w:val="28"/>
        </w:rPr>
        <w:t xml:space="preserve">.  Компоненты  поведения  на </w:t>
      </w:r>
      <w:r>
        <w:rPr>
          <w:rFonts w:ascii="Times New Roman" w:eastAsia="Times New Roman" w:hAnsi="Times New Roman" w:cs="Times New Roman"/>
          <w:sz w:val="28"/>
          <w:szCs w:val="28"/>
        </w:rPr>
        <w:t xml:space="preserve">этапах игры и на </w:t>
      </w:r>
      <w:r w:rsidRPr="00BE761B">
        <w:rPr>
          <w:rFonts w:ascii="Times New Roman" w:eastAsia="Times New Roman" w:hAnsi="Times New Roman" w:cs="Times New Roman"/>
          <w:sz w:val="28"/>
          <w:szCs w:val="28"/>
        </w:rPr>
        <w:t>сцене (интонация, мимика, жест).  Значение  декораций и костюмов. Уп</w:t>
      </w:r>
      <w:r>
        <w:rPr>
          <w:rFonts w:ascii="Times New Roman" w:eastAsia="Times New Roman" w:hAnsi="Times New Roman" w:cs="Times New Roman"/>
          <w:sz w:val="28"/>
          <w:szCs w:val="28"/>
        </w:rPr>
        <w:t xml:space="preserve">ражнения  на </w:t>
      </w:r>
      <w:r w:rsidR="000D412A">
        <w:rPr>
          <w:rFonts w:ascii="Times New Roman" w:eastAsia="Times New Roman" w:hAnsi="Times New Roman" w:cs="Times New Roman"/>
          <w:sz w:val="28"/>
          <w:szCs w:val="28"/>
        </w:rPr>
        <w:t xml:space="preserve"> развитие </w:t>
      </w:r>
      <w:r w:rsidRPr="00BE761B">
        <w:rPr>
          <w:rFonts w:ascii="Times New Roman" w:eastAsia="Times New Roman" w:hAnsi="Times New Roman" w:cs="Times New Roman"/>
          <w:sz w:val="28"/>
          <w:szCs w:val="28"/>
        </w:rPr>
        <w:t xml:space="preserve"> сце</w:t>
      </w:r>
      <w:r>
        <w:rPr>
          <w:rFonts w:ascii="Times New Roman" w:eastAsia="Times New Roman" w:hAnsi="Times New Roman" w:cs="Times New Roman"/>
          <w:sz w:val="28"/>
          <w:szCs w:val="28"/>
        </w:rPr>
        <w:t xml:space="preserve">нического воображения и </w:t>
      </w:r>
      <w:r w:rsidRPr="00BE761B">
        <w:rPr>
          <w:rFonts w:ascii="Times New Roman" w:eastAsia="Times New Roman" w:hAnsi="Times New Roman" w:cs="Times New Roman"/>
          <w:sz w:val="28"/>
          <w:szCs w:val="28"/>
        </w:rPr>
        <w:t xml:space="preserve">внимания. </w:t>
      </w:r>
    </w:p>
    <w:p w:rsidR="002549B2" w:rsidRDefault="002549B2" w:rsidP="002549B2">
      <w:pPr>
        <w:pStyle w:val="a3"/>
        <w:spacing w:after="0" w:line="20" w:lineRule="atLeast"/>
        <w:ind w:left="-567"/>
        <w:jc w:val="both"/>
        <w:rPr>
          <w:rFonts w:ascii="Times New Roman" w:eastAsia="Times New Roman" w:hAnsi="Times New Roman" w:cs="Times New Roman"/>
          <w:sz w:val="28"/>
          <w:szCs w:val="28"/>
        </w:rPr>
      </w:pPr>
      <w:r w:rsidRPr="00BE761B">
        <w:rPr>
          <w:rFonts w:ascii="Times New Roman" w:eastAsia="Times New Roman" w:hAnsi="Times New Roman" w:cs="Times New Roman"/>
          <w:sz w:val="28"/>
          <w:szCs w:val="28"/>
        </w:rPr>
        <w:t>Стр</w:t>
      </w:r>
      <w:r w:rsidR="000D412A">
        <w:rPr>
          <w:rFonts w:ascii="Times New Roman" w:eastAsia="Times New Roman" w:hAnsi="Times New Roman" w:cs="Times New Roman"/>
          <w:sz w:val="28"/>
          <w:szCs w:val="28"/>
        </w:rPr>
        <w:t xml:space="preserve">уктура концертного выступления, организация </w:t>
      </w:r>
      <w:proofErr w:type="spellStart"/>
      <w:r w:rsidR="000D412A">
        <w:rPr>
          <w:rFonts w:ascii="Times New Roman" w:eastAsia="Times New Roman" w:hAnsi="Times New Roman" w:cs="Times New Roman"/>
          <w:sz w:val="28"/>
          <w:szCs w:val="28"/>
        </w:rPr>
        <w:t>квест-игры</w:t>
      </w:r>
      <w:proofErr w:type="spellEnd"/>
      <w:r w:rsidR="000D412A">
        <w:rPr>
          <w:rFonts w:ascii="Times New Roman" w:eastAsia="Times New Roman" w:hAnsi="Times New Roman" w:cs="Times New Roman"/>
          <w:sz w:val="28"/>
          <w:szCs w:val="28"/>
        </w:rPr>
        <w:t xml:space="preserve">. </w:t>
      </w:r>
      <w:r w:rsidRPr="00BE761B">
        <w:rPr>
          <w:rFonts w:ascii="Times New Roman" w:eastAsia="Times New Roman" w:hAnsi="Times New Roman" w:cs="Times New Roman"/>
          <w:sz w:val="28"/>
          <w:szCs w:val="28"/>
        </w:rPr>
        <w:t xml:space="preserve">Психологическая подготовка к </w:t>
      </w:r>
      <w:proofErr w:type="spellStart"/>
      <w:r w:rsidRPr="00BE761B">
        <w:rPr>
          <w:rFonts w:ascii="Times New Roman" w:eastAsia="Times New Roman" w:hAnsi="Times New Roman" w:cs="Times New Roman"/>
          <w:sz w:val="28"/>
          <w:szCs w:val="28"/>
        </w:rPr>
        <w:t>вы</w:t>
      </w:r>
      <w:r>
        <w:rPr>
          <w:rFonts w:ascii="Times New Roman" w:eastAsia="Times New Roman" w:hAnsi="Times New Roman" w:cs="Times New Roman"/>
          <w:sz w:val="28"/>
          <w:szCs w:val="28"/>
        </w:rPr>
        <w:t>ступлению</w:t>
      </w:r>
      <w:proofErr w:type="gramStart"/>
      <w:r>
        <w:rPr>
          <w:rFonts w:ascii="Times New Roman" w:eastAsia="Times New Roman" w:hAnsi="Times New Roman" w:cs="Times New Roman"/>
          <w:sz w:val="28"/>
          <w:szCs w:val="28"/>
        </w:rPr>
        <w:t>.</w:t>
      </w:r>
      <w:r w:rsidRPr="00BE761B">
        <w:rPr>
          <w:rFonts w:ascii="Times New Roman" w:eastAsia="Times New Roman" w:hAnsi="Times New Roman" w:cs="Times New Roman"/>
          <w:sz w:val="28"/>
          <w:szCs w:val="28"/>
        </w:rPr>
        <w:t>П</w:t>
      </w:r>
      <w:proofErr w:type="gramEnd"/>
      <w:r w:rsidRPr="00BE761B">
        <w:rPr>
          <w:rFonts w:ascii="Times New Roman" w:eastAsia="Times New Roman" w:hAnsi="Times New Roman" w:cs="Times New Roman"/>
          <w:sz w:val="28"/>
          <w:szCs w:val="28"/>
        </w:rPr>
        <w:t>остановка</w:t>
      </w:r>
      <w:proofErr w:type="spellEnd"/>
      <w:r w:rsidRPr="00BE761B">
        <w:rPr>
          <w:rFonts w:ascii="Times New Roman" w:eastAsia="Times New Roman" w:hAnsi="Times New Roman" w:cs="Times New Roman"/>
          <w:sz w:val="28"/>
          <w:szCs w:val="28"/>
        </w:rPr>
        <w:t xml:space="preserve"> вокально-хореографических номеров. Генеральная </w:t>
      </w:r>
      <w:proofErr w:type="spellStart"/>
      <w:r w:rsidRPr="00BE761B">
        <w:rPr>
          <w:rFonts w:ascii="Times New Roman" w:eastAsia="Times New Roman" w:hAnsi="Times New Roman" w:cs="Times New Roman"/>
          <w:sz w:val="28"/>
          <w:szCs w:val="28"/>
        </w:rPr>
        <w:t>репетиция</w:t>
      </w:r>
      <w:proofErr w:type="gramStart"/>
      <w:r w:rsidRPr="00BE761B">
        <w:rPr>
          <w:rFonts w:ascii="Times New Roman" w:eastAsia="Times New Roman" w:hAnsi="Times New Roman" w:cs="Times New Roman"/>
          <w:sz w:val="28"/>
          <w:szCs w:val="28"/>
        </w:rPr>
        <w:t>.Н</w:t>
      </w:r>
      <w:proofErr w:type="gramEnd"/>
      <w:r w:rsidRPr="00BE761B">
        <w:rPr>
          <w:rFonts w:ascii="Times New Roman" w:eastAsia="Times New Roman" w:hAnsi="Times New Roman" w:cs="Times New Roman"/>
          <w:sz w:val="28"/>
          <w:szCs w:val="28"/>
        </w:rPr>
        <w:t>авыки</w:t>
      </w:r>
      <w:proofErr w:type="spellEnd"/>
      <w:r w:rsidRPr="00BE761B">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w:t>
      </w:r>
      <w:r>
        <w:rPr>
          <w:rFonts w:ascii="Times New Roman" w:eastAsia="Times New Roman" w:hAnsi="Times New Roman" w:cs="Times New Roman"/>
          <w:sz w:val="28"/>
          <w:szCs w:val="28"/>
        </w:rPr>
        <w:t>ех коллектива.</w:t>
      </w:r>
      <w:r w:rsidRPr="00BE761B">
        <w:rPr>
          <w:rFonts w:ascii="Times New Roman" w:eastAsia="Times New Roman" w:hAnsi="Times New Roman" w:cs="Times New Roman"/>
          <w:sz w:val="28"/>
          <w:szCs w:val="28"/>
        </w:rPr>
        <w:t xml:space="preserve"> Повторное выступление как импровизация. Участие в </w:t>
      </w:r>
      <w:r>
        <w:rPr>
          <w:rFonts w:ascii="Times New Roman" w:eastAsia="Times New Roman" w:hAnsi="Times New Roman" w:cs="Times New Roman"/>
          <w:sz w:val="28"/>
          <w:szCs w:val="28"/>
        </w:rPr>
        <w:t>концертных программах,</w:t>
      </w:r>
      <w:r w:rsidRPr="00BE761B">
        <w:rPr>
          <w:rFonts w:ascii="Times New Roman" w:eastAsia="Times New Roman" w:hAnsi="Times New Roman" w:cs="Times New Roman"/>
          <w:sz w:val="28"/>
          <w:szCs w:val="28"/>
        </w:rPr>
        <w:t xml:space="preserve"> музыкальных спектаклях, муниципальных и региональных конкурсах, фестивалях.</w:t>
      </w:r>
    </w:p>
    <w:p w:rsidR="002549B2" w:rsidRPr="00067FFA" w:rsidRDefault="00067FFA" w:rsidP="00067FFA">
      <w:pPr>
        <w:pStyle w:val="a3"/>
        <w:spacing w:before="100" w:beforeAutospacing="1" w:after="100" w:afterAutospacing="1" w:line="240" w:lineRule="auto"/>
        <w:ind w:left="-567" w:firstLine="1275"/>
        <w:rPr>
          <w:rFonts w:ascii="Times New Roman" w:eastAsia="Times New Roman" w:hAnsi="Times New Roman"/>
          <w:b/>
          <w:color w:val="000000"/>
          <w:sz w:val="28"/>
          <w:szCs w:val="28"/>
          <w:u w:val="single"/>
        </w:rPr>
      </w:pPr>
      <w:r>
        <w:rPr>
          <w:rFonts w:ascii="Times New Roman" w:eastAsia="Times New Roman" w:hAnsi="Times New Roman"/>
          <w:b/>
          <w:color w:val="000000"/>
          <w:sz w:val="28"/>
          <w:szCs w:val="28"/>
          <w:u w:val="single"/>
        </w:rPr>
        <w:t>6. Итоговые занятия</w:t>
      </w:r>
    </w:p>
    <w:p w:rsidR="002549B2" w:rsidRPr="002549B2" w:rsidRDefault="002549B2" w:rsidP="002549B2">
      <w:pPr>
        <w:pStyle w:val="a3"/>
        <w:spacing w:before="100" w:beforeAutospacing="1" w:after="100" w:afterAutospacing="1" w:line="240" w:lineRule="auto"/>
        <w:ind w:left="-567"/>
        <w:rPr>
          <w:rFonts w:ascii="Times New Roman" w:eastAsia="Times New Roman" w:hAnsi="Times New Roman"/>
          <w:color w:val="000000"/>
          <w:sz w:val="28"/>
          <w:szCs w:val="28"/>
        </w:rPr>
      </w:pPr>
      <w:r w:rsidRPr="002549B2">
        <w:rPr>
          <w:rFonts w:ascii="Times New Roman" w:eastAsia="Times New Roman" w:hAnsi="Times New Roman"/>
          <w:color w:val="000000"/>
          <w:sz w:val="28"/>
          <w:szCs w:val="28"/>
        </w:rPr>
        <w:t>Танцевальная импровизация. Итоговая диагностика.</w:t>
      </w:r>
    </w:p>
    <w:p w:rsidR="002549B2" w:rsidRPr="00A16BCA" w:rsidRDefault="002549B2" w:rsidP="002549B2">
      <w:pPr>
        <w:spacing w:after="0"/>
        <w:ind w:left="-567"/>
        <w:jc w:val="both"/>
        <w:rPr>
          <w:rFonts w:ascii="Times New Roman" w:hAnsi="Times New Roman"/>
          <w:sz w:val="28"/>
          <w:szCs w:val="28"/>
        </w:rPr>
      </w:pPr>
    </w:p>
    <w:p w:rsidR="002549B2" w:rsidRPr="00547B0F" w:rsidRDefault="002549B2" w:rsidP="002549B2">
      <w:pPr>
        <w:spacing w:after="0"/>
        <w:ind w:left="-567"/>
        <w:jc w:val="both"/>
        <w:rPr>
          <w:rFonts w:ascii="Times New Roman" w:hAnsi="Times New Roman"/>
          <w:b/>
          <w:sz w:val="28"/>
          <w:szCs w:val="28"/>
        </w:rPr>
      </w:pPr>
    </w:p>
    <w:p w:rsidR="00641CA7" w:rsidRPr="00547B0F" w:rsidRDefault="00641CA7" w:rsidP="00641CA7">
      <w:pPr>
        <w:rPr>
          <w:rFonts w:ascii="Times New Roman" w:hAnsi="Times New Roman"/>
          <w:b/>
          <w:sz w:val="28"/>
          <w:szCs w:val="28"/>
        </w:rPr>
      </w:pPr>
    </w:p>
    <w:p w:rsidR="00BF6FC8" w:rsidRPr="00547B0F" w:rsidRDefault="00BF6FC8" w:rsidP="00BF6FC8">
      <w:pPr>
        <w:spacing w:after="0"/>
        <w:jc w:val="both"/>
        <w:rPr>
          <w:rFonts w:ascii="Times New Roman" w:hAnsi="Times New Roman"/>
          <w:b/>
          <w:sz w:val="28"/>
          <w:szCs w:val="28"/>
        </w:rPr>
      </w:pPr>
    </w:p>
    <w:p w:rsidR="00067FFA" w:rsidRDefault="00067FFA" w:rsidP="00067FFA">
      <w:pPr>
        <w:tabs>
          <w:tab w:val="left" w:pos="284"/>
        </w:tabs>
        <w:rPr>
          <w:rFonts w:ascii="Times New Roman" w:hAnsi="Times New Roman"/>
          <w:b/>
          <w:sz w:val="28"/>
          <w:szCs w:val="28"/>
        </w:rPr>
      </w:pPr>
    </w:p>
    <w:p w:rsidR="00F64ADA" w:rsidRDefault="00172636" w:rsidP="00067FFA">
      <w:pPr>
        <w:tabs>
          <w:tab w:val="left" w:pos="284"/>
        </w:tabs>
        <w:rPr>
          <w:rFonts w:ascii="Times New Roman" w:hAnsi="Times New Roman" w:cs="Times New Roman"/>
          <w:b/>
          <w:sz w:val="28"/>
        </w:rPr>
      </w:pPr>
      <w:r>
        <w:rPr>
          <w:rFonts w:ascii="Times New Roman" w:hAnsi="Times New Roman" w:cs="Times New Roman"/>
          <w:b/>
          <w:sz w:val="28"/>
        </w:rPr>
        <w:t xml:space="preserve"> </w:t>
      </w: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F64ADA" w:rsidRDefault="00F64ADA" w:rsidP="00067FFA">
      <w:pPr>
        <w:tabs>
          <w:tab w:val="left" w:pos="284"/>
        </w:tabs>
        <w:rPr>
          <w:rFonts w:ascii="Times New Roman" w:hAnsi="Times New Roman" w:cs="Times New Roman"/>
          <w:b/>
          <w:sz w:val="28"/>
        </w:rPr>
      </w:pPr>
    </w:p>
    <w:p w:rsidR="00043523" w:rsidRDefault="00043523" w:rsidP="000A575D">
      <w:pPr>
        <w:tabs>
          <w:tab w:val="left" w:pos="284"/>
        </w:tabs>
        <w:jc w:val="both"/>
        <w:rPr>
          <w:rFonts w:ascii="Times New Roman" w:hAnsi="Times New Roman" w:cs="Times New Roman"/>
          <w:b/>
          <w:sz w:val="28"/>
        </w:rPr>
      </w:pPr>
    </w:p>
    <w:p w:rsidR="00514A7D" w:rsidRPr="00E25C9A" w:rsidRDefault="00514A7D" w:rsidP="00E25C9A">
      <w:pPr>
        <w:tabs>
          <w:tab w:val="left" w:pos="284"/>
        </w:tabs>
        <w:spacing w:after="0"/>
        <w:jc w:val="center"/>
        <w:rPr>
          <w:rFonts w:ascii="Times New Roman" w:hAnsi="Times New Roman" w:cs="Times New Roman"/>
          <w:b/>
          <w:sz w:val="28"/>
          <w:szCs w:val="28"/>
        </w:rPr>
      </w:pPr>
      <w:r w:rsidRPr="00E25C9A">
        <w:rPr>
          <w:rFonts w:ascii="Times New Roman" w:hAnsi="Times New Roman" w:cs="Times New Roman"/>
          <w:b/>
          <w:sz w:val="28"/>
          <w:szCs w:val="28"/>
        </w:rPr>
        <w:lastRenderedPageBreak/>
        <w:t>Подпрограмма 3 «Сколько музыкантов, столько и талантов»</w:t>
      </w:r>
    </w:p>
    <w:p w:rsidR="00416AC4" w:rsidRPr="00E25C9A" w:rsidRDefault="00497CD3" w:rsidP="00E25C9A">
      <w:pPr>
        <w:autoSpaceDE w:val="0"/>
        <w:autoSpaceDN w:val="0"/>
        <w:adjustRightInd w:val="0"/>
        <w:spacing w:after="0" w:line="240" w:lineRule="auto"/>
        <w:ind w:firstLine="709"/>
        <w:jc w:val="both"/>
        <w:rPr>
          <w:rFonts w:ascii="Times New Roman" w:hAnsi="Times New Roman" w:cs="Times New Roman"/>
          <w:sz w:val="28"/>
          <w:szCs w:val="28"/>
        </w:rPr>
      </w:pPr>
      <w:r w:rsidRPr="00E25C9A">
        <w:rPr>
          <w:rFonts w:ascii="Times New Roman" w:hAnsi="Times New Roman" w:cs="Times New Roman"/>
          <w:sz w:val="28"/>
          <w:szCs w:val="28"/>
        </w:rPr>
        <w:t>Подп</w:t>
      </w:r>
      <w:r w:rsidR="00973334" w:rsidRPr="00E25C9A">
        <w:rPr>
          <w:rFonts w:ascii="Times New Roman" w:hAnsi="Times New Roman" w:cs="Times New Roman"/>
          <w:sz w:val="28"/>
          <w:szCs w:val="28"/>
        </w:rPr>
        <w:t>рограмма разработана на основе</w:t>
      </w:r>
      <w:r w:rsidR="00416AC4" w:rsidRPr="00E25C9A">
        <w:rPr>
          <w:rFonts w:ascii="Times New Roman" w:hAnsi="Times New Roman" w:cs="Times New Roman"/>
          <w:sz w:val="28"/>
          <w:szCs w:val="28"/>
        </w:rPr>
        <w:t xml:space="preserve"> программы по хоровому</w:t>
      </w:r>
      <w:r w:rsidRPr="00E25C9A">
        <w:rPr>
          <w:rFonts w:ascii="Times New Roman" w:hAnsi="Times New Roman" w:cs="Times New Roman"/>
          <w:sz w:val="28"/>
          <w:szCs w:val="28"/>
        </w:rPr>
        <w:t xml:space="preserve"> классу, </w:t>
      </w:r>
      <w:r w:rsidR="00416AC4" w:rsidRPr="00E25C9A">
        <w:rPr>
          <w:rFonts w:ascii="Times New Roman" w:hAnsi="Times New Roman" w:cs="Times New Roman"/>
          <w:sz w:val="28"/>
          <w:szCs w:val="28"/>
        </w:rPr>
        <w:t>состав</w:t>
      </w:r>
      <w:r w:rsidRPr="00E25C9A">
        <w:rPr>
          <w:rFonts w:ascii="Times New Roman" w:hAnsi="Times New Roman" w:cs="Times New Roman"/>
          <w:sz w:val="28"/>
          <w:szCs w:val="28"/>
        </w:rPr>
        <w:t xml:space="preserve">итель </w:t>
      </w:r>
      <w:r w:rsidR="008B6A6C" w:rsidRPr="00E25C9A">
        <w:rPr>
          <w:rFonts w:ascii="Times New Roman" w:hAnsi="Times New Roman" w:cs="Times New Roman"/>
          <w:sz w:val="28"/>
          <w:szCs w:val="28"/>
        </w:rPr>
        <w:t xml:space="preserve"> </w:t>
      </w:r>
      <w:r w:rsidRPr="00E25C9A">
        <w:rPr>
          <w:rFonts w:ascii="Times New Roman" w:hAnsi="Times New Roman" w:cs="Times New Roman"/>
          <w:sz w:val="28"/>
          <w:szCs w:val="28"/>
        </w:rPr>
        <w:t>В.Попов.</w:t>
      </w:r>
    </w:p>
    <w:p w:rsidR="00514A7D" w:rsidRPr="00255E99" w:rsidRDefault="00514A7D" w:rsidP="00E25C9A">
      <w:pPr>
        <w:spacing w:after="0" w:line="240" w:lineRule="auto"/>
        <w:jc w:val="both"/>
        <w:rPr>
          <w:rFonts w:ascii="Times New Roman" w:hAnsi="Times New Roman" w:cs="Times New Roman"/>
          <w:sz w:val="28"/>
          <w:szCs w:val="28"/>
        </w:rPr>
      </w:pPr>
      <w:r w:rsidRPr="00E25C9A">
        <w:rPr>
          <w:rFonts w:ascii="Times New Roman" w:hAnsi="Times New Roman" w:cs="Times New Roman"/>
          <w:b/>
          <w:i/>
          <w:sz w:val="28"/>
          <w:szCs w:val="28"/>
        </w:rPr>
        <w:t>Цель:</w:t>
      </w:r>
      <w:r w:rsidRPr="00E25C9A">
        <w:rPr>
          <w:rFonts w:ascii="Times New Roman" w:hAnsi="Times New Roman" w:cs="Times New Roman"/>
          <w:sz w:val="28"/>
          <w:szCs w:val="28"/>
        </w:rPr>
        <w:t xml:space="preserve"> приобщение</w:t>
      </w:r>
      <w:r w:rsidRPr="00255E99">
        <w:rPr>
          <w:rFonts w:ascii="Times New Roman" w:hAnsi="Times New Roman" w:cs="Times New Roman"/>
          <w:sz w:val="28"/>
          <w:szCs w:val="28"/>
        </w:rPr>
        <w:t xml:space="preserve"> детей к музыкальной культуре России и народов мира через обучение основам вокального мастерства, вокальных исполнительских навыков и практических умений игры на музыкальных инструментах (свирели, диатонических колокольчиках)</w:t>
      </w:r>
      <w:r>
        <w:rPr>
          <w:rFonts w:ascii="Times New Roman" w:hAnsi="Times New Roman" w:cs="Times New Roman"/>
          <w:sz w:val="28"/>
          <w:szCs w:val="28"/>
        </w:rPr>
        <w:t>.</w:t>
      </w:r>
    </w:p>
    <w:p w:rsidR="00514A7D" w:rsidRPr="001D7B99" w:rsidRDefault="00514A7D" w:rsidP="000A575D">
      <w:pPr>
        <w:jc w:val="both"/>
        <w:rPr>
          <w:rFonts w:ascii="Times New Roman" w:hAnsi="Times New Roman" w:cs="Times New Roman"/>
          <w:b/>
          <w:i/>
          <w:color w:val="000000"/>
          <w:sz w:val="28"/>
          <w:szCs w:val="28"/>
        </w:rPr>
      </w:pPr>
      <w:r w:rsidRPr="001D7B99">
        <w:rPr>
          <w:rFonts w:ascii="Times New Roman" w:hAnsi="Times New Roman" w:cs="Times New Roman"/>
          <w:b/>
          <w:i/>
          <w:color w:val="000000"/>
          <w:sz w:val="28"/>
          <w:szCs w:val="28"/>
        </w:rPr>
        <w:t>Задачи:</w:t>
      </w:r>
    </w:p>
    <w:p w:rsidR="00514A7D" w:rsidRPr="00255E99" w:rsidRDefault="00514A7D" w:rsidP="000A575D">
      <w:pPr>
        <w:spacing w:after="0" w:line="240" w:lineRule="auto"/>
        <w:jc w:val="both"/>
        <w:rPr>
          <w:rFonts w:ascii="Times New Roman" w:hAnsi="Times New Roman" w:cs="Times New Roman"/>
          <w:b/>
          <w:i/>
          <w:sz w:val="28"/>
          <w:szCs w:val="28"/>
        </w:rPr>
      </w:pPr>
      <w:r w:rsidRPr="00255E99">
        <w:rPr>
          <w:rFonts w:ascii="Times New Roman" w:hAnsi="Times New Roman" w:cs="Times New Roman"/>
          <w:b/>
          <w:i/>
          <w:sz w:val="28"/>
          <w:szCs w:val="28"/>
        </w:rPr>
        <w:t>Обучающие:</w:t>
      </w:r>
    </w:p>
    <w:p w:rsidR="00514A7D" w:rsidRPr="00255E99" w:rsidRDefault="00514A7D" w:rsidP="000A575D">
      <w:pPr>
        <w:pStyle w:val="a3"/>
        <w:numPr>
          <w:ilvl w:val="0"/>
          <w:numId w:val="36"/>
        </w:numPr>
        <w:spacing w:after="0" w:line="240" w:lineRule="auto"/>
        <w:jc w:val="both"/>
        <w:rPr>
          <w:rFonts w:ascii="Times New Roman" w:hAnsi="Times New Roman" w:cs="Times New Roman"/>
          <w:sz w:val="28"/>
          <w:szCs w:val="28"/>
        </w:rPr>
      </w:pPr>
      <w:proofErr w:type="gramStart"/>
      <w:r w:rsidRPr="00255E99">
        <w:rPr>
          <w:rFonts w:ascii="Times New Roman" w:eastAsia="Times New Roman" w:hAnsi="Times New Roman" w:cs="Times New Roman"/>
          <w:sz w:val="28"/>
          <w:szCs w:val="28"/>
        </w:rPr>
        <w:t>обучить основам вокального пения (умению правильно  интонировать,</w:t>
      </w:r>
      <w:r w:rsidRPr="00255E99">
        <w:rPr>
          <w:rFonts w:ascii="Times New Roman" w:hAnsi="Times New Roman" w:cs="Times New Roman"/>
          <w:sz w:val="28"/>
          <w:szCs w:val="28"/>
        </w:rPr>
        <w:t xml:space="preserve">  </w:t>
      </w:r>
      <w:proofErr w:type="gramEnd"/>
    </w:p>
    <w:p w:rsidR="00514A7D" w:rsidRPr="00255E99" w:rsidRDefault="00514A7D" w:rsidP="000A575D">
      <w:pPr>
        <w:spacing w:after="0" w:line="240" w:lineRule="auto"/>
        <w:jc w:val="both"/>
        <w:rPr>
          <w:rFonts w:ascii="Times New Roman" w:hAnsi="Times New Roman" w:cs="Times New Roman"/>
          <w:sz w:val="28"/>
          <w:szCs w:val="28"/>
        </w:rPr>
      </w:pPr>
      <w:r w:rsidRPr="00255E99">
        <w:rPr>
          <w:rFonts w:ascii="Times New Roman" w:hAnsi="Times New Roman" w:cs="Times New Roman"/>
          <w:sz w:val="28"/>
          <w:szCs w:val="28"/>
        </w:rPr>
        <w:t xml:space="preserve">           использованию приемов правильного певческого дыхания, чувствовать   </w:t>
      </w:r>
    </w:p>
    <w:p w:rsidR="00514A7D" w:rsidRPr="00255E99" w:rsidRDefault="00514A7D" w:rsidP="000A575D">
      <w:pPr>
        <w:spacing w:after="0" w:line="240" w:lineRule="auto"/>
        <w:jc w:val="both"/>
        <w:rPr>
          <w:rFonts w:ascii="Times New Roman" w:hAnsi="Times New Roman" w:cs="Times New Roman"/>
          <w:sz w:val="28"/>
          <w:szCs w:val="28"/>
        </w:rPr>
      </w:pPr>
      <w:r w:rsidRPr="00255E99">
        <w:rPr>
          <w:rFonts w:ascii="Times New Roman" w:hAnsi="Times New Roman" w:cs="Times New Roman"/>
          <w:sz w:val="28"/>
          <w:szCs w:val="28"/>
        </w:rPr>
        <w:t xml:space="preserve">           ритм, обладать   четкой  дикцией  и  артикуляцией, и  др.) и  </w:t>
      </w:r>
      <w:proofErr w:type="spellStart"/>
      <w:r w:rsidRPr="00255E99">
        <w:rPr>
          <w:rFonts w:ascii="Times New Roman" w:hAnsi="Times New Roman" w:cs="Times New Roman"/>
          <w:sz w:val="28"/>
          <w:szCs w:val="28"/>
        </w:rPr>
        <w:t>вокально</w:t>
      </w:r>
      <w:proofErr w:type="spellEnd"/>
      <w:r w:rsidRPr="00255E99">
        <w:rPr>
          <w:rFonts w:ascii="Times New Roman" w:hAnsi="Times New Roman" w:cs="Times New Roman"/>
          <w:sz w:val="28"/>
          <w:szCs w:val="28"/>
        </w:rPr>
        <w:t xml:space="preserve">- </w:t>
      </w:r>
    </w:p>
    <w:p w:rsidR="00514A7D" w:rsidRPr="00255E99" w:rsidRDefault="00514A7D" w:rsidP="000A575D">
      <w:pPr>
        <w:spacing w:after="0" w:line="240" w:lineRule="auto"/>
        <w:jc w:val="both"/>
        <w:rPr>
          <w:rFonts w:ascii="Times New Roman" w:hAnsi="Times New Roman" w:cs="Times New Roman"/>
          <w:sz w:val="28"/>
          <w:szCs w:val="28"/>
        </w:rPr>
      </w:pPr>
      <w:r w:rsidRPr="00255E99">
        <w:rPr>
          <w:rFonts w:ascii="Times New Roman" w:hAnsi="Times New Roman" w:cs="Times New Roman"/>
          <w:sz w:val="28"/>
          <w:szCs w:val="28"/>
        </w:rPr>
        <w:t xml:space="preserve">           </w:t>
      </w:r>
      <w:proofErr w:type="gramStart"/>
      <w:r w:rsidRPr="00255E99">
        <w:rPr>
          <w:rFonts w:ascii="Times New Roman" w:hAnsi="Times New Roman" w:cs="Times New Roman"/>
          <w:sz w:val="28"/>
          <w:szCs w:val="28"/>
        </w:rPr>
        <w:t>хоровых</w:t>
      </w:r>
      <w:proofErr w:type="gramEnd"/>
      <w:r w:rsidRPr="00255E99">
        <w:rPr>
          <w:rFonts w:ascii="Times New Roman" w:hAnsi="Times New Roman" w:cs="Times New Roman"/>
          <w:sz w:val="28"/>
          <w:szCs w:val="28"/>
        </w:rPr>
        <w:t xml:space="preserve">  навыкам (пению  в ансамбле  в унисон, согласованно;</w:t>
      </w:r>
    </w:p>
    <w:p w:rsidR="00514A7D" w:rsidRPr="00255E99" w:rsidRDefault="00514A7D" w:rsidP="000A575D">
      <w:pPr>
        <w:pStyle w:val="a3"/>
        <w:numPr>
          <w:ilvl w:val="0"/>
          <w:numId w:val="36"/>
        </w:numPr>
        <w:spacing w:after="0" w:line="240" w:lineRule="auto"/>
        <w:jc w:val="both"/>
        <w:rPr>
          <w:rStyle w:val="c6"/>
          <w:rFonts w:ascii="Times New Roman" w:hAnsi="Times New Roman" w:cs="Times New Roman"/>
          <w:sz w:val="28"/>
          <w:szCs w:val="28"/>
        </w:rPr>
      </w:pPr>
      <w:r w:rsidRPr="00255E99">
        <w:rPr>
          <w:rFonts w:ascii="Times New Roman" w:hAnsi="Times New Roman" w:cs="Times New Roman"/>
          <w:sz w:val="28"/>
          <w:szCs w:val="28"/>
        </w:rPr>
        <w:t>обучи</w:t>
      </w:r>
      <w:r w:rsidRPr="00255E99">
        <w:rPr>
          <w:rStyle w:val="c6"/>
          <w:rFonts w:ascii="Times New Roman" w:hAnsi="Times New Roman" w:cs="Times New Roman"/>
          <w:sz w:val="28"/>
          <w:szCs w:val="28"/>
        </w:rPr>
        <w:t xml:space="preserve">ть навыкам и умениям  игры на простом духовом инструменте – </w:t>
      </w:r>
    </w:p>
    <w:p w:rsidR="00514A7D" w:rsidRDefault="00514A7D" w:rsidP="000A575D">
      <w:pPr>
        <w:pStyle w:val="a3"/>
        <w:spacing w:after="0" w:line="240" w:lineRule="auto"/>
        <w:ind w:left="0" w:hanging="11"/>
        <w:jc w:val="both"/>
        <w:rPr>
          <w:rStyle w:val="c6"/>
          <w:rFonts w:ascii="Times New Roman" w:hAnsi="Times New Roman" w:cs="Times New Roman"/>
          <w:sz w:val="28"/>
          <w:szCs w:val="28"/>
        </w:rPr>
      </w:pPr>
      <w:r w:rsidRPr="00255E99">
        <w:rPr>
          <w:rStyle w:val="c6"/>
          <w:rFonts w:ascii="Times New Roman" w:hAnsi="Times New Roman" w:cs="Times New Roman"/>
          <w:sz w:val="28"/>
          <w:szCs w:val="28"/>
        </w:rPr>
        <w:t xml:space="preserve">           свирели;</w:t>
      </w:r>
    </w:p>
    <w:p w:rsidR="00514A7D" w:rsidRPr="00514A7D" w:rsidRDefault="00514A7D" w:rsidP="000A575D">
      <w:pPr>
        <w:pStyle w:val="a3"/>
        <w:spacing w:after="0" w:line="240" w:lineRule="auto"/>
        <w:ind w:left="709" w:hanging="283"/>
        <w:jc w:val="both"/>
        <w:rPr>
          <w:rFonts w:ascii="Times New Roman" w:hAnsi="Times New Roman" w:cs="Times New Roman"/>
          <w:sz w:val="28"/>
          <w:szCs w:val="28"/>
        </w:rPr>
      </w:pPr>
      <w:r>
        <w:rPr>
          <w:rStyle w:val="c6"/>
          <w:rFonts w:ascii="Times New Roman" w:hAnsi="Times New Roman" w:cs="Times New Roman"/>
          <w:sz w:val="28"/>
          <w:szCs w:val="28"/>
        </w:rPr>
        <w:t xml:space="preserve">- </w:t>
      </w:r>
      <w:r w:rsidRPr="00514A7D">
        <w:rPr>
          <w:rFonts w:ascii="Times New Roman" w:hAnsi="Times New Roman"/>
          <w:sz w:val="28"/>
          <w:szCs w:val="28"/>
        </w:rPr>
        <w:t xml:space="preserve">обучить способности позитивной адекватной  самооценки своих поступков и действий, своих музыкально-творческих возможностей.  </w:t>
      </w:r>
    </w:p>
    <w:p w:rsidR="00514A7D" w:rsidRPr="00255E99" w:rsidRDefault="00514A7D" w:rsidP="000A575D">
      <w:pPr>
        <w:pStyle w:val="a3"/>
        <w:spacing w:after="0" w:line="240" w:lineRule="auto"/>
        <w:ind w:left="709" w:hanging="283"/>
        <w:jc w:val="both"/>
        <w:rPr>
          <w:rFonts w:ascii="Times New Roman" w:hAnsi="Times New Roman"/>
          <w:b/>
          <w:i/>
          <w:sz w:val="28"/>
          <w:szCs w:val="28"/>
        </w:rPr>
      </w:pPr>
    </w:p>
    <w:p w:rsidR="00514A7D" w:rsidRPr="00255E99" w:rsidRDefault="00514A7D" w:rsidP="000A575D">
      <w:pPr>
        <w:pStyle w:val="a3"/>
        <w:spacing w:after="0" w:line="240" w:lineRule="auto"/>
        <w:ind w:left="0" w:hanging="11"/>
        <w:jc w:val="both"/>
        <w:rPr>
          <w:rFonts w:ascii="Times New Roman" w:hAnsi="Times New Roman"/>
          <w:sz w:val="28"/>
          <w:szCs w:val="28"/>
        </w:rPr>
      </w:pPr>
      <w:r w:rsidRPr="00255E99">
        <w:rPr>
          <w:rFonts w:ascii="Times New Roman" w:hAnsi="Times New Roman"/>
          <w:b/>
          <w:i/>
          <w:sz w:val="28"/>
          <w:szCs w:val="28"/>
        </w:rPr>
        <w:t>Развивающие:</w:t>
      </w:r>
      <w:r w:rsidRPr="00255E99">
        <w:rPr>
          <w:rFonts w:ascii="Times New Roman" w:hAnsi="Times New Roman"/>
          <w:sz w:val="28"/>
          <w:szCs w:val="28"/>
        </w:rPr>
        <w:t xml:space="preserve"> </w:t>
      </w:r>
    </w:p>
    <w:p w:rsidR="00514A7D" w:rsidRPr="000A575D" w:rsidRDefault="00514A7D" w:rsidP="000A575D">
      <w:pPr>
        <w:pStyle w:val="a3"/>
        <w:numPr>
          <w:ilvl w:val="0"/>
          <w:numId w:val="36"/>
        </w:numPr>
        <w:spacing w:after="0" w:line="240" w:lineRule="auto"/>
        <w:jc w:val="both"/>
        <w:rPr>
          <w:rStyle w:val="c6"/>
          <w:rFonts w:ascii="Times New Roman" w:hAnsi="Times New Roman"/>
          <w:sz w:val="28"/>
          <w:szCs w:val="28"/>
        </w:rPr>
      </w:pPr>
      <w:r w:rsidRPr="000A575D">
        <w:rPr>
          <w:rStyle w:val="c6"/>
          <w:rFonts w:ascii="Times New Roman" w:hAnsi="Times New Roman" w:cs="Times New Roman"/>
          <w:sz w:val="28"/>
          <w:szCs w:val="28"/>
        </w:rPr>
        <w:t>р</w:t>
      </w:r>
      <w:r w:rsidRPr="000A575D">
        <w:rPr>
          <w:rStyle w:val="c6"/>
          <w:rFonts w:ascii="Times New Roman" w:eastAsia="Times New Roman" w:hAnsi="Times New Roman" w:cs="Times New Roman"/>
          <w:sz w:val="28"/>
          <w:szCs w:val="28"/>
        </w:rPr>
        <w:t>азвивать  м</w:t>
      </w:r>
      <w:r w:rsidRPr="000A575D">
        <w:rPr>
          <w:rStyle w:val="c6"/>
          <w:rFonts w:ascii="Times New Roman" w:hAnsi="Times New Roman" w:cs="Times New Roman"/>
          <w:sz w:val="28"/>
          <w:szCs w:val="28"/>
        </w:rPr>
        <w:t>узыкально-художественного вкус</w:t>
      </w:r>
      <w:r w:rsidRPr="000A575D">
        <w:rPr>
          <w:rStyle w:val="c6"/>
          <w:rFonts w:ascii="Times New Roman" w:eastAsia="Times New Roman" w:hAnsi="Times New Roman" w:cs="Times New Roman"/>
          <w:sz w:val="28"/>
          <w:szCs w:val="28"/>
        </w:rPr>
        <w:t xml:space="preserve"> через знакомство с  русским </w:t>
      </w:r>
      <w:r w:rsidRPr="000A575D">
        <w:rPr>
          <w:rStyle w:val="c6"/>
          <w:rFonts w:ascii="Times New Roman" w:hAnsi="Times New Roman" w:cs="Times New Roman"/>
          <w:sz w:val="28"/>
          <w:szCs w:val="28"/>
        </w:rPr>
        <w:t xml:space="preserve"> </w:t>
      </w:r>
      <w:r w:rsidRPr="000A575D">
        <w:rPr>
          <w:rStyle w:val="c6"/>
          <w:rFonts w:ascii="Times New Roman" w:eastAsia="Times New Roman" w:hAnsi="Times New Roman" w:cs="Times New Roman"/>
          <w:sz w:val="28"/>
          <w:szCs w:val="28"/>
        </w:rPr>
        <w:t xml:space="preserve">народным творчеством,  включая региональный компонент, музыкальной культурой народов мира </w:t>
      </w:r>
      <w:r w:rsidRPr="000A575D">
        <w:rPr>
          <w:rFonts w:ascii="Times New Roman" w:hAnsi="Times New Roman"/>
          <w:sz w:val="28"/>
          <w:szCs w:val="28"/>
        </w:rPr>
        <w:t xml:space="preserve"> </w:t>
      </w:r>
      <w:r w:rsidRPr="000A575D">
        <w:rPr>
          <w:rStyle w:val="c6"/>
          <w:rFonts w:ascii="Times New Roman" w:eastAsia="Times New Roman" w:hAnsi="Times New Roman" w:cs="Times New Roman"/>
          <w:sz w:val="28"/>
          <w:szCs w:val="28"/>
        </w:rPr>
        <w:t>и  связь  с</w:t>
      </w:r>
      <w:r w:rsidRPr="000A575D">
        <w:rPr>
          <w:rStyle w:val="c6"/>
          <w:rFonts w:ascii="Times New Roman" w:hAnsi="Times New Roman" w:cs="Times New Roman"/>
          <w:sz w:val="28"/>
          <w:szCs w:val="28"/>
        </w:rPr>
        <w:t xml:space="preserve"> </w:t>
      </w:r>
      <w:r w:rsidRPr="000A575D">
        <w:rPr>
          <w:rStyle w:val="c6"/>
          <w:rFonts w:ascii="Times New Roman" w:eastAsia="Times New Roman" w:hAnsi="Times New Roman" w:cs="Times New Roman"/>
          <w:sz w:val="28"/>
          <w:szCs w:val="28"/>
        </w:rPr>
        <w:t>современной музыкальной культурой и искусством</w:t>
      </w:r>
      <w:r w:rsidRPr="000A575D">
        <w:rPr>
          <w:rStyle w:val="c6"/>
          <w:rFonts w:ascii="Times New Roman" w:hAnsi="Times New Roman" w:cs="Times New Roman"/>
          <w:sz w:val="28"/>
          <w:szCs w:val="28"/>
        </w:rPr>
        <w:t>;</w:t>
      </w:r>
    </w:p>
    <w:p w:rsidR="00514A7D" w:rsidRPr="00255E99" w:rsidRDefault="00514A7D" w:rsidP="000A575D">
      <w:pPr>
        <w:pStyle w:val="a3"/>
        <w:numPr>
          <w:ilvl w:val="0"/>
          <w:numId w:val="34"/>
        </w:numPr>
        <w:spacing w:after="0" w:line="240" w:lineRule="auto"/>
        <w:jc w:val="both"/>
        <w:rPr>
          <w:rFonts w:ascii="Times New Roman" w:eastAsiaTheme="minorEastAsia" w:hAnsi="Times New Roman" w:cs="Times New Roman"/>
          <w:sz w:val="28"/>
          <w:szCs w:val="28"/>
        </w:rPr>
      </w:pPr>
      <w:r w:rsidRPr="00255E99">
        <w:rPr>
          <w:rFonts w:ascii="Times New Roman" w:hAnsi="Times New Roman"/>
          <w:sz w:val="28"/>
          <w:szCs w:val="28"/>
        </w:rPr>
        <w:t xml:space="preserve">развивать  исполнительские  навыки пения и игре на </w:t>
      </w:r>
      <w:proofErr w:type="gramStart"/>
      <w:r w:rsidRPr="00255E99">
        <w:rPr>
          <w:rFonts w:ascii="Times New Roman" w:hAnsi="Times New Roman"/>
          <w:sz w:val="28"/>
          <w:szCs w:val="28"/>
        </w:rPr>
        <w:t>музыкальных</w:t>
      </w:r>
      <w:proofErr w:type="gramEnd"/>
      <w:r w:rsidRPr="00255E99">
        <w:rPr>
          <w:rFonts w:ascii="Times New Roman" w:hAnsi="Times New Roman"/>
          <w:sz w:val="28"/>
          <w:szCs w:val="28"/>
        </w:rPr>
        <w:t xml:space="preserve">  </w:t>
      </w:r>
    </w:p>
    <w:p w:rsidR="00514A7D" w:rsidRPr="00255E99" w:rsidRDefault="00514A7D" w:rsidP="000A575D">
      <w:pPr>
        <w:pStyle w:val="a3"/>
        <w:spacing w:after="0" w:line="240" w:lineRule="auto"/>
        <w:ind w:left="0" w:hanging="11"/>
        <w:jc w:val="both"/>
        <w:rPr>
          <w:rFonts w:ascii="Times New Roman" w:hAnsi="Times New Roman"/>
          <w:sz w:val="28"/>
          <w:szCs w:val="28"/>
        </w:rPr>
      </w:pPr>
      <w:r w:rsidRPr="00255E99">
        <w:rPr>
          <w:rFonts w:ascii="Times New Roman" w:hAnsi="Times New Roman"/>
          <w:sz w:val="28"/>
          <w:szCs w:val="28"/>
        </w:rPr>
        <w:t xml:space="preserve">           инструментах, творческую  самостоятельность, умение держаться  </w:t>
      </w:r>
      <w:proofErr w:type="gramStart"/>
      <w:r w:rsidRPr="00255E99">
        <w:rPr>
          <w:rFonts w:ascii="Times New Roman" w:hAnsi="Times New Roman"/>
          <w:sz w:val="28"/>
          <w:szCs w:val="28"/>
        </w:rPr>
        <w:t>на</w:t>
      </w:r>
      <w:proofErr w:type="gramEnd"/>
      <w:r w:rsidRPr="00255E99">
        <w:rPr>
          <w:rFonts w:ascii="Times New Roman" w:hAnsi="Times New Roman"/>
          <w:sz w:val="28"/>
          <w:szCs w:val="28"/>
        </w:rPr>
        <w:t xml:space="preserve">   </w:t>
      </w:r>
    </w:p>
    <w:p w:rsidR="000A575D" w:rsidRDefault="00514A7D" w:rsidP="000A575D">
      <w:pPr>
        <w:pStyle w:val="a3"/>
        <w:spacing w:after="0" w:line="240" w:lineRule="auto"/>
        <w:ind w:left="0" w:hanging="11"/>
        <w:jc w:val="both"/>
        <w:rPr>
          <w:rFonts w:ascii="Times New Roman" w:hAnsi="Times New Roman"/>
          <w:sz w:val="28"/>
          <w:szCs w:val="28"/>
        </w:rPr>
      </w:pPr>
      <w:r w:rsidRPr="00255E99">
        <w:rPr>
          <w:rFonts w:ascii="Times New Roman" w:hAnsi="Times New Roman"/>
          <w:sz w:val="28"/>
          <w:szCs w:val="28"/>
        </w:rPr>
        <w:t xml:space="preserve">           сцене;</w:t>
      </w:r>
    </w:p>
    <w:p w:rsidR="00514A7D" w:rsidRPr="000A575D" w:rsidRDefault="00514A7D" w:rsidP="000A575D">
      <w:pPr>
        <w:pStyle w:val="a3"/>
        <w:numPr>
          <w:ilvl w:val="0"/>
          <w:numId w:val="34"/>
        </w:numPr>
        <w:spacing w:after="0" w:line="240" w:lineRule="auto"/>
        <w:jc w:val="both"/>
        <w:rPr>
          <w:rFonts w:ascii="Times New Roman" w:hAnsi="Times New Roman"/>
          <w:sz w:val="28"/>
          <w:szCs w:val="28"/>
        </w:rPr>
      </w:pPr>
      <w:r w:rsidRPr="000A575D">
        <w:rPr>
          <w:rFonts w:ascii="Times New Roman" w:hAnsi="Times New Roman"/>
          <w:sz w:val="28"/>
          <w:szCs w:val="28"/>
        </w:rPr>
        <w:t>развивать  музыкальный слух, память, мышление.</w:t>
      </w:r>
    </w:p>
    <w:p w:rsidR="00514A7D" w:rsidRPr="00255E99" w:rsidRDefault="00514A7D" w:rsidP="000A575D">
      <w:pPr>
        <w:pStyle w:val="a5"/>
        <w:ind w:left="360"/>
        <w:jc w:val="both"/>
        <w:rPr>
          <w:rFonts w:ascii="Times New Roman" w:hAnsi="Times New Roman"/>
          <w:b/>
          <w:i/>
          <w:sz w:val="28"/>
          <w:szCs w:val="28"/>
        </w:rPr>
      </w:pPr>
    </w:p>
    <w:p w:rsidR="00514A7D" w:rsidRPr="00255E99" w:rsidRDefault="00514A7D" w:rsidP="000A575D">
      <w:pPr>
        <w:pStyle w:val="a3"/>
        <w:spacing w:after="0" w:line="240" w:lineRule="auto"/>
        <w:ind w:left="0" w:hanging="11"/>
        <w:jc w:val="both"/>
        <w:rPr>
          <w:rFonts w:ascii="Times New Roman" w:hAnsi="Times New Roman"/>
          <w:sz w:val="28"/>
          <w:szCs w:val="28"/>
        </w:rPr>
      </w:pPr>
      <w:r w:rsidRPr="00255E99">
        <w:rPr>
          <w:rFonts w:ascii="Times New Roman" w:hAnsi="Times New Roman" w:cs="Times New Roman"/>
          <w:b/>
          <w:i/>
          <w:sz w:val="28"/>
          <w:szCs w:val="28"/>
        </w:rPr>
        <w:t xml:space="preserve">     Воспитательные:</w:t>
      </w:r>
      <w:r w:rsidRPr="00255E99">
        <w:rPr>
          <w:rFonts w:ascii="Times New Roman" w:hAnsi="Times New Roman"/>
          <w:sz w:val="28"/>
          <w:szCs w:val="28"/>
        </w:rPr>
        <w:t xml:space="preserve"> </w:t>
      </w:r>
    </w:p>
    <w:p w:rsidR="00514A7D" w:rsidRPr="00255E99" w:rsidRDefault="00514A7D" w:rsidP="000A575D">
      <w:pPr>
        <w:spacing w:after="0" w:line="240" w:lineRule="auto"/>
        <w:jc w:val="both"/>
        <w:rPr>
          <w:rFonts w:ascii="Times New Roman" w:hAnsi="Times New Roman"/>
          <w:sz w:val="28"/>
          <w:szCs w:val="28"/>
        </w:rPr>
      </w:pPr>
    </w:p>
    <w:p w:rsidR="00514A7D" w:rsidRPr="00255E99" w:rsidRDefault="00514A7D" w:rsidP="000A575D">
      <w:pPr>
        <w:pStyle w:val="a3"/>
        <w:numPr>
          <w:ilvl w:val="0"/>
          <w:numId w:val="35"/>
        </w:numPr>
        <w:spacing w:after="0" w:line="240" w:lineRule="auto"/>
        <w:jc w:val="both"/>
        <w:rPr>
          <w:rFonts w:ascii="Times New Roman" w:hAnsi="Times New Roman"/>
          <w:sz w:val="28"/>
          <w:szCs w:val="28"/>
        </w:rPr>
      </w:pPr>
      <w:r w:rsidRPr="00255E99">
        <w:rPr>
          <w:rFonts w:ascii="Times New Roman" w:hAnsi="Times New Roman"/>
          <w:sz w:val="28"/>
          <w:szCs w:val="28"/>
        </w:rPr>
        <w:t>воспитать  культуру  певца-ребёнка, исполнителя;</w:t>
      </w:r>
    </w:p>
    <w:p w:rsidR="00514A7D" w:rsidRPr="00255E99" w:rsidRDefault="00514A7D" w:rsidP="000A575D">
      <w:pPr>
        <w:pStyle w:val="a3"/>
        <w:numPr>
          <w:ilvl w:val="0"/>
          <w:numId w:val="35"/>
        </w:numPr>
        <w:spacing w:after="0" w:line="240" w:lineRule="auto"/>
        <w:jc w:val="both"/>
        <w:rPr>
          <w:rFonts w:ascii="Times New Roman" w:hAnsi="Times New Roman"/>
          <w:sz w:val="28"/>
          <w:szCs w:val="28"/>
        </w:rPr>
      </w:pPr>
      <w:r w:rsidRPr="00255E99">
        <w:rPr>
          <w:rFonts w:ascii="Times New Roman" w:hAnsi="Times New Roman"/>
          <w:sz w:val="28"/>
          <w:szCs w:val="28"/>
        </w:rPr>
        <w:t xml:space="preserve">сформировать   высокие  нравственные качества </w:t>
      </w:r>
      <w:proofErr w:type="gramStart"/>
      <w:r w:rsidRPr="00255E99">
        <w:rPr>
          <w:rFonts w:ascii="Times New Roman" w:hAnsi="Times New Roman"/>
          <w:sz w:val="28"/>
          <w:szCs w:val="28"/>
        </w:rPr>
        <w:t>-д</w:t>
      </w:r>
      <w:proofErr w:type="gramEnd"/>
      <w:r w:rsidRPr="00255E99">
        <w:rPr>
          <w:rFonts w:ascii="Times New Roman" w:hAnsi="Times New Roman"/>
          <w:sz w:val="28"/>
          <w:szCs w:val="28"/>
        </w:rPr>
        <w:t>исциплинированность, настойчивость, выдержку, трудолюбие в</w:t>
      </w:r>
      <w:r>
        <w:rPr>
          <w:rFonts w:ascii="Times New Roman" w:hAnsi="Times New Roman"/>
          <w:sz w:val="28"/>
          <w:szCs w:val="28"/>
        </w:rPr>
        <w:t xml:space="preserve"> процессе занятий и выступлений;</w:t>
      </w:r>
    </w:p>
    <w:p w:rsidR="00514A7D" w:rsidRDefault="00514A7D" w:rsidP="000A575D">
      <w:pPr>
        <w:pStyle w:val="a3"/>
        <w:numPr>
          <w:ilvl w:val="0"/>
          <w:numId w:val="35"/>
        </w:numPr>
        <w:spacing w:after="0" w:line="240" w:lineRule="auto"/>
        <w:jc w:val="both"/>
        <w:rPr>
          <w:rFonts w:ascii="Times New Roman" w:hAnsi="Times New Roman"/>
          <w:sz w:val="28"/>
          <w:szCs w:val="28"/>
        </w:rPr>
      </w:pPr>
      <w:r w:rsidRPr="00255E99">
        <w:rPr>
          <w:rFonts w:ascii="Times New Roman" w:hAnsi="Times New Roman"/>
          <w:sz w:val="28"/>
          <w:szCs w:val="28"/>
        </w:rPr>
        <w:t xml:space="preserve">воспитывать  чувство  коллективизма, ответственности при взаимодействии   с партнёрами при решении различных музыкально-творческих задач, пении и практическом  </w:t>
      </w:r>
      <w:proofErr w:type="spellStart"/>
      <w:r w:rsidRPr="00255E99">
        <w:rPr>
          <w:rFonts w:ascii="Times New Roman" w:hAnsi="Times New Roman"/>
          <w:sz w:val="28"/>
          <w:szCs w:val="28"/>
        </w:rPr>
        <w:t>музицировании</w:t>
      </w:r>
      <w:proofErr w:type="spellEnd"/>
      <w:r w:rsidRPr="00255E99">
        <w:rPr>
          <w:rFonts w:ascii="Times New Roman" w:hAnsi="Times New Roman"/>
          <w:sz w:val="28"/>
          <w:szCs w:val="28"/>
        </w:rPr>
        <w:t>;</w:t>
      </w:r>
    </w:p>
    <w:p w:rsidR="00514A7D" w:rsidRPr="005A4C72" w:rsidRDefault="00514A7D" w:rsidP="000A575D">
      <w:pPr>
        <w:pStyle w:val="a3"/>
        <w:numPr>
          <w:ilvl w:val="0"/>
          <w:numId w:val="35"/>
        </w:numPr>
        <w:spacing w:after="0" w:line="240" w:lineRule="auto"/>
        <w:jc w:val="both"/>
        <w:rPr>
          <w:rFonts w:ascii="Times New Roman" w:hAnsi="Times New Roman"/>
          <w:sz w:val="28"/>
          <w:szCs w:val="28"/>
        </w:rPr>
      </w:pPr>
      <w:r w:rsidRPr="005A4C72">
        <w:rPr>
          <w:rFonts w:ascii="Times New Roman" w:hAnsi="Times New Roman"/>
          <w:sz w:val="28"/>
          <w:szCs w:val="28"/>
        </w:rPr>
        <w:t xml:space="preserve">создать условия для мотивации обучающихся  в ходе  музыкальных занятий  через различные виды музыкальной  деятельности (пение, слушание музыки, практическое </w:t>
      </w:r>
      <w:proofErr w:type="spellStart"/>
      <w:r w:rsidRPr="005A4C72">
        <w:rPr>
          <w:rFonts w:ascii="Times New Roman" w:hAnsi="Times New Roman"/>
          <w:sz w:val="28"/>
          <w:szCs w:val="28"/>
        </w:rPr>
        <w:t>музицирование</w:t>
      </w:r>
      <w:proofErr w:type="spellEnd"/>
      <w:r w:rsidRPr="005A4C72">
        <w:rPr>
          <w:rFonts w:ascii="Times New Roman" w:hAnsi="Times New Roman"/>
          <w:sz w:val="28"/>
          <w:szCs w:val="28"/>
        </w:rPr>
        <w:t xml:space="preserve"> на диатонических  колокольчиках, свирели);</w:t>
      </w:r>
    </w:p>
    <w:p w:rsidR="000A575D" w:rsidRDefault="00514A7D" w:rsidP="000A575D">
      <w:pPr>
        <w:pStyle w:val="a3"/>
        <w:numPr>
          <w:ilvl w:val="0"/>
          <w:numId w:val="35"/>
        </w:numPr>
        <w:spacing w:after="0" w:line="240" w:lineRule="auto"/>
        <w:jc w:val="both"/>
        <w:rPr>
          <w:rFonts w:ascii="Times New Roman" w:hAnsi="Times New Roman"/>
          <w:sz w:val="28"/>
          <w:szCs w:val="28"/>
        </w:rPr>
      </w:pPr>
      <w:r>
        <w:rPr>
          <w:rFonts w:ascii="Times New Roman" w:hAnsi="Times New Roman"/>
          <w:sz w:val="28"/>
          <w:szCs w:val="28"/>
        </w:rPr>
        <w:lastRenderedPageBreak/>
        <w:t>формиро</w:t>
      </w:r>
      <w:r w:rsidRPr="00255E99">
        <w:rPr>
          <w:rFonts w:ascii="Times New Roman" w:hAnsi="Times New Roman"/>
          <w:sz w:val="28"/>
          <w:szCs w:val="28"/>
        </w:rPr>
        <w:t>вать  потребность и интерес  к певческой  дея</w:t>
      </w:r>
      <w:r>
        <w:rPr>
          <w:rFonts w:ascii="Times New Roman" w:hAnsi="Times New Roman"/>
          <w:sz w:val="28"/>
          <w:szCs w:val="28"/>
        </w:rPr>
        <w:t>тельности  и  к музыке в  целом.</w:t>
      </w:r>
    </w:p>
    <w:p w:rsidR="00C82E7B" w:rsidRPr="000A575D" w:rsidRDefault="000A575D" w:rsidP="000A575D">
      <w:pPr>
        <w:spacing w:after="0" w:line="240" w:lineRule="auto"/>
        <w:ind w:left="349"/>
        <w:rPr>
          <w:rFonts w:ascii="Times New Roman" w:hAnsi="Times New Roman"/>
          <w:sz w:val="28"/>
          <w:szCs w:val="28"/>
        </w:rPr>
      </w:pPr>
      <w:r>
        <w:rPr>
          <w:rFonts w:ascii="Times New Roman" w:hAnsi="Times New Roman"/>
          <w:b/>
          <w:sz w:val="24"/>
        </w:rPr>
        <w:t xml:space="preserve">                                  </w:t>
      </w:r>
      <w:r w:rsidR="00C82E7B" w:rsidRPr="000A575D">
        <w:rPr>
          <w:rFonts w:ascii="Times New Roman" w:hAnsi="Times New Roman"/>
          <w:b/>
          <w:sz w:val="24"/>
        </w:rPr>
        <w:t>УЧЕБНО – ТЕМАТИЧЕСКИЙ ПЛАН</w:t>
      </w:r>
    </w:p>
    <w:p w:rsidR="00C82E7B" w:rsidRDefault="00C82E7B" w:rsidP="00B10E58">
      <w:pPr>
        <w:pStyle w:val="a5"/>
        <w:ind w:left="-284"/>
        <w:jc w:val="center"/>
        <w:rPr>
          <w:rFonts w:ascii="Times New Roman" w:hAnsi="Times New Roman"/>
          <w:b/>
          <w:sz w:val="24"/>
        </w:rPr>
      </w:pPr>
      <w:r w:rsidRPr="00C87CD9">
        <w:rPr>
          <w:rFonts w:ascii="Times New Roman" w:hAnsi="Times New Roman"/>
          <w:b/>
          <w:sz w:val="24"/>
        </w:rPr>
        <w:t xml:space="preserve">1 </w:t>
      </w:r>
      <w:r>
        <w:rPr>
          <w:rFonts w:ascii="Times New Roman" w:hAnsi="Times New Roman"/>
          <w:b/>
          <w:sz w:val="24"/>
        </w:rPr>
        <w:t>год обучения</w:t>
      </w:r>
    </w:p>
    <w:p w:rsidR="00BE612D" w:rsidRPr="004D0210" w:rsidRDefault="00BE612D" w:rsidP="00B10E58">
      <w:pPr>
        <w:pStyle w:val="a5"/>
        <w:ind w:left="-284"/>
        <w:jc w:val="center"/>
        <w:rPr>
          <w:rFonts w:ascii="Times New Roman" w:hAnsi="Times New Roman"/>
          <w:b/>
          <w:sz w:val="24"/>
        </w:rPr>
      </w:pPr>
      <w:r>
        <w:rPr>
          <w:rFonts w:ascii="Times New Roman" w:hAnsi="Times New Roman"/>
          <w:b/>
          <w:sz w:val="24"/>
        </w:rPr>
        <w:t>«Музыка моего народа»</w:t>
      </w:r>
    </w:p>
    <w:p w:rsidR="00C82E7B" w:rsidRDefault="00C82E7B" w:rsidP="00C82E7B">
      <w:pPr>
        <w:jc w:val="center"/>
      </w:pPr>
    </w:p>
    <w:tbl>
      <w:tblPr>
        <w:tblStyle w:val="a7"/>
        <w:tblW w:w="0" w:type="auto"/>
        <w:tblInd w:w="-743" w:type="dxa"/>
        <w:tblLook w:val="04A0"/>
      </w:tblPr>
      <w:tblGrid>
        <w:gridCol w:w="695"/>
        <w:gridCol w:w="5685"/>
        <w:gridCol w:w="1367"/>
        <w:gridCol w:w="1258"/>
        <w:gridCol w:w="1309"/>
      </w:tblGrid>
      <w:tr w:rsidR="00C82E7B" w:rsidTr="00670BBE">
        <w:tc>
          <w:tcPr>
            <w:tcW w:w="695" w:type="dxa"/>
            <w:vMerge w:val="restart"/>
          </w:tcPr>
          <w:p w:rsidR="00C82E7B" w:rsidRPr="00D83D58" w:rsidRDefault="00C82E7B" w:rsidP="00670BBE">
            <w:pPr>
              <w:jc w:val="center"/>
              <w:rPr>
                <w:rFonts w:ascii="Times New Roman" w:hAnsi="Times New Roman" w:cs="Times New Roman"/>
              </w:rPr>
            </w:pPr>
            <w:r w:rsidRPr="00D83D58">
              <w:rPr>
                <w:rFonts w:ascii="Times New Roman" w:hAnsi="Times New Roman" w:cs="Times New Roman"/>
                <w:sz w:val="24"/>
              </w:rPr>
              <w:t>№</w:t>
            </w:r>
          </w:p>
        </w:tc>
        <w:tc>
          <w:tcPr>
            <w:tcW w:w="5685" w:type="dxa"/>
            <w:vMerge w:val="restart"/>
          </w:tcPr>
          <w:p w:rsidR="00C82E7B" w:rsidRPr="00D83D58" w:rsidRDefault="00C82E7B" w:rsidP="00670BBE">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934" w:type="dxa"/>
            <w:gridSpan w:val="3"/>
          </w:tcPr>
          <w:p w:rsidR="00C82E7B" w:rsidRPr="00D83D58" w:rsidRDefault="00C82E7B" w:rsidP="00670BBE">
            <w:pPr>
              <w:jc w:val="center"/>
              <w:rPr>
                <w:rFonts w:ascii="Times New Roman" w:hAnsi="Times New Roman" w:cs="Times New Roman"/>
                <w:b/>
              </w:rPr>
            </w:pPr>
            <w:r w:rsidRPr="00D83D58">
              <w:rPr>
                <w:rFonts w:ascii="Times New Roman" w:hAnsi="Times New Roman" w:cs="Times New Roman"/>
                <w:b/>
                <w:sz w:val="24"/>
              </w:rPr>
              <w:t>Количество часов</w:t>
            </w:r>
          </w:p>
        </w:tc>
      </w:tr>
      <w:tr w:rsidR="00C82E7B" w:rsidTr="00670BBE">
        <w:tc>
          <w:tcPr>
            <w:tcW w:w="695" w:type="dxa"/>
            <w:vMerge/>
          </w:tcPr>
          <w:p w:rsidR="00C82E7B" w:rsidRDefault="00C82E7B" w:rsidP="00670BBE"/>
        </w:tc>
        <w:tc>
          <w:tcPr>
            <w:tcW w:w="5685" w:type="dxa"/>
            <w:vMerge/>
          </w:tcPr>
          <w:p w:rsidR="00C82E7B" w:rsidRDefault="00C82E7B" w:rsidP="00670BBE"/>
        </w:tc>
        <w:tc>
          <w:tcPr>
            <w:tcW w:w="1367" w:type="dxa"/>
          </w:tcPr>
          <w:p w:rsidR="00C82E7B" w:rsidRPr="00D83D58" w:rsidRDefault="00C82E7B" w:rsidP="00670BBE">
            <w:pPr>
              <w:jc w:val="center"/>
              <w:rPr>
                <w:rFonts w:ascii="Times New Roman" w:hAnsi="Times New Roman" w:cs="Times New Roman"/>
                <w:b/>
                <w:sz w:val="24"/>
              </w:rPr>
            </w:pPr>
            <w:r w:rsidRPr="00D83D58">
              <w:rPr>
                <w:rFonts w:ascii="Times New Roman" w:hAnsi="Times New Roman" w:cs="Times New Roman"/>
                <w:b/>
                <w:sz w:val="24"/>
              </w:rPr>
              <w:t>Всего</w:t>
            </w:r>
          </w:p>
        </w:tc>
        <w:tc>
          <w:tcPr>
            <w:tcW w:w="1258" w:type="dxa"/>
          </w:tcPr>
          <w:p w:rsidR="00C82E7B" w:rsidRPr="00D83D58" w:rsidRDefault="00C82E7B" w:rsidP="00670BBE">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309" w:type="dxa"/>
          </w:tcPr>
          <w:p w:rsidR="00C82E7B" w:rsidRPr="00D83D58" w:rsidRDefault="00C82E7B" w:rsidP="00670BBE">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C82E7B" w:rsidTr="00670BBE">
        <w:tc>
          <w:tcPr>
            <w:tcW w:w="695" w:type="dxa"/>
          </w:tcPr>
          <w:p w:rsidR="00C82E7B" w:rsidRDefault="00C82E7B" w:rsidP="00670BBE"/>
        </w:tc>
        <w:tc>
          <w:tcPr>
            <w:tcW w:w="9619" w:type="dxa"/>
            <w:gridSpan w:val="4"/>
          </w:tcPr>
          <w:p w:rsidR="00C82E7B" w:rsidRPr="002C5024" w:rsidRDefault="00C82E7B" w:rsidP="00670BBE">
            <w:pPr>
              <w:rPr>
                <w:rFonts w:ascii="Times New Roman" w:hAnsi="Times New Roman"/>
                <w:b/>
                <w:sz w:val="24"/>
                <w:u w:val="single"/>
              </w:rP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proofErr w:type="gramEnd"/>
            <w:r w:rsidRPr="00D83D58">
              <w:rPr>
                <w:rFonts w:ascii="Times New Roman" w:hAnsi="Times New Roman"/>
                <w:b/>
                <w:sz w:val="24"/>
                <w:u w:val="single"/>
              </w:rPr>
              <w:t>МУЗЫКАЛЬНАЯ РЕЧЬ»</w:t>
            </w:r>
          </w:p>
        </w:tc>
      </w:tr>
      <w:tr w:rsidR="00C82E7B" w:rsidTr="00670BBE">
        <w:tc>
          <w:tcPr>
            <w:tcW w:w="695" w:type="dxa"/>
          </w:tcPr>
          <w:p w:rsidR="00C82E7B" w:rsidRDefault="00C82E7B" w:rsidP="00670BBE">
            <w:pPr>
              <w:jc w:val="center"/>
              <w:rPr>
                <w:rFonts w:ascii="Times New Roman" w:hAnsi="Times New Roman" w:cs="Times New Roman"/>
                <w:sz w:val="24"/>
              </w:rPr>
            </w:pPr>
          </w:p>
          <w:p w:rsidR="00C82E7B" w:rsidRPr="00D83D58" w:rsidRDefault="00C82E7B" w:rsidP="00670BBE">
            <w:pPr>
              <w:jc w:val="cente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685" w:type="dxa"/>
          </w:tcPr>
          <w:p w:rsidR="00BE612D" w:rsidRDefault="00C82E7B" w:rsidP="00BE612D">
            <w:pPr>
              <w:pStyle w:val="a5"/>
              <w:rPr>
                <w:rFonts w:ascii="Times New Roman" w:hAnsi="Times New Roman"/>
                <w:sz w:val="24"/>
              </w:rPr>
            </w:pPr>
            <w:r>
              <w:rPr>
                <w:rFonts w:ascii="Times New Roman" w:hAnsi="Times New Roman"/>
                <w:sz w:val="24"/>
              </w:rPr>
              <w:t>Введение. Проверка музыкальных способностей (слуха и чувства ритма).</w:t>
            </w:r>
            <w:r w:rsidR="00BE612D">
              <w:rPr>
                <w:rFonts w:ascii="Times New Roman" w:hAnsi="Times New Roman"/>
                <w:sz w:val="24"/>
              </w:rPr>
              <w:t xml:space="preserve"> Вокал</w:t>
            </w:r>
            <w:r w:rsidR="00AD5DA4">
              <w:rPr>
                <w:rFonts w:ascii="Times New Roman" w:hAnsi="Times New Roman"/>
                <w:sz w:val="24"/>
              </w:rPr>
              <w:t>ь</w:t>
            </w:r>
            <w:r w:rsidR="00BE612D">
              <w:rPr>
                <w:rFonts w:ascii="Times New Roman" w:hAnsi="Times New Roman"/>
                <w:sz w:val="24"/>
              </w:rPr>
              <w:t xml:space="preserve">но-хоровая работа. </w:t>
            </w:r>
          </w:p>
          <w:p w:rsidR="00C82E7B" w:rsidRPr="00BE612D" w:rsidRDefault="00BE612D" w:rsidP="00BE612D">
            <w:pPr>
              <w:pStyle w:val="a5"/>
              <w:rPr>
                <w:rFonts w:ascii="Times New Roman" w:hAnsi="Times New Roman"/>
              </w:rPr>
            </w:pPr>
            <w:r w:rsidRPr="00BE612D">
              <w:rPr>
                <w:rFonts w:ascii="Times New Roman" w:hAnsi="Times New Roman"/>
                <w:sz w:val="24"/>
              </w:rPr>
              <w:t>«</w:t>
            </w:r>
            <w:proofErr w:type="gramStart"/>
            <w:r w:rsidRPr="00BE612D">
              <w:rPr>
                <w:rFonts w:ascii="Times New Roman" w:hAnsi="Times New Roman"/>
                <w:sz w:val="24"/>
              </w:rPr>
              <w:t>Чудо-чудеса</w:t>
            </w:r>
            <w:proofErr w:type="gramEnd"/>
            <w:r w:rsidRPr="00BE612D">
              <w:rPr>
                <w:rFonts w:ascii="Times New Roman" w:hAnsi="Times New Roman"/>
                <w:sz w:val="24"/>
              </w:rPr>
              <w:t>»</w:t>
            </w:r>
          </w:p>
        </w:tc>
        <w:tc>
          <w:tcPr>
            <w:tcW w:w="1367" w:type="dxa"/>
          </w:tcPr>
          <w:p w:rsidR="00C82E7B" w:rsidRDefault="00C82E7B" w:rsidP="00670BBE">
            <w:pPr>
              <w:jc w:val="center"/>
              <w:rPr>
                <w:rFonts w:ascii="Times New Roman" w:hAnsi="Times New Roman" w:cs="Times New Roman"/>
                <w:sz w:val="24"/>
              </w:rPr>
            </w:pPr>
          </w:p>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Default="00C82E7B" w:rsidP="00670BBE">
            <w:pPr>
              <w:jc w:val="center"/>
              <w:rPr>
                <w:rFonts w:ascii="Times New Roman" w:hAnsi="Times New Roman" w:cs="Times New Roman"/>
                <w:sz w:val="24"/>
              </w:rPr>
            </w:pPr>
          </w:p>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Default="00C82E7B" w:rsidP="00670BBE">
            <w:pPr>
              <w:jc w:val="center"/>
              <w:rPr>
                <w:rFonts w:ascii="Times New Roman" w:hAnsi="Times New Roman" w:cs="Times New Roman"/>
                <w:sz w:val="24"/>
              </w:rPr>
            </w:pPr>
          </w:p>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Pr="00D83D58" w:rsidRDefault="00C82E7B" w:rsidP="00670BBE">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 xml:space="preserve">но-хоровая работа. Вокально-певческая установка. Звукообразование и </w:t>
            </w:r>
            <w:proofErr w:type="spellStart"/>
            <w:r>
              <w:rPr>
                <w:rFonts w:ascii="Times New Roman" w:hAnsi="Times New Roman"/>
                <w:sz w:val="24"/>
              </w:rPr>
              <w:t>звуковедение</w:t>
            </w:r>
            <w:proofErr w:type="spellEnd"/>
            <w:r>
              <w:rPr>
                <w:rFonts w:ascii="Times New Roman" w:hAnsi="Times New Roman"/>
                <w:sz w:val="24"/>
              </w:rPr>
              <w:t>.</w:t>
            </w:r>
          </w:p>
          <w:p w:rsidR="00821730" w:rsidRPr="00E0105A" w:rsidRDefault="00821730" w:rsidP="00670BBE">
            <w:pPr>
              <w:pStyle w:val="a5"/>
              <w:rPr>
                <w:rFonts w:ascii="Times New Roman" w:hAnsi="Times New Roman"/>
                <w:sz w:val="24"/>
              </w:rPr>
            </w:pPr>
            <w:r>
              <w:rPr>
                <w:rFonts w:ascii="Times New Roman" w:hAnsi="Times New Roman"/>
                <w:sz w:val="24"/>
              </w:rPr>
              <w:t>«Пойду ль я»</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3.</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 xml:space="preserve">но-хоровая работа. Формирование качества звука. Интонация. Интонационная гимнастика. </w:t>
            </w:r>
            <w:proofErr w:type="spellStart"/>
            <w:r>
              <w:rPr>
                <w:rFonts w:ascii="Times New Roman" w:hAnsi="Times New Roman"/>
                <w:sz w:val="24"/>
              </w:rPr>
              <w:t>Попевки</w:t>
            </w:r>
            <w:proofErr w:type="spellEnd"/>
            <w:r>
              <w:rPr>
                <w:rFonts w:ascii="Times New Roman" w:hAnsi="Times New Roman"/>
                <w:sz w:val="24"/>
              </w:rPr>
              <w:t>.</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4.</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Ритм. Ритмический рисунок.</w:t>
            </w:r>
            <w:r w:rsidR="00821730">
              <w:rPr>
                <w:rFonts w:ascii="Times New Roman" w:hAnsi="Times New Roman"/>
                <w:sz w:val="24"/>
              </w:rPr>
              <w:t xml:space="preserve"> «Василек»</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5.</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Дикция. Артикуляция. Слово.</w:t>
            </w:r>
            <w:r w:rsidR="00821730">
              <w:rPr>
                <w:rFonts w:ascii="Times New Roman" w:hAnsi="Times New Roman"/>
                <w:sz w:val="24"/>
              </w:rPr>
              <w:t xml:space="preserve"> </w:t>
            </w:r>
            <w:proofErr w:type="spellStart"/>
            <w:r w:rsidR="00821730">
              <w:rPr>
                <w:rFonts w:ascii="Times New Roman" w:hAnsi="Times New Roman"/>
                <w:sz w:val="24"/>
              </w:rPr>
              <w:t>Попевки</w:t>
            </w:r>
            <w:proofErr w:type="spellEnd"/>
            <w:r w:rsidR="00821730">
              <w:rPr>
                <w:rFonts w:ascii="Times New Roman" w:hAnsi="Times New Roman"/>
                <w:sz w:val="24"/>
              </w:rPr>
              <w:t>, скороговорки.</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6.</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Унисон. Гармония.</w:t>
            </w:r>
          </w:p>
          <w:p w:rsidR="00C82E7B" w:rsidRDefault="00821730" w:rsidP="00670BBE">
            <w:pPr>
              <w:pStyle w:val="a5"/>
              <w:rPr>
                <w:rFonts w:ascii="Times New Roman" w:hAnsi="Times New Roman"/>
                <w:sz w:val="24"/>
              </w:rPr>
            </w:pPr>
            <w:r>
              <w:rPr>
                <w:rFonts w:ascii="Times New Roman" w:hAnsi="Times New Roman"/>
                <w:sz w:val="24"/>
              </w:rPr>
              <w:t>«Балалайка»</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7.</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Ансамбль. Хор.</w:t>
            </w:r>
          </w:p>
          <w:p w:rsidR="00C82E7B" w:rsidRDefault="00821730" w:rsidP="00670BBE">
            <w:pPr>
              <w:pStyle w:val="a5"/>
              <w:rPr>
                <w:rFonts w:ascii="Times New Roman" w:hAnsi="Times New Roman"/>
                <w:sz w:val="24"/>
              </w:rPr>
            </w:pPr>
            <w:r>
              <w:rPr>
                <w:rFonts w:ascii="Times New Roman" w:hAnsi="Times New Roman"/>
                <w:sz w:val="24"/>
              </w:rPr>
              <w:t>«Репка»</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8.</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Музыкальная лаборатория.</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9.</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Вокал</w:t>
            </w:r>
            <w:r w:rsidR="00AD5DA4">
              <w:rPr>
                <w:rFonts w:ascii="Times New Roman" w:hAnsi="Times New Roman"/>
                <w:sz w:val="24"/>
              </w:rPr>
              <w:t>ь</w:t>
            </w:r>
            <w:r>
              <w:rPr>
                <w:rFonts w:ascii="Times New Roman" w:hAnsi="Times New Roman"/>
                <w:sz w:val="24"/>
              </w:rPr>
              <w:t>но-хоровая работа. Музыкальная лаборатория.</w:t>
            </w:r>
          </w:p>
          <w:p w:rsidR="00C82E7B" w:rsidRPr="0050562C" w:rsidRDefault="00C82E7B" w:rsidP="00670BBE">
            <w:pPr>
              <w:pStyle w:val="a5"/>
              <w:rPr>
                <w:rFonts w:ascii="Times New Roman" w:hAnsi="Times New Roman"/>
                <w:sz w:val="24"/>
              </w:rPr>
            </w:pPr>
            <w:r>
              <w:rPr>
                <w:rFonts w:ascii="Times New Roman" w:hAnsi="Times New Roman"/>
                <w:sz w:val="24"/>
              </w:rPr>
              <w:t>Обобщающий урок.</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p>
        </w:tc>
        <w:tc>
          <w:tcPr>
            <w:tcW w:w="9619" w:type="dxa"/>
            <w:gridSpan w:val="4"/>
          </w:tcPr>
          <w:p w:rsidR="00C82E7B" w:rsidRPr="00D83D58" w:rsidRDefault="00C82E7B" w:rsidP="00670BBE">
            <w:pPr>
              <w:rPr>
                <w:rFonts w:ascii="Times New Roman" w:hAnsi="Times New Roman" w:cs="Times New Roman"/>
                <w:sz w:val="24"/>
              </w:rPr>
            </w:pPr>
            <w:r>
              <w:rPr>
                <w:rFonts w:ascii="Times New Roman" w:hAnsi="Times New Roman"/>
                <w:b/>
                <w:sz w:val="24"/>
                <w:u w:val="single"/>
              </w:rPr>
              <w:t>Тема раздела: «МУЗЫКАЛЬНЫЕ ИНСТРУМЕНТЫ» (</w:t>
            </w:r>
            <w:r w:rsidRPr="001A1BE9">
              <w:rPr>
                <w:rFonts w:ascii="Times New Roman" w:hAnsi="Times New Roman"/>
                <w:b/>
                <w:sz w:val="24"/>
                <w:u w:val="single"/>
              </w:rPr>
              <w:t>2  четверть</w:t>
            </w:r>
            <w:r>
              <w:rPr>
                <w:rFonts w:ascii="Times New Roman" w:hAnsi="Times New Roman"/>
                <w:b/>
                <w:sz w:val="24"/>
                <w:u w:val="single"/>
              </w:rPr>
              <w:t>)</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10.</w:t>
            </w:r>
          </w:p>
        </w:tc>
        <w:tc>
          <w:tcPr>
            <w:tcW w:w="5685" w:type="dxa"/>
          </w:tcPr>
          <w:p w:rsidR="00C82E7B" w:rsidRDefault="00C82E7B" w:rsidP="00670BBE">
            <w:pPr>
              <w:pStyle w:val="a5"/>
              <w:rPr>
                <w:rFonts w:ascii="Times New Roman" w:hAnsi="Times New Roman"/>
                <w:b/>
                <w:sz w:val="24"/>
                <w:u w:val="single"/>
              </w:rPr>
            </w:pPr>
            <w:r>
              <w:rPr>
                <w:rFonts w:ascii="Times New Roman" w:hAnsi="Times New Roman"/>
                <w:sz w:val="24"/>
              </w:rPr>
              <w:t>Народные мастера. Оркестр народных инструментов.</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11.</w:t>
            </w:r>
          </w:p>
        </w:tc>
        <w:tc>
          <w:tcPr>
            <w:tcW w:w="5685" w:type="dxa"/>
          </w:tcPr>
          <w:p w:rsidR="00C82E7B" w:rsidRDefault="00C82E7B" w:rsidP="00670BBE">
            <w:pPr>
              <w:pStyle w:val="a5"/>
              <w:rPr>
                <w:rFonts w:ascii="Times New Roman" w:hAnsi="Times New Roman"/>
                <w:b/>
                <w:sz w:val="24"/>
                <w:u w:val="single"/>
              </w:rPr>
            </w:pPr>
            <w:r>
              <w:rPr>
                <w:rFonts w:ascii="Times New Roman" w:hAnsi="Times New Roman"/>
                <w:sz w:val="24"/>
              </w:rPr>
              <w:t>Оркестр народных инструментов. Группа струнных народных инструментов (балалайка, домра, гусли).</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12.</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Оркестр народных инструментов. Группа пневматических инструментов (гармонь, баян)</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13.</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Оркестр народных инструментов. Группа духовых инструментов (рожок, жалейка, свирель, </w:t>
            </w:r>
            <w:proofErr w:type="spellStart"/>
            <w:r>
              <w:rPr>
                <w:rFonts w:ascii="Times New Roman" w:hAnsi="Times New Roman"/>
                <w:sz w:val="24"/>
              </w:rPr>
              <w:t>кугиклы</w:t>
            </w:r>
            <w:proofErr w:type="spellEnd"/>
            <w:r>
              <w:rPr>
                <w:rFonts w:ascii="Times New Roman" w:hAnsi="Times New Roman"/>
                <w:sz w:val="24"/>
              </w:rPr>
              <w:t>)</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14.</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Оркестр народных инструментов. Группа ударных инструментов (ложки, трещотка, бубен и др.)</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p>
        </w:tc>
        <w:tc>
          <w:tcPr>
            <w:tcW w:w="5685" w:type="dxa"/>
          </w:tcPr>
          <w:p w:rsidR="00C82E7B" w:rsidRPr="004D0210" w:rsidRDefault="00C82E7B" w:rsidP="00670BBE">
            <w:pPr>
              <w:pStyle w:val="a5"/>
              <w:rPr>
                <w:rFonts w:ascii="Times New Roman" w:hAnsi="Times New Roman"/>
                <w:sz w:val="24"/>
                <w:u w:val="single"/>
              </w:rP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sidRPr="004D0210">
              <w:rPr>
                <w:rFonts w:ascii="Times New Roman" w:hAnsi="Times New Roman"/>
                <w:b/>
                <w:sz w:val="24"/>
                <w:u w:val="single"/>
              </w:rPr>
              <w:t>«СВИРЕЛЬ».</w:t>
            </w:r>
          </w:p>
        </w:tc>
        <w:tc>
          <w:tcPr>
            <w:tcW w:w="1367" w:type="dxa"/>
          </w:tcPr>
          <w:p w:rsidR="00C82E7B" w:rsidRPr="00D83D58" w:rsidRDefault="00C82E7B" w:rsidP="00670BBE">
            <w:pPr>
              <w:jc w:val="center"/>
              <w:rPr>
                <w:rFonts w:ascii="Times New Roman" w:hAnsi="Times New Roman" w:cs="Times New Roman"/>
                <w:sz w:val="24"/>
              </w:rPr>
            </w:pP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15.</w:t>
            </w:r>
          </w:p>
        </w:tc>
        <w:tc>
          <w:tcPr>
            <w:tcW w:w="5685" w:type="dxa"/>
          </w:tcPr>
          <w:p w:rsidR="00C82E7B" w:rsidRDefault="00C82E7B" w:rsidP="00670BBE">
            <w:pPr>
              <w:pStyle w:val="a5"/>
              <w:rPr>
                <w:rFonts w:ascii="Times New Roman" w:hAnsi="Times New Roman"/>
                <w:sz w:val="24"/>
              </w:rPr>
            </w:pPr>
            <w:r w:rsidRPr="00574BEC">
              <w:rPr>
                <w:rFonts w:ascii="Times New Roman" w:hAnsi="Times New Roman"/>
                <w:sz w:val="24"/>
              </w:rPr>
              <w:t>Вводное.</w:t>
            </w:r>
            <w:r>
              <w:rPr>
                <w:rFonts w:ascii="Times New Roman" w:hAnsi="Times New Roman"/>
                <w:sz w:val="24"/>
              </w:rPr>
              <w:t xml:space="preserve"> Знакомство со свирелью.</w:t>
            </w:r>
          </w:p>
          <w:p w:rsidR="00C82E7B" w:rsidRDefault="00C82E7B" w:rsidP="00670BBE">
            <w:pPr>
              <w:pStyle w:val="a5"/>
              <w:rPr>
                <w:rFonts w:ascii="Times New Roman" w:hAnsi="Times New Roman"/>
                <w:b/>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16.</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Постановка и техника держания свирели. </w:t>
            </w:r>
          </w:p>
          <w:p w:rsidR="00C82E7B" w:rsidRPr="00574BEC" w:rsidRDefault="00C82E7B" w:rsidP="00670BBE">
            <w:pPr>
              <w:pStyle w:val="a5"/>
              <w:rPr>
                <w:rFonts w:ascii="Times New Roman" w:hAnsi="Times New Roman"/>
                <w:sz w:val="24"/>
              </w:rPr>
            </w:pPr>
            <w:r>
              <w:rPr>
                <w:rFonts w:ascii="Times New Roman" w:hAnsi="Times New Roman"/>
                <w:sz w:val="24"/>
              </w:rPr>
              <w:t>Дыхание и дыхательная гимнастика.</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p>
        </w:tc>
        <w:tc>
          <w:tcPr>
            <w:tcW w:w="9619" w:type="dxa"/>
            <w:gridSpan w:val="4"/>
          </w:tcPr>
          <w:p w:rsidR="00C82E7B" w:rsidRPr="00D83D58" w:rsidRDefault="00C82E7B" w:rsidP="00670BBE">
            <w:pPr>
              <w:rPr>
                <w:rFonts w:ascii="Times New Roman" w:hAnsi="Times New Roman" w:cs="Times New Roman"/>
                <w:sz w:val="24"/>
              </w:rPr>
            </w:pPr>
            <w:r w:rsidRPr="002C5024">
              <w:rPr>
                <w:rFonts w:ascii="Times New Roman" w:hAnsi="Times New Roman"/>
                <w:b/>
                <w:sz w:val="24"/>
              </w:rPr>
              <w:t>3 четверть.</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17.</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Дыхательная гимнастика. Прием «детище».</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lastRenderedPageBreak/>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lastRenderedPageBreak/>
              <w:t>18.</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одном закрытом отверстии.</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19.</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двух закрытых отверстиях.</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20.</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трех закрытых отверстиях.</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21.</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четырех закрытых отверстиях.</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22.</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пяти закрытых отверстиях.</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23.</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Игра на шести закрытых отверстиях.</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1</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24.</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«Мы играем на свирели» - музыкальная лаборатория.</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25.</w:t>
            </w:r>
          </w:p>
        </w:tc>
        <w:tc>
          <w:tcPr>
            <w:tcW w:w="5685" w:type="dxa"/>
          </w:tcPr>
          <w:p w:rsidR="00C82E7B" w:rsidRDefault="00C82E7B" w:rsidP="00670BBE">
            <w:pPr>
              <w:pStyle w:val="a5"/>
              <w:rPr>
                <w:rFonts w:ascii="Times New Roman" w:hAnsi="Times New Roman"/>
                <w:sz w:val="24"/>
              </w:rPr>
            </w:pPr>
            <w:r w:rsidRPr="004D0210">
              <w:rPr>
                <w:rFonts w:ascii="Times New Roman" w:hAnsi="Times New Roman"/>
                <w:sz w:val="24"/>
              </w:rPr>
              <w:t>Итоговое занятие. Игра – концерт «Играй, свирель!»</w:t>
            </w:r>
          </w:p>
          <w:p w:rsidR="00C82E7B" w:rsidRPr="004D0210"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p>
        </w:tc>
        <w:tc>
          <w:tcPr>
            <w:tcW w:w="9619" w:type="dxa"/>
            <w:gridSpan w:val="4"/>
          </w:tcPr>
          <w:p w:rsidR="00C82E7B" w:rsidRPr="004D0210" w:rsidRDefault="00C82E7B" w:rsidP="00670BBE">
            <w:pPr>
              <w:rPr>
                <w:rFonts w:ascii="Times New Roman" w:hAnsi="Times New Roman" w:cs="Times New Roman"/>
                <w:sz w:val="24"/>
                <w:u w:val="single"/>
              </w:rPr>
            </w:pPr>
            <w:r w:rsidRPr="004D0210">
              <w:rPr>
                <w:rFonts w:ascii="Times New Roman" w:hAnsi="Times New Roman"/>
                <w:b/>
                <w:sz w:val="24"/>
                <w:u w:val="single"/>
              </w:rPr>
              <w:t>Тема раздела: «ТЕАТРАЛЬНАЯ МАСТЕРСКАЯ» (4  четверть)</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26.</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Pr="001A1BE9" w:rsidRDefault="00C82E7B" w:rsidP="00670BBE">
            <w:pPr>
              <w:pStyle w:val="a5"/>
              <w:rPr>
                <w:rFonts w:ascii="Times New Roman" w:hAnsi="Times New Roman"/>
                <w:b/>
                <w:sz w:val="24"/>
                <w:u w:val="single"/>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27.</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Default="00C82E7B" w:rsidP="00670BBE">
            <w:pPr>
              <w:pStyle w:val="a5"/>
              <w:rPr>
                <w:rFonts w:ascii="Times New Roman" w:hAnsi="Times New Roman"/>
                <w:sz w:val="24"/>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28.</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Default="00C82E7B" w:rsidP="00670BBE">
            <w:pPr>
              <w:pStyle w:val="a5"/>
              <w:rPr>
                <w:rFonts w:ascii="Times New Roman" w:hAnsi="Times New Roman"/>
                <w:sz w:val="24"/>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29.</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Default="00C82E7B" w:rsidP="00670BBE">
            <w:pPr>
              <w:pStyle w:val="a5"/>
              <w:rPr>
                <w:rFonts w:ascii="Times New Roman" w:hAnsi="Times New Roman"/>
                <w:sz w:val="24"/>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30.</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Default="00C82E7B" w:rsidP="00670BBE">
            <w:pPr>
              <w:pStyle w:val="a5"/>
              <w:rPr>
                <w:rFonts w:ascii="Times New Roman" w:hAnsi="Times New Roman"/>
                <w:sz w:val="24"/>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31.</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 xml:space="preserve">Сказка «Приходите в гости к нам». </w:t>
            </w:r>
          </w:p>
          <w:p w:rsidR="00C82E7B" w:rsidRDefault="00C82E7B" w:rsidP="00670BBE">
            <w:pPr>
              <w:pStyle w:val="a5"/>
              <w:rPr>
                <w:rFonts w:ascii="Times New Roman" w:hAnsi="Times New Roman"/>
                <w:sz w:val="24"/>
              </w:rPr>
            </w:pPr>
            <w:r>
              <w:rPr>
                <w:rFonts w:ascii="Times New Roman" w:hAnsi="Times New Roman"/>
                <w:sz w:val="24"/>
              </w:rPr>
              <w:t>Работа по сценарию.</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32.</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Урок - концерт.</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r>
              <w:rPr>
                <w:rFonts w:ascii="Times New Roman" w:hAnsi="Times New Roman" w:cs="Times New Roman"/>
                <w:sz w:val="24"/>
              </w:rPr>
              <w:t>33.</w:t>
            </w:r>
          </w:p>
        </w:tc>
        <w:tc>
          <w:tcPr>
            <w:tcW w:w="5685" w:type="dxa"/>
          </w:tcPr>
          <w:p w:rsidR="00C82E7B" w:rsidRDefault="00C82E7B" w:rsidP="00670BBE">
            <w:pPr>
              <w:pStyle w:val="a5"/>
              <w:rPr>
                <w:rFonts w:ascii="Times New Roman" w:hAnsi="Times New Roman"/>
                <w:sz w:val="24"/>
              </w:rPr>
            </w:pPr>
            <w:r>
              <w:rPr>
                <w:rFonts w:ascii="Times New Roman" w:hAnsi="Times New Roman"/>
                <w:sz w:val="24"/>
              </w:rPr>
              <w:t>Урок - концерт.</w:t>
            </w:r>
            <w:r w:rsidRPr="008103DB">
              <w:rPr>
                <w:rFonts w:ascii="Times New Roman" w:hAnsi="Times New Roman"/>
                <w:sz w:val="24"/>
              </w:rPr>
              <w:t xml:space="preserve"> Обобщающий урок</w:t>
            </w:r>
            <w:r>
              <w:rPr>
                <w:rFonts w:ascii="Times New Roman" w:hAnsi="Times New Roman"/>
                <w:sz w:val="24"/>
              </w:rPr>
              <w:t>.</w:t>
            </w:r>
          </w:p>
          <w:p w:rsidR="00C82E7B" w:rsidRDefault="00C82E7B" w:rsidP="00670BBE">
            <w:pPr>
              <w:pStyle w:val="a5"/>
              <w:rPr>
                <w:rFonts w:ascii="Times New Roman" w:hAnsi="Times New Roman"/>
                <w:sz w:val="24"/>
              </w:rPr>
            </w:pP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c>
          <w:tcPr>
            <w:tcW w:w="1258" w:type="dxa"/>
          </w:tcPr>
          <w:p w:rsidR="00C82E7B" w:rsidRPr="00D83D58" w:rsidRDefault="00C82E7B" w:rsidP="00670BBE">
            <w:pPr>
              <w:jc w:val="center"/>
              <w:rPr>
                <w:rFonts w:ascii="Times New Roman" w:hAnsi="Times New Roman" w:cs="Times New Roman"/>
                <w:sz w:val="24"/>
              </w:rPr>
            </w:pP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w:t>
            </w:r>
          </w:p>
        </w:tc>
      </w:tr>
      <w:tr w:rsidR="00C82E7B" w:rsidTr="00670BBE">
        <w:tc>
          <w:tcPr>
            <w:tcW w:w="695" w:type="dxa"/>
          </w:tcPr>
          <w:p w:rsidR="00C82E7B" w:rsidRDefault="00C82E7B" w:rsidP="00670BBE">
            <w:pPr>
              <w:jc w:val="center"/>
              <w:rPr>
                <w:rFonts w:ascii="Times New Roman" w:hAnsi="Times New Roman" w:cs="Times New Roman"/>
                <w:sz w:val="24"/>
              </w:rPr>
            </w:pPr>
          </w:p>
        </w:tc>
        <w:tc>
          <w:tcPr>
            <w:tcW w:w="5685" w:type="dxa"/>
          </w:tcPr>
          <w:p w:rsidR="00C82E7B" w:rsidRPr="004D0210" w:rsidRDefault="00C82E7B" w:rsidP="00670BBE">
            <w:pPr>
              <w:pStyle w:val="a5"/>
              <w:rPr>
                <w:rFonts w:ascii="Times New Roman" w:hAnsi="Times New Roman"/>
                <w:sz w:val="24"/>
                <w:u w:val="single"/>
              </w:rPr>
            </w:pPr>
            <w:r w:rsidRPr="004D0210">
              <w:rPr>
                <w:rFonts w:ascii="Times New Roman" w:hAnsi="Times New Roman"/>
                <w:b/>
                <w:sz w:val="24"/>
                <w:u w:val="single"/>
              </w:rPr>
              <w:t>Итого:</w:t>
            </w:r>
          </w:p>
        </w:tc>
        <w:tc>
          <w:tcPr>
            <w:tcW w:w="1367"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66</w:t>
            </w:r>
          </w:p>
        </w:tc>
        <w:tc>
          <w:tcPr>
            <w:tcW w:w="1258"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21</w:t>
            </w:r>
          </w:p>
        </w:tc>
        <w:tc>
          <w:tcPr>
            <w:tcW w:w="1309" w:type="dxa"/>
          </w:tcPr>
          <w:p w:rsidR="00C82E7B" w:rsidRPr="00D83D58" w:rsidRDefault="00C82E7B" w:rsidP="00670BBE">
            <w:pPr>
              <w:jc w:val="center"/>
              <w:rPr>
                <w:rFonts w:ascii="Times New Roman" w:hAnsi="Times New Roman" w:cs="Times New Roman"/>
                <w:sz w:val="24"/>
              </w:rPr>
            </w:pPr>
            <w:r>
              <w:rPr>
                <w:rFonts w:ascii="Times New Roman" w:hAnsi="Times New Roman" w:cs="Times New Roman"/>
                <w:sz w:val="24"/>
              </w:rPr>
              <w:t>45</w:t>
            </w:r>
          </w:p>
        </w:tc>
      </w:tr>
    </w:tbl>
    <w:p w:rsidR="00C82E7B" w:rsidRDefault="00C82E7B" w:rsidP="00C82E7B">
      <w:pPr>
        <w:spacing w:after="0" w:line="20" w:lineRule="atLeast"/>
        <w:rPr>
          <w:rFonts w:ascii="Calibri" w:eastAsia="Times New Roman" w:hAnsi="Calibri" w:cs="Times New Roman"/>
          <w:b/>
          <w:i/>
          <w:sz w:val="28"/>
          <w:szCs w:val="28"/>
        </w:rPr>
      </w:pPr>
    </w:p>
    <w:p w:rsidR="00C82E7B" w:rsidRDefault="00C82E7B" w:rsidP="00C82E7B">
      <w:pPr>
        <w:spacing w:after="0" w:line="20" w:lineRule="atLeast"/>
        <w:rPr>
          <w:rFonts w:ascii="Calibri" w:eastAsia="Times New Roman" w:hAnsi="Calibri" w:cs="Times New Roman"/>
          <w:b/>
          <w:i/>
          <w:sz w:val="28"/>
          <w:szCs w:val="28"/>
        </w:rPr>
      </w:pPr>
    </w:p>
    <w:p w:rsidR="00CC2B57" w:rsidRPr="00CC2B57" w:rsidRDefault="00C82E7B" w:rsidP="00CC2B57">
      <w:pPr>
        <w:spacing w:after="0" w:line="20" w:lineRule="atLeast"/>
        <w:jc w:val="center"/>
        <w:rPr>
          <w:rFonts w:ascii="Times New Roman" w:eastAsia="Times New Roman" w:hAnsi="Times New Roman" w:cs="Times New Roman"/>
          <w:b/>
          <w:i/>
          <w:sz w:val="28"/>
          <w:szCs w:val="28"/>
        </w:rPr>
      </w:pPr>
      <w:r w:rsidRPr="00CC2B57">
        <w:rPr>
          <w:rFonts w:ascii="Times New Roman" w:eastAsia="Times New Roman" w:hAnsi="Times New Roman" w:cs="Times New Roman"/>
          <w:b/>
          <w:i/>
          <w:sz w:val="28"/>
          <w:szCs w:val="28"/>
        </w:rPr>
        <w:t>Содержа</w:t>
      </w:r>
      <w:r w:rsidR="00CC2B57" w:rsidRPr="00CC2B57">
        <w:rPr>
          <w:rFonts w:ascii="Times New Roman" w:eastAsia="Times New Roman" w:hAnsi="Times New Roman" w:cs="Times New Roman"/>
          <w:b/>
          <w:i/>
          <w:sz w:val="28"/>
          <w:szCs w:val="28"/>
        </w:rPr>
        <w:t>тельная часть</w:t>
      </w:r>
      <w:r w:rsidR="00CC2B57">
        <w:rPr>
          <w:rFonts w:ascii="Times New Roman" w:eastAsia="Times New Roman" w:hAnsi="Times New Roman" w:cs="Times New Roman"/>
          <w:b/>
          <w:i/>
          <w:sz w:val="28"/>
          <w:szCs w:val="28"/>
        </w:rPr>
        <w:t>.</w:t>
      </w:r>
    </w:p>
    <w:p w:rsidR="009A4936" w:rsidRPr="00067FFA" w:rsidRDefault="009A4936" w:rsidP="00C82E7B">
      <w:pPr>
        <w:spacing w:after="0" w:line="20" w:lineRule="atLeast"/>
        <w:jc w:val="center"/>
        <w:rPr>
          <w:rFonts w:ascii="Times New Roman" w:eastAsia="Times New Roman" w:hAnsi="Times New Roman" w:cs="Times New Roman"/>
          <w:b/>
          <w:sz w:val="28"/>
          <w:szCs w:val="28"/>
          <w:u w:val="single"/>
        </w:rPr>
      </w:pPr>
    </w:p>
    <w:p w:rsidR="00C82E7B" w:rsidRPr="00DA5BAA" w:rsidRDefault="00C82E7B" w:rsidP="00C82E7B">
      <w:pPr>
        <w:spacing w:after="0" w:line="20" w:lineRule="atLeast"/>
        <w:ind w:right="-1" w:firstLine="709"/>
        <w:jc w:val="both"/>
        <w:rPr>
          <w:rFonts w:ascii="Times New Roman" w:eastAsia="Times New Roman" w:hAnsi="Times New Roman" w:cs="Times New Roman"/>
          <w:b/>
          <w:sz w:val="28"/>
          <w:szCs w:val="28"/>
        </w:rPr>
      </w:pPr>
      <w:r w:rsidRPr="00067FFA">
        <w:rPr>
          <w:rFonts w:ascii="Times New Roman" w:eastAsia="Times New Roman" w:hAnsi="Times New Roman" w:cs="Times New Roman"/>
          <w:b/>
          <w:sz w:val="28"/>
          <w:szCs w:val="28"/>
          <w:u w:val="single"/>
        </w:rPr>
        <w:t xml:space="preserve">1. Вводное занятие. Инструктаж по технике </w:t>
      </w:r>
      <w:proofErr w:type="spellStart"/>
      <w:r w:rsidRPr="00067FFA">
        <w:rPr>
          <w:rFonts w:ascii="Times New Roman" w:eastAsia="Times New Roman" w:hAnsi="Times New Roman" w:cs="Times New Roman"/>
          <w:b/>
          <w:sz w:val="28"/>
          <w:szCs w:val="28"/>
          <w:u w:val="single"/>
        </w:rPr>
        <w:t>безопасности</w:t>
      </w:r>
      <w:proofErr w:type="gramStart"/>
      <w:r w:rsidR="00CC2B57">
        <w:rPr>
          <w:rFonts w:ascii="Times New Roman" w:eastAsia="Times New Roman" w:hAnsi="Times New Roman" w:cs="Times New Roman"/>
          <w:b/>
          <w:sz w:val="28"/>
          <w:szCs w:val="28"/>
          <w:u w:val="single"/>
        </w:rPr>
        <w:t>.</w:t>
      </w:r>
      <w:r w:rsidRPr="00DA5BAA">
        <w:rPr>
          <w:rFonts w:ascii="Times New Roman" w:eastAsia="Times New Roman" w:hAnsi="Times New Roman" w:cs="Times New Roman"/>
          <w:sz w:val="28"/>
          <w:szCs w:val="28"/>
        </w:rPr>
        <w:t>П</w:t>
      </w:r>
      <w:proofErr w:type="gramEnd"/>
      <w:r w:rsidRPr="00DA5BAA">
        <w:rPr>
          <w:rFonts w:ascii="Times New Roman" w:eastAsia="Times New Roman" w:hAnsi="Times New Roman" w:cs="Times New Roman"/>
          <w:sz w:val="28"/>
          <w:szCs w:val="28"/>
        </w:rPr>
        <w:t>равила</w:t>
      </w:r>
      <w:proofErr w:type="spellEnd"/>
      <w:r w:rsidRPr="00DA5BAA">
        <w:rPr>
          <w:rFonts w:ascii="Times New Roman" w:eastAsia="Times New Roman" w:hAnsi="Times New Roman" w:cs="Times New Roman"/>
          <w:sz w:val="28"/>
          <w:szCs w:val="28"/>
        </w:rPr>
        <w:t xml:space="preserve"> поведения в вокальном </w:t>
      </w:r>
      <w:proofErr w:type="spellStart"/>
      <w:r w:rsidRPr="00DA5BAA">
        <w:rPr>
          <w:rFonts w:ascii="Times New Roman" w:eastAsia="Times New Roman" w:hAnsi="Times New Roman" w:cs="Times New Roman"/>
          <w:sz w:val="28"/>
          <w:szCs w:val="28"/>
        </w:rPr>
        <w:t>кабинете.Знакомство</w:t>
      </w:r>
      <w:proofErr w:type="spellEnd"/>
      <w:r w:rsidRPr="00DA5BAA">
        <w:rPr>
          <w:rFonts w:ascii="Times New Roman" w:eastAsia="Times New Roman" w:hAnsi="Times New Roman" w:cs="Times New Roman"/>
          <w:sz w:val="28"/>
          <w:szCs w:val="28"/>
        </w:rPr>
        <w:t xml:space="preserve"> с изучаемым</w:t>
      </w:r>
      <w:r>
        <w:rPr>
          <w:rFonts w:ascii="Times New Roman" w:eastAsia="Times New Roman" w:hAnsi="Times New Roman" w:cs="Times New Roman"/>
          <w:sz w:val="28"/>
          <w:szCs w:val="28"/>
        </w:rPr>
        <w:t xml:space="preserve"> предметом. Понятие – дыхание, дыхательная гимнастика. Игры «Чудо - чудеса», «</w:t>
      </w:r>
      <w:proofErr w:type="spellStart"/>
      <w:r>
        <w:rPr>
          <w:rFonts w:ascii="Times New Roman" w:eastAsia="Times New Roman" w:hAnsi="Times New Roman" w:cs="Times New Roman"/>
          <w:sz w:val="28"/>
          <w:szCs w:val="28"/>
        </w:rPr>
        <w:t>Эхо-хо</w:t>
      </w:r>
      <w:proofErr w:type="spellEnd"/>
      <w:r>
        <w:rPr>
          <w:rFonts w:ascii="Times New Roman" w:eastAsia="Times New Roman" w:hAnsi="Times New Roman" w:cs="Times New Roman"/>
          <w:sz w:val="28"/>
          <w:szCs w:val="28"/>
        </w:rPr>
        <w:t>»</w:t>
      </w:r>
      <w:r w:rsidRPr="00DA5B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Проверка музыкальных способностей (начальная диагностика).</w:t>
      </w:r>
    </w:p>
    <w:p w:rsidR="00C82E7B" w:rsidRPr="00067FFA" w:rsidRDefault="00C82E7B" w:rsidP="00C82E7B">
      <w:pPr>
        <w:spacing w:after="0" w:line="20" w:lineRule="atLeast"/>
        <w:ind w:right="-1" w:firstLine="709"/>
        <w:jc w:val="both"/>
        <w:rPr>
          <w:rFonts w:ascii="Times New Roman" w:eastAsia="Times New Roman" w:hAnsi="Times New Roman" w:cs="Times New Roman"/>
          <w:b/>
          <w:sz w:val="28"/>
          <w:szCs w:val="28"/>
          <w:u w:val="single"/>
        </w:rPr>
      </w:pPr>
      <w:r w:rsidRPr="00067FFA">
        <w:rPr>
          <w:rFonts w:ascii="Times New Roman" w:eastAsia="Times New Roman" w:hAnsi="Times New Roman" w:cs="Times New Roman"/>
          <w:b/>
          <w:sz w:val="28"/>
          <w:szCs w:val="28"/>
          <w:u w:val="single"/>
        </w:rPr>
        <w:t>2. Музыкальна</w:t>
      </w:r>
      <w:r w:rsidR="00067FFA">
        <w:rPr>
          <w:rFonts w:ascii="Times New Roman" w:eastAsia="Times New Roman" w:hAnsi="Times New Roman" w:cs="Times New Roman"/>
          <w:b/>
          <w:sz w:val="28"/>
          <w:szCs w:val="28"/>
          <w:u w:val="single"/>
        </w:rPr>
        <w:t>я речь. Вокально-хоровая работа</w:t>
      </w:r>
      <w:r w:rsidR="00CC2B57">
        <w:rPr>
          <w:rFonts w:ascii="Times New Roman" w:eastAsia="Times New Roman" w:hAnsi="Times New Roman" w:cs="Times New Roman"/>
          <w:b/>
          <w:sz w:val="28"/>
          <w:szCs w:val="28"/>
          <w:u w:val="single"/>
        </w:rPr>
        <w:t>.</w:t>
      </w:r>
    </w:p>
    <w:p w:rsidR="001D10EE" w:rsidRPr="001D10EE" w:rsidRDefault="001D10EE" w:rsidP="001D10EE">
      <w:pPr>
        <w:pStyle w:val="a3"/>
        <w:spacing w:after="0" w:line="240" w:lineRule="auto"/>
        <w:ind w:left="0" w:right="-1"/>
        <w:jc w:val="both"/>
        <w:rPr>
          <w:rFonts w:ascii="Times New Roman" w:hAnsi="Times New Roman"/>
          <w:sz w:val="28"/>
          <w:szCs w:val="28"/>
        </w:rPr>
      </w:pPr>
      <w:r w:rsidRPr="001D10EE">
        <w:rPr>
          <w:rFonts w:ascii="Times New Roman" w:hAnsi="Times New Roman"/>
          <w:sz w:val="28"/>
          <w:szCs w:val="28"/>
        </w:rPr>
        <w:t xml:space="preserve">Вокально-хоровая работа подразумевает комплексное обучение основам пения и затрагивает ряд объектов, над которыми постоянно ведется работа. </w:t>
      </w:r>
      <w:r w:rsidRPr="001D10EE">
        <w:rPr>
          <w:rFonts w:ascii="Times New Roman" w:hAnsi="Times New Roman"/>
          <w:i/>
          <w:sz w:val="28"/>
          <w:szCs w:val="28"/>
          <w:u w:val="single"/>
        </w:rPr>
        <w:t>Певческое дыхание.</w:t>
      </w:r>
      <w:r w:rsidRPr="001D10EE">
        <w:rPr>
          <w:rFonts w:ascii="Times New Roman" w:hAnsi="Times New Roman"/>
          <w:sz w:val="28"/>
          <w:szCs w:val="28"/>
        </w:rPr>
        <w:t xml:space="preserve"> Дыхание перед началом пения. Одновременный вдох и начало пения. Знакомство с навыками цепного дыхания. </w:t>
      </w:r>
      <w:r w:rsidRPr="001D10EE">
        <w:rPr>
          <w:rFonts w:ascii="Times New Roman" w:eastAsia="Times New Roman" w:hAnsi="Times New Roman" w:cs="Times New Roman"/>
          <w:sz w:val="28"/>
        </w:rPr>
        <w:t>Органы дыхания. Типы певческого дыхания</w:t>
      </w:r>
    </w:p>
    <w:p w:rsidR="001D10EE" w:rsidRPr="001D10EE" w:rsidRDefault="001D10EE" w:rsidP="001D10EE">
      <w:pPr>
        <w:spacing w:after="0" w:line="20" w:lineRule="atLeast"/>
        <w:ind w:right="-1"/>
        <w:jc w:val="both"/>
        <w:rPr>
          <w:rFonts w:ascii="Times New Roman" w:eastAsia="Times New Roman" w:hAnsi="Times New Roman" w:cs="Times New Roman"/>
          <w:b/>
          <w:sz w:val="28"/>
          <w:szCs w:val="28"/>
        </w:rPr>
      </w:pPr>
      <w:r w:rsidRPr="001D10EE">
        <w:rPr>
          <w:rFonts w:ascii="Times New Roman" w:eastAsia="Times New Roman" w:hAnsi="Times New Roman" w:cs="Times New Roman"/>
          <w:i/>
          <w:sz w:val="28"/>
          <w:szCs w:val="28"/>
          <w:u w:val="single"/>
        </w:rPr>
        <w:lastRenderedPageBreak/>
        <w:t xml:space="preserve">Строение голосового </w:t>
      </w:r>
      <w:proofErr w:type="spellStart"/>
      <w:r w:rsidRPr="001D10EE">
        <w:rPr>
          <w:rFonts w:ascii="Times New Roman" w:eastAsia="Times New Roman" w:hAnsi="Times New Roman" w:cs="Times New Roman"/>
          <w:i/>
          <w:sz w:val="28"/>
          <w:szCs w:val="28"/>
          <w:u w:val="single"/>
        </w:rPr>
        <w:t>аппарата</w:t>
      </w:r>
      <w:proofErr w:type="gramStart"/>
      <w:r w:rsidRPr="001D10EE">
        <w:rPr>
          <w:rFonts w:ascii="Times New Roman" w:eastAsia="Times New Roman" w:hAnsi="Times New Roman" w:cs="Times New Roman"/>
          <w:i/>
          <w:sz w:val="28"/>
          <w:szCs w:val="28"/>
          <w:u w:val="single"/>
        </w:rPr>
        <w:t>.</w:t>
      </w:r>
      <w:r w:rsidRPr="001D10EE">
        <w:rPr>
          <w:rFonts w:ascii="Times New Roman" w:eastAsia="Times New Roman" w:hAnsi="Times New Roman" w:cs="Times New Roman"/>
          <w:sz w:val="28"/>
          <w:szCs w:val="28"/>
        </w:rPr>
        <w:t>Г</w:t>
      </w:r>
      <w:proofErr w:type="gramEnd"/>
      <w:r w:rsidRPr="001D10EE">
        <w:rPr>
          <w:rFonts w:ascii="Times New Roman" w:eastAsia="Times New Roman" w:hAnsi="Times New Roman" w:cs="Times New Roman"/>
          <w:sz w:val="28"/>
          <w:szCs w:val="28"/>
        </w:rPr>
        <w:t>олосовой</w:t>
      </w:r>
      <w:proofErr w:type="spellEnd"/>
      <w:r w:rsidRPr="001D10EE">
        <w:rPr>
          <w:rFonts w:ascii="Times New Roman" w:eastAsia="Times New Roman" w:hAnsi="Times New Roman" w:cs="Times New Roman"/>
          <w:sz w:val="28"/>
          <w:szCs w:val="28"/>
        </w:rPr>
        <w:t xml:space="preserve"> аппарат. Строение и положение гортани при пении. Голосовые связки.  Носовая полость. Резонансная область – голосовой и грудной усилители голоса.</w:t>
      </w:r>
    </w:p>
    <w:p w:rsidR="001D10EE" w:rsidRPr="001D10EE" w:rsidRDefault="001D10EE" w:rsidP="001D10EE">
      <w:pPr>
        <w:tabs>
          <w:tab w:val="left" w:pos="540"/>
        </w:tabs>
        <w:spacing w:after="0" w:line="20" w:lineRule="atLeast"/>
        <w:ind w:right="-1"/>
        <w:jc w:val="both"/>
        <w:rPr>
          <w:rFonts w:ascii="Times New Roman" w:eastAsia="Times New Roman" w:hAnsi="Times New Roman" w:cs="Times New Roman"/>
          <w:b/>
          <w:sz w:val="28"/>
        </w:rPr>
      </w:pPr>
      <w:r w:rsidRPr="001D10EE">
        <w:rPr>
          <w:rFonts w:ascii="Times New Roman" w:eastAsia="Times New Roman" w:hAnsi="Times New Roman" w:cs="Times New Roman"/>
          <w:i/>
          <w:sz w:val="28"/>
          <w:szCs w:val="28"/>
          <w:u w:val="single"/>
        </w:rPr>
        <w:t>Вокально-певческая установка</w:t>
      </w:r>
      <w:r w:rsidRPr="001D10EE">
        <w:rPr>
          <w:rFonts w:ascii="Times New Roman" w:eastAsia="Times New Roman" w:hAnsi="Times New Roman" w:cs="Times New Roman"/>
          <w:b/>
          <w:sz w:val="28"/>
          <w:szCs w:val="28"/>
        </w:rPr>
        <w:t>.</w:t>
      </w:r>
      <w:r w:rsidRPr="001D10EE">
        <w:rPr>
          <w:rFonts w:ascii="Times New Roman" w:eastAsia="Times New Roman" w:hAnsi="Times New Roman" w:cs="Times New Roman"/>
          <w:sz w:val="28"/>
          <w:szCs w:val="28"/>
        </w:rPr>
        <w:t xml:space="preserve"> Роль и значение певческой установки. </w:t>
      </w:r>
      <w:r w:rsidRPr="001D10EE">
        <w:rPr>
          <w:rFonts w:ascii="Times New Roman" w:hAnsi="Times New Roman" w:cs="Times New Roman"/>
          <w:sz w:val="28"/>
          <w:szCs w:val="28"/>
        </w:rPr>
        <w:t xml:space="preserve">Посадка певца, положение корпуса, головы, артикуляция при пении. Навыки </w:t>
      </w:r>
      <w:proofErr w:type="gramStart"/>
      <w:r w:rsidRPr="001D10EE">
        <w:rPr>
          <w:rFonts w:ascii="Times New Roman" w:hAnsi="Times New Roman" w:cs="Times New Roman"/>
          <w:sz w:val="28"/>
          <w:szCs w:val="28"/>
        </w:rPr>
        <w:t>пения</w:t>
      </w:r>
      <w:proofErr w:type="gramEnd"/>
      <w:r w:rsidRPr="001D10EE">
        <w:rPr>
          <w:rFonts w:ascii="Times New Roman" w:hAnsi="Times New Roman" w:cs="Times New Roman"/>
          <w:sz w:val="28"/>
          <w:szCs w:val="28"/>
        </w:rPr>
        <w:t xml:space="preserve"> сидя и стоя. </w:t>
      </w:r>
      <w:r w:rsidRPr="001D10EE">
        <w:rPr>
          <w:rFonts w:ascii="Times New Roman" w:eastAsia="Times New Roman" w:hAnsi="Times New Roman" w:cs="Times New Roman"/>
          <w:sz w:val="28"/>
          <w:szCs w:val="28"/>
        </w:rPr>
        <w:t>Идеальная певческая установка - зевок. Правильное положение певца, перед началом пения: положение корпуса, головы, опора корпуса, положение рук</w:t>
      </w:r>
      <w:r w:rsidRPr="001D10EE">
        <w:rPr>
          <w:rFonts w:ascii="Times New Roman" w:eastAsia="Times New Roman" w:hAnsi="Times New Roman" w:cs="Times New Roman"/>
          <w:b/>
          <w:sz w:val="28"/>
          <w:szCs w:val="28"/>
        </w:rPr>
        <w:t>.</w:t>
      </w:r>
      <w:r w:rsidRPr="001D10EE">
        <w:rPr>
          <w:rFonts w:ascii="Times New Roman" w:eastAsia="Times New Roman" w:hAnsi="Times New Roman" w:cs="Times New Roman"/>
          <w:sz w:val="28"/>
          <w:szCs w:val="28"/>
        </w:rPr>
        <w:t xml:space="preserve">  </w:t>
      </w:r>
    </w:p>
    <w:p w:rsidR="001D10EE" w:rsidRPr="001D10EE" w:rsidRDefault="001D10EE" w:rsidP="001D10EE">
      <w:pPr>
        <w:pStyle w:val="a3"/>
        <w:spacing w:after="0" w:line="240" w:lineRule="auto"/>
        <w:ind w:left="0" w:right="-1"/>
        <w:jc w:val="both"/>
        <w:rPr>
          <w:rFonts w:ascii="Times New Roman" w:hAnsi="Times New Roman"/>
          <w:sz w:val="28"/>
          <w:szCs w:val="28"/>
        </w:rPr>
      </w:pPr>
      <w:r w:rsidRPr="001D10EE">
        <w:rPr>
          <w:rFonts w:ascii="Times New Roman" w:hAnsi="Times New Roman"/>
          <w:i/>
          <w:sz w:val="28"/>
          <w:u w:val="single"/>
        </w:rPr>
        <w:t xml:space="preserve">Звукообразование и </w:t>
      </w:r>
      <w:proofErr w:type="spellStart"/>
      <w:r w:rsidRPr="001D10EE">
        <w:rPr>
          <w:rFonts w:ascii="Times New Roman" w:hAnsi="Times New Roman"/>
          <w:i/>
          <w:sz w:val="28"/>
          <w:u w:val="single"/>
        </w:rPr>
        <w:t>звуковедение</w:t>
      </w:r>
      <w:proofErr w:type="spellEnd"/>
      <w:r w:rsidRPr="001D10EE">
        <w:rPr>
          <w:rFonts w:ascii="Times New Roman" w:hAnsi="Times New Roman"/>
          <w:b/>
          <w:sz w:val="28"/>
        </w:rPr>
        <w:t>.</w:t>
      </w:r>
      <w:r w:rsidRPr="001D10EE">
        <w:rPr>
          <w:rFonts w:ascii="Times New Roman" w:hAnsi="Times New Roman"/>
          <w:sz w:val="28"/>
          <w:szCs w:val="28"/>
        </w:rPr>
        <w:t xml:space="preserve"> Понятие «звук». Динамика - тихий и громкий звук. Музыкальные краски, динамические оттенки. Звуки шумовые и музыкальные. Естественный и свободный звук без крика и напряжения (</w:t>
      </w:r>
      <w:proofErr w:type="spellStart"/>
      <w:r w:rsidRPr="001D10EE">
        <w:rPr>
          <w:rFonts w:ascii="Times New Roman" w:hAnsi="Times New Roman"/>
          <w:sz w:val="28"/>
          <w:szCs w:val="28"/>
        </w:rPr>
        <w:t>форсировка</w:t>
      </w:r>
      <w:proofErr w:type="spellEnd"/>
      <w:r w:rsidRPr="001D10EE">
        <w:rPr>
          <w:rFonts w:ascii="Times New Roman" w:hAnsi="Times New Roman"/>
          <w:sz w:val="28"/>
          <w:szCs w:val="28"/>
        </w:rPr>
        <w:t xml:space="preserve">). Преимущественно мягкая атака звука. Округление гласных; способы их формирования в различных регистрах (головное и грудное звучание). </w:t>
      </w:r>
      <w:proofErr w:type="spellStart"/>
      <w:r w:rsidRPr="001D10EE">
        <w:rPr>
          <w:rFonts w:ascii="Times New Roman" w:hAnsi="Times New Roman"/>
          <w:sz w:val="28"/>
          <w:szCs w:val="28"/>
        </w:rPr>
        <w:t>Пениена</w:t>
      </w:r>
      <w:proofErr w:type="spellEnd"/>
      <w:r w:rsidRPr="001D10EE">
        <w:rPr>
          <w:rFonts w:ascii="Times New Roman" w:hAnsi="Times New Roman"/>
          <w:sz w:val="28"/>
          <w:szCs w:val="28"/>
          <w:lang w:val="en-US"/>
        </w:rPr>
        <w:t xml:space="preserve"> non legato </w:t>
      </w:r>
      <w:r w:rsidRPr="001D10EE">
        <w:rPr>
          <w:rFonts w:ascii="Times New Roman" w:hAnsi="Times New Roman"/>
          <w:sz w:val="28"/>
          <w:szCs w:val="28"/>
        </w:rPr>
        <w:t>и</w:t>
      </w:r>
      <w:r w:rsidRPr="001D10EE">
        <w:rPr>
          <w:rFonts w:ascii="Times New Roman" w:hAnsi="Times New Roman"/>
          <w:sz w:val="28"/>
          <w:szCs w:val="28"/>
          <w:lang w:val="en-US"/>
        </w:rPr>
        <w:t xml:space="preserve"> legato. </w:t>
      </w:r>
      <w:r w:rsidRPr="001D10EE">
        <w:rPr>
          <w:rFonts w:ascii="Times New Roman" w:hAnsi="Times New Roman"/>
          <w:sz w:val="28"/>
          <w:szCs w:val="28"/>
        </w:rPr>
        <w:t>Нюансы</w:t>
      </w:r>
      <w:r w:rsidRPr="001D10EE">
        <w:rPr>
          <w:rFonts w:ascii="Times New Roman" w:hAnsi="Times New Roman"/>
          <w:sz w:val="28"/>
          <w:szCs w:val="28"/>
          <w:lang w:val="en-US"/>
        </w:rPr>
        <w:t xml:space="preserve"> (piano, forte, mezzo-piano, mezzo-forte). </w:t>
      </w:r>
      <w:r w:rsidRPr="001D10EE">
        <w:rPr>
          <w:rFonts w:ascii="Times New Roman" w:hAnsi="Times New Roman"/>
          <w:sz w:val="28"/>
          <w:szCs w:val="28"/>
        </w:rPr>
        <w:t xml:space="preserve">Регистры: грудной, и головной. </w:t>
      </w:r>
    </w:p>
    <w:p w:rsidR="001D10EE" w:rsidRPr="001D10EE" w:rsidRDefault="001D10EE" w:rsidP="001D10EE">
      <w:pPr>
        <w:spacing w:after="0" w:line="240" w:lineRule="auto"/>
        <w:jc w:val="both"/>
        <w:rPr>
          <w:rFonts w:ascii="Times New Roman" w:eastAsia="Times New Roman" w:hAnsi="Times New Roman" w:cs="Times New Roman"/>
          <w:sz w:val="24"/>
          <w:szCs w:val="19"/>
        </w:rPr>
      </w:pPr>
      <w:r w:rsidRPr="001D10EE">
        <w:rPr>
          <w:rFonts w:ascii="Times New Roman" w:hAnsi="Times New Roman"/>
          <w:i/>
          <w:sz w:val="28"/>
          <w:szCs w:val="28"/>
          <w:u w:val="single"/>
        </w:rPr>
        <w:t>Интонация. Интонационная гимнастика.</w:t>
      </w:r>
      <w:r w:rsidRPr="001D10EE">
        <w:rPr>
          <w:rFonts w:ascii="Times New Roman" w:eastAsia="Times New Roman" w:hAnsi="Times New Roman" w:cs="Times New Roman"/>
          <w:sz w:val="28"/>
          <w:szCs w:val="20"/>
        </w:rPr>
        <w:t xml:space="preserve"> Понятие «интонация» в музыке отличается от общепринятых понятий интонаций разговорной речи (вопросительных, повествовательных, восклицательных). Интонация или интонирование в пении – это точное воспроизведение звуков по высоте. Проще говоря – это чистое пение, без фальши, точное попадание в ноты.</w:t>
      </w:r>
      <w:r w:rsidRPr="001D10EE">
        <w:rPr>
          <w:rFonts w:ascii="Times New Roman" w:eastAsia="Times New Roman" w:hAnsi="Times New Roman" w:cs="Times New Roman"/>
          <w:sz w:val="28"/>
        </w:rPr>
        <w:t> </w:t>
      </w:r>
    </w:p>
    <w:p w:rsidR="001D10EE" w:rsidRPr="001D10EE" w:rsidRDefault="001D10EE" w:rsidP="001D10EE">
      <w:pPr>
        <w:pStyle w:val="af0"/>
        <w:shd w:val="clear" w:color="auto" w:fill="FFFFFF"/>
        <w:spacing w:before="34" w:beforeAutospacing="0" w:after="68" w:afterAutospacing="0"/>
        <w:jc w:val="both"/>
        <w:rPr>
          <w:sz w:val="28"/>
          <w:szCs w:val="28"/>
        </w:rPr>
      </w:pPr>
      <w:r w:rsidRPr="001D10EE">
        <w:rPr>
          <w:i/>
          <w:sz w:val="28"/>
          <w:u w:val="single"/>
        </w:rPr>
        <w:t xml:space="preserve">Унисон. </w:t>
      </w:r>
      <w:proofErr w:type="spellStart"/>
      <w:r w:rsidRPr="001D10EE">
        <w:rPr>
          <w:i/>
          <w:sz w:val="28"/>
          <w:u w:val="single"/>
        </w:rPr>
        <w:t>Гармония</w:t>
      </w:r>
      <w:proofErr w:type="gramStart"/>
      <w:r w:rsidRPr="001D10EE">
        <w:rPr>
          <w:i/>
          <w:sz w:val="28"/>
          <w:szCs w:val="28"/>
          <w:u w:val="single"/>
        </w:rPr>
        <w:t>.</w:t>
      </w:r>
      <w:r w:rsidRPr="001D10EE">
        <w:rPr>
          <w:rStyle w:val="af"/>
          <w:rFonts w:eastAsia="Calibri"/>
          <w:b w:val="0"/>
          <w:sz w:val="28"/>
          <w:szCs w:val="28"/>
          <w:shd w:val="clear" w:color="auto" w:fill="FFFFFF"/>
        </w:rPr>
        <w:t>П</w:t>
      </w:r>
      <w:proofErr w:type="gramEnd"/>
      <w:r w:rsidRPr="001D10EE">
        <w:rPr>
          <w:rStyle w:val="af"/>
          <w:rFonts w:eastAsia="Calibri"/>
          <w:b w:val="0"/>
          <w:sz w:val="28"/>
          <w:szCs w:val="28"/>
          <w:shd w:val="clear" w:color="auto" w:fill="FFFFFF"/>
        </w:rPr>
        <w:t>онятие</w:t>
      </w:r>
      <w:proofErr w:type="spellEnd"/>
      <w:r w:rsidRPr="001D10EE">
        <w:rPr>
          <w:rStyle w:val="af"/>
          <w:rFonts w:eastAsia="Calibri"/>
          <w:sz w:val="28"/>
          <w:szCs w:val="28"/>
          <w:shd w:val="clear" w:color="auto" w:fill="FFFFFF"/>
        </w:rPr>
        <w:t xml:space="preserve"> «</w:t>
      </w:r>
      <w:r w:rsidRPr="001D10EE">
        <w:rPr>
          <w:sz w:val="28"/>
          <w:szCs w:val="28"/>
          <w:shd w:val="clear" w:color="auto" w:fill="FFFFFF"/>
        </w:rPr>
        <w:t>унисон»(</w:t>
      </w:r>
      <w:proofErr w:type="spellStart"/>
      <w:r w:rsidRPr="001D10EE">
        <w:rPr>
          <w:sz w:val="28"/>
          <w:szCs w:val="28"/>
          <w:shd w:val="clear" w:color="auto" w:fill="FFFFFF"/>
        </w:rPr>
        <w:t>итал</w:t>
      </w:r>
      <w:proofErr w:type="spellEnd"/>
      <w:r w:rsidRPr="001D10EE">
        <w:rPr>
          <w:sz w:val="28"/>
          <w:szCs w:val="28"/>
          <w:shd w:val="clear" w:color="auto" w:fill="FFFFFF"/>
        </w:rPr>
        <w:t xml:space="preserve">.)  </w:t>
      </w:r>
      <w:proofErr w:type="spellStart"/>
      <w:r w:rsidRPr="001D10EE">
        <w:rPr>
          <w:sz w:val="28"/>
          <w:szCs w:val="28"/>
          <w:shd w:val="clear" w:color="auto" w:fill="FFFFFF"/>
        </w:rPr>
        <w:t>единозвучие</w:t>
      </w:r>
      <w:proofErr w:type="spellEnd"/>
      <w:r w:rsidRPr="001D10EE">
        <w:rPr>
          <w:sz w:val="28"/>
          <w:szCs w:val="28"/>
          <w:shd w:val="clear" w:color="auto" w:fill="FFFFFF"/>
        </w:rPr>
        <w:t xml:space="preserve">, одновременное звучание двух или нескольких звуков одинаковой высоты. </w:t>
      </w:r>
    </w:p>
    <w:p w:rsidR="001D10EE" w:rsidRPr="001D10EE" w:rsidRDefault="001D10EE" w:rsidP="001D10EE">
      <w:pPr>
        <w:pStyle w:val="af0"/>
        <w:shd w:val="clear" w:color="auto" w:fill="FFFFFF"/>
        <w:spacing w:before="34" w:beforeAutospacing="0" w:after="68" w:afterAutospacing="0"/>
        <w:jc w:val="both"/>
        <w:rPr>
          <w:sz w:val="28"/>
          <w:szCs w:val="28"/>
        </w:rPr>
      </w:pPr>
      <w:r w:rsidRPr="001D10EE">
        <w:rPr>
          <w:sz w:val="28"/>
          <w:szCs w:val="28"/>
        </w:rPr>
        <w:t>Понятие «гармония</w:t>
      </w:r>
      <w:r w:rsidRPr="001D10EE">
        <w:rPr>
          <w:b/>
          <w:sz w:val="28"/>
          <w:szCs w:val="28"/>
        </w:rPr>
        <w:t>»</w:t>
      </w:r>
      <w:r w:rsidRPr="001D10EE">
        <w:rPr>
          <w:sz w:val="28"/>
          <w:szCs w:val="28"/>
        </w:rPr>
        <w:t xml:space="preserve"> - (греч</w:t>
      </w:r>
      <w:proofErr w:type="gramStart"/>
      <w:r w:rsidRPr="001D10EE">
        <w:rPr>
          <w:sz w:val="28"/>
          <w:szCs w:val="28"/>
        </w:rPr>
        <w:t>., </w:t>
      </w:r>
      <w:proofErr w:type="gramEnd"/>
      <w:r w:rsidRPr="001D10EE">
        <w:rPr>
          <w:sz w:val="28"/>
          <w:szCs w:val="28"/>
        </w:rPr>
        <w:t>от </w:t>
      </w:r>
      <w:proofErr w:type="spellStart"/>
      <w:r w:rsidRPr="001D10EE">
        <w:rPr>
          <w:sz w:val="28"/>
          <w:szCs w:val="28"/>
        </w:rPr>
        <w:t>harmozo</w:t>
      </w:r>
      <w:proofErr w:type="spellEnd"/>
      <w:r w:rsidRPr="001D10EE">
        <w:rPr>
          <w:sz w:val="28"/>
          <w:szCs w:val="28"/>
        </w:rPr>
        <w:t xml:space="preserve">) - приводить в порядок - согласие, музыкальное  благозвучие. Гармонией или аккордом называется соединение трех и более различных звуков. </w:t>
      </w:r>
    </w:p>
    <w:p w:rsidR="001D10EE" w:rsidRPr="001D10EE" w:rsidRDefault="001D10EE" w:rsidP="001D10EE">
      <w:pPr>
        <w:spacing w:after="0" w:line="240" w:lineRule="auto"/>
        <w:jc w:val="both"/>
        <w:rPr>
          <w:rFonts w:ascii="Trebuchet MS" w:hAnsi="Trebuchet MS"/>
          <w:b/>
          <w:bCs/>
          <w:sz w:val="36"/>
          <w:szCs w:val="36"/>
          <w:shd w:val="clear" w:color="auto" w:fill="F4CCCC"/>
        </w:rPr>
      </w:pPr>
      <w:r w:rsidRPr="001D10EE">
        <w:rPr>
          <w:rFonts w:ascii="Times New Roman" w:hAnsi="Times New Roman"/>
          <w:i/>
          <w:sz w:val="28"/>
          <w:u w:val="single"/>
        </w:rPr>
        <w:t xml:space="preserve">Ансамбль. </w:t>
      </w:r>
      <w:proofErr w:type="spellStart"/>
      <w:r w:rsidRPr="001D10EE">
        <w:rPr>
          <w:rFonts w:ascii="Times New Roman" w:hAnsi="Times New Roman"/>
          <w:i/>
          <w:sz w:val="28"/>
          <w:u w:val="single"/>
        </w:rPr>
        <w:t>Хор</w:t>
      </w:r>
      <w:proofErr w:type="gramStart"/>
      <w:r w:rsidRPr="001D10EE">
        <w:rPr>
          <w:rFonts w:ascii="Times New Roman" w:hAnsi="Times New Roman"/>
          <w:i/>
          <w:sz w:val="28"/>
          <w:u w:val="single"/>
        </w:rPr>
        <w:t>.</w:t>
      </w:r>
      <w:r w:rsidRPr="001D10EE">
        <w:rPr>
          <w:rFonts w:ascii="Times New Roman" w:hAnsi="Times New Roman" w:cs="Times New Roman"/>
          <w:sz w:val="28"/>
          <w:szCs w:val="28"/>
        </w:rPr>
        <w:t>П</w:t>
      </w:r>
      <w:proofErr w:type="gramEnd"/>
      <w:r w:rsidRPr="001D10EE">
        <w:rPr>
          <w:rFonts w:ascii="Times New Roman" w:hAnsi="Times New Roman" w:cs="Times New Roman"/>
          <w:sz w:val="28"/>
          <w:szCs w:val="28"/>
        </w:rPr>
        <w:t>онятие</w:t>
      </w:r>
      <w:proofErr w:type="spellEnd"/>
      <w:r w:rsidRPr="001D10EE">
        <w:rPr>
          <w:rFonts w:ascii="Times New Roman" w:hAnsi="Times New Roman" w:cs="Times New Roman"/>
          <w:sz w:val="28"/>
          <w:szCs w:val="28"/>
        </w:rPr>
        <w:t xml:space="preserve"> «ансамбль» - (</w:t>
      </w:r>
      <w:proofErr w:type="spellStart"/>
      <w:r w:rsidRPr="001D10EE">
        <w:rPr>
          <w:rFonts w:ascii="Times New Roman" w:hAnsi="Times New Roman" w:cs="Times New Roman"/>
          <w:sz w:val="28"/>
          <w:szCs w:val="28"/>
        </w:rPr>
        <w:t>франц</w:t>
      </w:r>
      <w:proofErr w:type="spellEnd"/>
      <w:r w:rsidRPr="001D10EE">
        <w:rPr>
          <w:rFonts w:ascii="Times New Roman" w:hAnsi="Times New Roman" w:cs="Times New Roman"/>
          <w:sz w:val="28"/>
          <w:szCs w:val="28"/>
        </w:rPr>
        <w:t xml:space="preserve">) означает "вместе". В музыке это слово обозначает, что несколько людей играют, поют или танцуют вместе. </w:t>
      </w:r>
      <w:r w:rsidRPr="001D10EE">
        <w:rPr>
          <w:rFonts w:ascii="Times New Roman" w:eastAsia="Times New Roman" w:hAnsi="Times New Roman" w:cs="Times New Roman"/>
          <w:sz w:val="28"/>
          <w:szCs w:val="28"/>
        </w:rPr>
        <w:t>Участники ансамбля должны все делать слаженно, вместе. Танцоры должны синхронно танцевать- то есть совершать одинаковые танцевальные движения одновременно. Музыканты должны играть слаженно, в одном темпе и ритме, каждый должен слушать другого, иначе музыки не получится.</w:t>
      </w:r>
    </w:p>
    <w:p w:rsidR="001D10EE" w:rsidRPr="001D10EE" w:rsidRDefault="001D10EE" w:rsidP="001D10EE">
      <w:pPr>
        <w:pStyle w:val="af0"/>
        <w:shd w:val="clear" w:color="auto" w:fill="FFFFFF"/>
        <w:spacing w:before="0" w:beforeAutospacing="0" w:after="0" w:afterAutospacing="0"/>
        <w:jc w:val="both"/>
        <w:rPr>
          <w:sz w:val="28"/>
          <w:szCs w:val="28"/>
        </w:rPr>
      </w:pPr>
      <w:r w:rsidRPr="001D10EE">
        <w:rPr>
          <w:sz w:val="28"/>
          <w:szCs w:val="28"/>
        </w:rPr>
        <w:t xml:space="preserve">Понятие «хор» - (греч. </w:t>
      </w:r>
      <w:proofErr w:type="spellStart"/>
      <w:r w:rsidRPr="001D10EE">
        <w:rPr>
          <w:sz w:val="28"/>
          <w:szCs w:val="28"/>
        </w:rPr>
        <w:t>choros</w:t>
      </w:r>
      <w:proofErr w:type="spellEnd"/>
      <w:r w:rsidRPr="001D10EE">
        <w:rPr>
          <w:sz w:val="28"/>
          <w:szCs w:val="28"/>
        </w:rPr>
        <w:t>) певческий коллектив (от 12 человек</w:t>
      </w:r>
      <w:r w:rsidRPr="001D10EE">
        <w:rPr>
          <w:rStyle w:val="af"/>
          <w:rFonts w:eastAsia="Calibri"/>
          <w:sz w:val="28"/>
          <w:szCs w:val="28"/>
        </w:rPr>
        <w:t xml:space="preserve">), </w:t>
      </w:r>
      <w:r w:rsidRPr="001D10EE">
        <w:rPr>
          <w:rStyle w:val="af"/>
          <w:rFonts w:eastAsia="Calibri"/>
          <w:b w:val="0"/>
          <w:sz w:val="28"/>
          <w:szCs w:val="28"/>
        </w:rPr>
        <w:t>исполняющих одно произведение</w:t>
      </w:r>
      <w:r w:rsidRPr="001D10EE">
        <w:rPr>
          <w:b/>
          <w:sz w:val="28"/>
          <w:szCs w:val="28"/>
        </w:rPr>
        <w:t xml:space="preserve">. </w:t>
      </w:r>
      <w:r w:rsidRPr="001D10EE">
        <w:rPr>
          <w:sz w:val="28"/>
          <w:szCs w:val="28"/>
        </w:rPr>
        <w:t>Виды хора: однородный и смешанный. Состав хора. Хоровые партии. Кроме того, различают хоры по количеству певцов: большие (не более 150 чел), камерные (не более 40 чел) и маленькие хоры(12 чел.). Цепное дыхание – это хоровой прием, при котором певцы одной партии берут дыхание по очереди. Получается, что пока один вдыхает, два других вокалиста поют.</w:t>
      </w:r>
    </w:p>
    <w:p w:rsidR="001D10EE" w:rsidRPr="001D10EE" w:rsidRDefault="001D10EE" w:rsidP="001D10EE">
      <w:pPr>
        <w:pStyle w:val="a3"/>
        <w:spacing w:after="0" w:line="240" w:lineRule="auto"/>
        <w:ind w:left="0" w:right="-1"/>
        <w:jc w:val="both"/>
        <w:rPr>
          <w:rFonts w:ascii="Times New Roman" w:hAnsi="Times New Roman"/>
          <w:sz w:val="28"/>
          <w:szCs w:val="28"/>
        </w:rPr>
      </w:pPr>
      <w:r w:rsidRPr="001D10EE">
        <w:rPr>
          <w:rFonts w:ascii="Times New Roman" w:hAnsi="Times New Roman"/>
          <w:i/>
          <w:sz w:val="28"/>
          <w:u w:val="single"/>
        </w:rPr>
        <w:t xml:space="preserve">Ритм. Ритмический </w:t>
      </w:r>
      <w:proofErr w:type="spellStart"/>
      <w:r w:rsidRPr="001D10EE">
        <w:rPr>
          <w:rFonts w:ascii="Times New Roman" w:hAnsi="Times New Roman"/>
          <w:i/>
          <w:sz w:val="28"/>
          <w:u w:val="single"/>
        </w:rPr>
        <w:t>рисунок</w:t>
      </w:r>
      <w:proofErr w:type="gramStart"/>
      <w:r w:rsidRPr="001D10EE">
        <w:rPr>
          <w:rFonts w:ascii="Times New Roman" w:hAnsi="Times New Roman"/>
          <w:i/>
          <w:sz w:val="28"/>
          <w:u w:val="single"/>
        </w:rPr>
        <w:t>.</w:t>
      </w:r>
      <w:r w:rsidRPr="001D10EE">
        <w:rPr>
          <w:rFonts w:ascii="Times New Roman" w:hAnsi="Times New Roman"/>
          <w:sz w:val="28"/>
        </w:rPr>
        <w:t>П</w:t>
      </w:r>
      <w:proofErr w:type="gramEnd"/>
      <w:r w:rsidRPr="001D10EE">
        <w:rPr>
          <w:rFonts w:ascii="Times New Roman" w:hAnsi="Times New Roman"/>
          <w:sz w:val="28"/>
        </w:rPr>
        <w:t>онятие</w:t>
      </w:r>
      <w:proofErr w:type="spellEnd"/>
      <w:r w:rsidRPr="001D10EE">
        <w:rPr>
          <w:rFonts w:ascii="Times New Roman" w:hAnsi="Times New Roman"/>
          <w:sz w:val="28"/>
        </w:rPr>
        <w:t xml:space="preserve"> «ритм» - чередование коротких и длинных звуков, чередование звуков и пауз разной длительности, «ритмический рисунок», сильная и слабая доли, пульс (равномерные и одинаковые удары) и сердцебиение музыки.</w:t>
      </w:r>
    </w:p>
    <w:p w:rsidR="001D10EE" w:rsidRPr="001D10EE" w:rsidRDefault="001D10EE" w:rsidP="001D10EE">
      <w:pPr>
        <w:shd w:val="clear" w:color="auto" w:fill="FFFFFF"/>
        <w:spacing w:after="0"/>
        <w:jc w:val="both"/>
        <w:rPr>
          <w:rFonts w:ascii="Times New Roman" w:hAnsi="Times New Roman" w:cs="Times New Roman"/>
        </w:rPr>
      </w:pPr>
      <w:r w:rsidRPr="001D10EE">
        <w:rPr>
          <w:rFonts w:ascii="Times New Roman" w:hAnsi="Times New Roman" w:cs="Times New Roman"/>
          <w:i/>
          <w:sz w:val="28"/>
          <w:u w:val="single"/>
        </w:rPr>
        <w:t>Дикция. Артикуляция. Слово.</w:t>
      </w:r>
      <w:r w:rsidRPr="001D10EE">
        <w:rPr>
          <w:rFonts w:ascii="Times New Roman" w:hAnsi="Times New Roman" w:cs="Times New Roman"/>
          <w:sz w:val="28"/>
          <w:szCs w:val="28"/>
        </w:rPr>
        <w:t xml:space="preserve"> Понятие «дикция» - четкое произношение слова и звука. Развитие дикционных навыков. Гласные и согласные, их роль в </w:t>
      </w:r>
      <w:r w:rsidRPr="001D10EE">
        <w:rPr>
          <w:rFonts w:ascii="Times New Roman" w:hAnsi="Times New Roman" w:cs="Times New Roman"/>
          <w:sz w:val="28"/>
          <w:szCs w:val="28"/>
        </w:rPr>
        <w:lastRenderedPageBreak/>
        <w:t xml:space="preserve">пении, их взаимоотношения в пении. Развитие дикционных навыков в разных темпах. Сохранение дикционной активности при пении на </w:t>
      </w:r>
      <w:r w:rsidRPr="001D10EE">
        <w:rPr>
          <w:rFonts w:ascii="Times New Roman" w:hAnsi="Times New Roman" w:cs="Times New Roman"/>
          <w:sz w:val="28"/>
          <w:szCs w:val="28"/>
          <w:lang w:val="en-US"/>
        </w:rPr>
        <w:t>piano</w:t>
      </w:r>
      <w:r w:rsidRPr="001D10EE">
        <w:rPr>
          <w:rFonts w:ascii="Times New Roman" w:hAnsi="Times New Roman" w:cs="Times New Roman"/>
          <w:sz w:val="28"/>
          <w:szCs w:val="28"/>
        </w:rPr>
        <w:t xml:space="preserve">, </w:t>
      </w:r>
      <w:r w:rsidRPr="001D10EE">
        <w:rPr>
          <w:rFonts w:ascii="Times New Roman" w:hAnsi="Times New Roman" w:cs="Times New Roman"/>
          <w:sz w:val="28"/>
          <w:szCs w:val="28"/>
          <w:lang w:val="en-US"/>
        </w:rPr>
        <w:t>pianissimo</w:t>
      </w:r>
      <w:r w:rsidRPr="001D10EE">
        <w:rPr>
          <w:rFonts w:ascii="Times New Roman" w:hAnsi="Times New Roman" w:cs="Times New Roman"/>
          <w:sz w:val="28"/>
          <w:szCs w:val="28"/>
        </w:rPr>
        <w:t>.</w:t>
      </w:r>
      <w:r w:rsidRPr="001D10EE">
        <w:rPr>
          <w:rStyle w:val="60"/>
          <w:rFonts w:ascii="Times New Roman" w:eastAsiaTheme="minorEastAsia" w:hAnsi="Times New Roman" w:cs="Times New Roman"/>
          <w:bCs/>
          <w:i w:val="0"/>
          <w:color w:val="auto"/>
          <w:sz w:val="28"/>
          <w:szCs w:val="27"/>
          <w:shd w:val="clear" w:color="auto" w:fill="FFFFFF"/>
        </w:rPr>
        <w:t>Понятие «артикуляция»</w:t>
      </w:r>
      <w:proofErr w:type="gramStart"/>
      <w:r w:rsidRPr="001D10EE">
        <w:rPr>
          <w:rStyle w:val="60"/>
          <w:rFonts w:ascii="Times New Roman" w:eastAsiaTheme="minorEastAsia" w:hAnsi="Times New Roman" w:cs="Times New Roman"/>
          <w:bCs/>
          <w:i w:val="0"/>
          <w:color w:val="auto"/>
          <w:sz w:val="28"/>
          <w:szCs w:val="27"/>
          <w:shd w:val="clear" w:color="auto" w:fill="FFFFFF"/>
        </w:rPr>
        <w:t>,</w:t>
      </w:r>
      <w:r w:rsidRPr="001D10EE">
        <w:rPr>
          <w:rStyle w:val="60"/>
          <w:rFonts w:ascii="Times New Roman" w:eastAsiaTheme="minorEastAsia" w:hAnsi="Times New Roman" w:cs="Times New Roman"/>
          <w:bCs/>
          <w:color w:val="auto"/>
          <w:sz w:val="28"/>
          <w:szCs w:val="27"/>
          <w:shd w:val="clear" w:color="auto" w:fill="FFFFFF"/>
        </w:rPr>
        <w:t>«</w:t>
      </w:r>
      <w:proofErr w:type="gramEnd"/>
      <w:r w:rsidRPr="001D10EE">
        <w:rPr>
          <w:rStyle w:val="60"/>
          <w:rFonts w:ascii="Times New Roman" w:eastAsiaTheme="minorEastAsia" w:hAnsi="Times New Roman" w:cs="Times New Roman"/>
          <w:bCs/>
          <w:i w:val="0"/>
          <w:color w:val="auto"/>
          <w:sz w:val="28"/>
          <w:szCs w:val="27"/>
          <w:shd w:val="clear" w:color="auto" w:fill="FFFFFF"/>
        </w:rPr>
        <w:t>а</w:t>
      </w:r>
      <w:r w:rsidRPr="001D10EE">
        <w:rPr>
          <w:rStyle w:val="c0"/>
          <w:rFonts w:ascii="Times New Roman" w:hAnsi="Times New Roman" w:cs="Times New Roman"/>
          <w:sz w:val="28"/>
          <w:szCs w:val="28"/>
        </w:rPr>
        <w:t>ртикуляционный аппарат» - это часть голосового аппарата, формирующая звуки речи, а органы, входящие в его состав - артикуляционные органы. Работа этих органов, направленная на создание звуков речи (гласных, согласных) называется  артикуляцией.</w:t>
      </w:r>
    </w:p>
    <w:p w:rsidR="001D10EE" w:rsidRPr="001D10EE" w:rsidRDefault="001D10EE" w:rsidP="001D10EE">
      <w:pPr>
        <w:shd w:val="clear" w:color="auto" w:fill="FFFFFF"/>
        <w:spacing w:after="0"/>
        <w:jc w:val="both"/>
        <w:rPr>
          <w:rFonts w:ascii="Times New Roman" w:hAnsi="Times New Roman" w:cs="Times New Roman"/>
        </w:rPr>
      </w:pPr>
      <w:r w:rsidRPr="001D10EE">
        <w:rPr>
          <w:rStyle w:val="c0"/>
          <w:rFonts w:ascii="Times New Roman" w:hAnsi="Times New Roman" w:cs="Times New Roman"/>
          <w:sz w:val="28"/>
          <w:szCs w:val="28"/>
        </w:rPr>
        <w:t xml:space="preserve">        </w:t>
      </w:r>
      <w:proofErr w:type="gramStart"/>
      <w:r w:rsidRPr="001D10EE">
        <w:rPr>
          <w:rStyle w:val="c0"/>
          <w:rFonts w:ascii="Times New Roman" w:hAnsi="Times New Roman" w:cs="Times New Roman"/>
          <w:sz w:val="28"/>
          <w:szCs w:val="28"/>
        </w:rPr>
        <w:t>К артикуляционному аппарату относятся: ротовая полость (щеки, губы, зубы, язык, челюсти, небо), глотка, гортань.</w:t>
      </w:r>
      <w:proofErr w:type="gramEnd"/>
      <w:r w:rsidRPr="001D10EE">
        <w:rPr>
          <w:rStyle w:val="c0"/>
          <w:rFonts w:ascii="Times New Roman" w:hAnsi="Times New Roman" w:cs="Times New Roman"/>
          <w:sz w:val="28"/>
          <w:szCs w:val="28"/>
        </w:rPr>
        <w:t xml:space="preserve"> Ротовая полость - это очень важный резонатор (подвижный резонатор), от строения  которого зависит качество звука.</w:t>
      </w:r>
    </w:p>
    <w:p w:rsidR="001D10EE" w:rsidRPr="001D10EE" w:rsidRDefault="001D10EE" w:rsidP="001D10EE">
      <w:pPr>
        <w:shd w:val="clear" w:color="auto" w:fill="FFFFFF"/>
        <w:spacing w:after="0"/>
        <w:jc w:val="both"/>
        <w:rPr>
          <w:rFonts w:ascii="Times New Roman" w:hAnsi="Times New Roman" w:cs="Times New Roman"/>
        </w:rPr>
      </w:pPr>
      <w:r w:rsidRPr="001D10EE">
        <w:rPr>
          <w:rStyle w:val="c0"/>
          <w:rFonts w:ascii="Times New Roman" w:hAnsi="Times New Roman" w:cs="Times New Roman"/>
          <w:sz w:val="28"/>
          <w:szCs w:val="28"/>
        </w:rPr>
        <w:t>       </w:t>
      </w:r>
      <w:r w:rsidRPr="001D10EE">
        <w:rPr>
          <w:rStyle w:val="af1"/>
          <w:rFonts w:ascii="Times New Roman" w:hAnsi="Times New Roman" w:cs="Times New Roman"/>
          <w:bCs/>
          <w:sz w:val="28"/>
          <w:szCs w:val="27"/>
          <w:u w:val="single"/>
          <w:shd w:val="clear" w:color="auto" w:fill="FFFFFF"/>
        </w:rPr>
        <w:t>Артикуляционная гимнастика</w:t>
      </w:r>
      <w:r w:rsidRPr="001D10EE">
        <w:rPr>
          <w:rStyle w:val="af1"/>
          <w:rFonts w:ascii="Times New Roman" w:hAnsi="Times New Roman" w:cs="Times New Roman"/>
          <w:sz w:val="28"/>
          <w:szCs w:val="27"/>
          <w:shd w:val="clear" w:color="auto" w:fill="FFFFFF"/>
        </w:rPr>
        <w:t xml:space="preserve"> – ряд упражнений, </w:t>
      </w:r>
      <w:r w:rsidRPr="001D10EE">
        <w:rPr>
          <w:rFonts w:ascii="Times New Roman" w:hAnsi="Times New Roman" w:cs="Times New Roman"/>
          <w:sz w:val="28"/>
          <w:szCs w:val="27"/>
          <w:shd w:val="clear" w:color="auto" w:fill="FFFFFF"/>
        </w:rPr>
        <w:t>которые помогают устранить напряжение и скованность артикуляционных мышц, разогреть мышцы языка, губ, щёк, челюсти,  развить мимику, артикуляционную моторику, выразительную дикцию.</w:t>
      </w:r>
    </w:p>
    <w:p w:rsidR="001D10EE" w:rsidRPr="001D10EE" w:rsidRDefault="001D10EE" w:rsidP="001D10EE">
      <w:pPr>
        <w:pStyle w:val="a3"/>
        <w:spacing w:after="0" w:line="240" w:lineRule="auto"/>
        <w:ind w:left="0" w:right="-1"/>
        <w:jc w:val="both"/>
        <w:rPr>
          <w:rFonts w:ascii="Times New Roman" w:hAnsi="Times New Roman"/>
          <w:sz w:val="28"/>
          <w:szCs w:val="27"/>
          <w:shd w:val="clear" w:color="auto" w:fill="FFFFFF"/>
        </w:rPr>
      </w:pPr>
      <w:r w:rsidRPr="001D10EE">
        <w:rPr>
          <w:rFonts w:ascii="Times New Roman" w:hAnsi="Times New Roman"/>
          <w:i/>
          <w:sz w:val="28"/>
          <w:szCs w:val="28"/>
          <w:u w:val="single"/>
        </w:rPr>
        <w:t xml:space="preserve">Работа над </w:t>
      </w:r>
      <w:proofErr w:type="spellStart"/>
      <w:r w:rsidRPr="001D10EE">
        <w:rPr>
          <w:rFonts w:ascii="Times New Roman" w:hAnsi="Times New Roman"/>
          <w:i/>
          <w:sz w:val="28"/>
          <w:szCs w:val="28"/>
          <w:u w:val="single"/>
        </w:rPr>
        <w:t>репертуаром</w:t>
      </w:r>
      <w:proofErr w:type="gramStart"/>
      <w:r w:rsidRPr="001D10EE">
        <w:rPr>
          <w:rFonts w:ascii="Times New Roman" w:hAnsi="Times New Roman"/>
          <w:i/>
          <w:sz w:val="28"/>
          <w:szCs w:val="28"/>
          <w:u w:val="single"/>
        </w:rPr>
        <w:t>.</w:t>
      </w:r>
      <w:r w:rsidRPr="001D10EE">
        <w:rPr>
          <w:rFonts w:ascii="Times New Roman" w:hAnsi="Times New Roman"/>
          <w:sz w:val="28"/>
          <w:szCs w:val="28"/>
        </w:rPr>
        <w:t>Ф</w:t>
      </w:r>
      <w:proofErr w:type="gramEnd"/>
      <w:r w:rsidRPr="001D10EE">
        <w:rPr>
          <w:rFonts w:ascii="Times New Roman" w:hAnsi="Times New Roman"/>
          <w:sz w:val="28"/>
          <w:szCs w:val="28"/>
        </w:rPr>
        <w:t>ормирование</w:t>
      </w:r>
      <w:proofErr w:type="spellEnd"/>
      <w:r w:rsidRPr="001D10EE">
        <w:rPr>
          <w:rFonts w:ascii="Times New Roman" w:hAnsi="Times New Roman"/>
          <w:sz w:val="28"/>
          <w:szCs w:val="28"/>
        </w:rPr>
        <w:t xml:space="preserve"> репертуара воспитанника согласно его индивидуальным  особенностям. Средства художественной выразительности. Анализ  произведения с художественной стороны. Воплощение художественного образа музыкального произведения средствами эмоциональной выразительности. Разучивание вокального репертуара воспитанников.</w:t>
      </w:r>
    </w:p>
    <w:p w:rsidR="00C82E7B" w:rsidRPr="00B02578" w:rsidRDefault="00C82E7B" w:rsidP="00C82E7B">
      <w:pPr>
        <w:tabs>
          <w:tab w:val="left" w:pos="540"/>
        </w:tabs>
        <w:spacing w:after="0" w:line="20" w:lineRule="atLeast"/>
        <w:jc w:val="both"/>
        <w:rPr>
          <w:rFonts w:ascii="Times New Roman" w:hAnsi="Times New Roman"/>
          <w:sz w:val="28"/>
        </w:rPr>
      </w:pPr>
      <w:r w:rsidRPr="00067FFA">
        <w:rPr>
          <w:rFonts w:ascii="Times New Roman" w:hAnsi="Times New Roman"/>
          <w:b/>
          <w:sz w:val="28"/>
          <w:u w:val="single"/>
        </w:rPr>
        <w:t xml:space="preserve">3. Музыкальные </w:t>
      </w:r>
      <w:proofErr w:type="spellStart"/>
      <w:r w:rsidRPr="00067FFA">
        <w:rPr>
          <w:rFonts w:ascii="Times New Roman" w:hAnsi="Times New Roman"/>
          <w:b/>
          <w:sz w:val="28"/>
          <w:u w:val="single"/>
        </w:rPr>
        <w:t>инструменты</w:t>
      </w:r>
      <w:proofErr w:type="gramStart"/>
      <w:r w:rsidR="00CC2B57">
        <w:rPr>
          <w:rFonts w:ascii="Times New Roman" w:hAnsi="Times New Roman"/>
          <w:b/>
          <w:sz w:val="28"/>
          <w:u w:val="single"/>
        </w:rPr>
        <w:t>.</w:t>
      </w:r>
      <w:r w:rsidRPr="00B02578">
        <w:rPr>
          <w:rFonts w:ascii="Times New Roman" w:hAnsi="Times New Roman" w:cs="Times New Roman"/>
          <w:sz w:val="28"/>
          <w:szCs w:val="28"/>
        </w:rPr>
        <w:t>П</w:t>
      </w:r>
      <w:proofErr w:type="gramEnd"/>
      <w:r w:rsidRPr="00B02578">
        <w:rPr>
          <w:rFonts w:ascii="Times New Roman" w:hAnsi="Times New Roman" w:cs="Times New Roman"/>
          <w:sz w:val="28"/>
          <w:szCs w:val="28"/>
        </w:rPr>
        <w:t>онятие</w:t>
      </w:r>
      <w:proofErr w:type="spellEnd"/>
      <w:r w:rsidRPr="00B02578">
        <w:rPr>
          <w:rFonts w:ascii="Times New Roman" w:hAnsi="Times New Roman" w:cs="Times New Roman"/>
          <w:sz w:val="28"/>
          <w:szCs w:val="28"/>
        </w:rPr>
        <w:t xml:space="preserve"> «оркестр»</w:t>
      </w:r>
      <w:r w:rsidRPr="00B02578">
        <w:rPr>
          <w:rFonts w:ascii="Times New Roman" w:hAnsi="Times New Roman" w:cs="Times New Roman"/>
          <w:b/>
          <w:sz w:val="28"/>
          <w:szCs w:val="28"/>
        </w:rPr>
        <w:t xml:space="preserve"> -</w:t>
      </w:r>
      <w:r w:rsidRPr="00B02578">
        <w:rPr>
          <w:rFonts w:ascii="Times New Roman" w:hAnsi="Times New Roman" w:cs="Times New Roman"/>
          <w:color w:val="000000"/>
          <w:sz w:val="28"/>
          <w:szCs w:val="28"/>
          <w:shd w:val="clear" w:color="auto" w:fill="FFFFFF"/>
        </w:rPr>
        <w:t xml:space="preserve"> коллектив музыкантов, играющих на музыкальных инструментах, одновременно, одно и то же музыкальное </w:t>
      </w:r>
      <w:proofErr w:type="spellStart"/>
      <w:r w:rsidRPr="00B02578">
        <w:rPr>
          <w:rFonts w:ascii="Times New Roman" w:hAnsi="Times New Roman" w:cs="Times New Roman"/>
          <w:color w:val="000000"/>
          <w:sz w:val="28"/>
          <w:szCs w:val="28"/>
          <w:shd w:val="clear" w:color="auto" w:fill="FFFFFF"/>
        </w:rPr>
        <w:t>произведение.</w:t>
      </w:r>
      <w:r>
        <w:rPr>
          <w:rFonts w:ascii="Times New Roman" w:hAnsi="Times New Roman" w:cs="Times New Roman"/>
          <w:sz w:val="28"/>
          <w:szCs w:val="28"/>
        </w:rPr>
        <w:t>Вид</w:t>
      </w:r>
      <w:r w:rsidRPr="005E5281">
        <w:rPr>
          <w:rFonts w:ascii="Times New Roman" w:hAnsi="Times New Roman" w:cs="Times New Roman"/>
          <w:sz w:val="28"/>
          <w:szCs w:val="28"/>
        </w:rPr>
        <w:t>ы</w:t>
      </w:r>
      <w:proofErr w:type="spellEnd"/>
      <w:r w:rsidRPr="005E5281">
        <w:rPr>
          <w:rFonts w:ascii="Times New Roman" w:hAnsi="Times New Roman" w:cs="Times New Roman"/>
          <w:sz w:val="28"/>
          <w:szCs w:val="28"/>
        </w:rPr>
        <w:t xml:space="preserve"> оркестров</w:t>
      </w:r>
      <w:r>
        <w:rPr>
          <w:rFonts w:ascii="Times New Roman" w:hAnsi="Times New Roman" w:cs="Times New Roman"/>
          <w:sz w:val="28"/>
          <w:szCs w:val="28"/>
        </w:rPr>
        <w:t xml:space="preserve"> (симфонический, эстрадный, духовой, джазовый, шумовой). </w:t>
      </w:r>
      <w:r w:rsidRPr="005E5281">
        <w:rPr>
          <w:rFonts w:ascii="Times New Roman" w:hAnsi="Times New Roman"/>
          <w:sz w:val="28"/>
        </w:rPr>
        <w:t xml:space="preserve">Состав </w:t>
      </w:r>
      <w:r>
        <w:rPr>
          <w:rFonts w:ascii="Times New Roman" w:hAnsi="Times New Roman"/>
          <w:sz w:val="28"/>
        </w:rPr>
        <w:t xml:space="preserve">оркестра русских народных инструментов. </w:t>
      </w:r>
      <w:proofErr w:type="gramStart"/>
      <w:r>
        <w:rPr>
          <w:rFonts w:ascii="Times New Roman" w:hAnsi="Times New Roman"/>
          <w:sz w:val="28"/>
        </w:rPr>
        <w:t xml:space="preserve">Группа струнных инструментов (балалайка, домра, гусли), группа духовых инструментов (свирель, рожок, жалейка, </w:t>
      </w:r>
      <w:proofErr w:type="spellStart"/>
      <w:r>
        <w:rPr>
          <w:rFonts w:ascii="Times New Roman" w:hAnsi="Times New Roman"/>
          <w:sz w:val="28"/>
        </w:rPr>
        <w:t>кугиклы</w:t>
      </w:r>
      <w:proofErr w:type="spellEnd"/>
      <w:r>
        <w:rPr>
          <w:rFonts w:ascii="Times New Roman" w:hAnsi="Times New Roman"/>
          <w:sz w:val="28"/>
        </w:rPr>
        <w:t>), группа пневматических (язычковых) инструментов (гармонь, баян), группа ударных инструментов (бубен, трещотка, ложки и др.)</w:t>
      </w:r>
      <w:proofErr w:type="gramEnd"/>
    </w:p>
    <w:p w:rsidR="00DF3A0E" w:rsidRDefault="00C82E7B" w:rsidP="00C82E7B">
      <w:pPr>
        <w:tabs>
          <w:tab w:val="left" w:pos="540"/>
        </w:tabs>
        <w:spacing w:after="0" w:line="20" w:lineRule="atLeast"/>
        <w:jc w:val="both"/>
        <w:rPr>
          <w:rStyle w:val="af"/>
          <w:rFonts w:ascii="Times New Roman" w:hAnsi="Times New Roman" w:cs="Times New Roman"/>
          <w:b w:val="0"/>
          <w:sz w:val="28"/>
          <w:szCs w:val="28"/>
        </w:rPr>
      </w:pPr>
      <w:r>
        <w:rPr>
          <w:rFonts w:ascii="Times New Roman" w:hAnsi="Times New Roman"/>
          <w:b/>
          <w:sz w:val="28"/>
        </w:rPr>
        <w:tab/>
      </w:r>
      <w:r w:rsidRPr="00067FFA">
        <w:rPr>
          <w:rFonts w:ascii="Times New Roman" w:hAnsi="Times New Roman"/>
          <w:b/>
          <w:sz w:val="28"/>
          <w:u w:val="single"/>
        </w:rPr>
        <w:t xml:space="preserve">4. </w:t>
      </w:r>
      <w:proofErr w:type="spellStart"/>
      <w:r w:rsidRPr="00067FFA">
        <w:rPr>
          <w:rFonts w:ascii="Times New Roman" w:hAnsi="Times New Roman"/>
          <w:b/>
          <w:sz w:val="28"/>
          <w:u w:val="single"/>
        </w:rPr>
        <w:t>Свирель</w:t>
      </w:r>
      <w:proofErr w:type="gramStart"/>
      <w:r w:rsidR="00CC2B57">
        <w:rPr>
          <w:rFonts w:ascii="Times New Roman" w:hAnsi="Times New Roman"/>
          <w:b/>
          <w:sz w:val="28"/>
          <w:u w:val="single"/>
        </w:rPr>
        <w:t>.</w:t>
      </w:r>
      <w:r w:rsidRPr="00C82E7B">
        <w:rPr>
          <w:rStyle w:val="af"/>
          <w:rFonts w:ascii="Times New Roman" w:hAnsi="Times New Roman" w:cs="Times New Roman"/>
          <w:b w:val="0"/>
          <w:sz w:val="28"/>
          <w:szCs w:val="28"/>
        </w:rPr>
        <w:t>Д</w:t>
      </w:r>
      <w:proofErr w:type="gramEnd"/>
      <w:r w:rsidRPr="00C82E7B">
        <w:rPr>
          <w:rStyle w:val="af"/>
          <w:rFonts w:ascii="Times New Roman" w:hAnsi="Times New Roman" w:cs="Times New Roman"/>
          <w:b w:val="0"/>
          <w:sz w:val="28"/>
          <w:szCs w:val="28"/>
        </w:rPr>
        <w:t>етская</w:t>
      </w:r>
      <w:proofErr w:type="spellEnd"/>
      <w:r w:rsidRPr="00C82E7B">
        <w:rPr>
          <w:rStyle w:val="af"/>
          <w:rFonts w:ascii="Times New Roman" w:hAnsi="Times New Roman" w:cs="Times New Roman"/>
          <w:b w:val="0"/>
          <w:sz w:val="28"/>
          <w:szCs w:val="28"/>
        </w:rPr>
        <w:t xml:space="preserve"> свирель и методика игры на ней несколько десятилетий назад были созданы талантливым московским музыкантом </w:t>
      </w:r>
      <w:proofErr w:type="spellStart"/>
      <w:r w:rsidRPr="00C82E7B">
        <w:rPr>
          <w:rStyle w:val="af"/>
          <w:rFonts w:ascii="Times New Roman" w:hAnsi="Times New Roman" w:cs="Times New Roman"/>
          <w:b w:val="0"/>
          <w:sz w:val="28"/>
          <w:szCs w:val="28"/>
        </w:rPr>
        <w:t>Эдельвеной</w:t>
      </w:r>
      <w:proofErr w:type="spellEnd"/>
      <w:r w:rsidRPr="00C82E7B">
        <w:rPr>
          <w:rStyle w:val="af"/>
          <w:rFonts w:ascii="Times New Roman" w:hAnsi="Times New Roman" w:cs="Times New Roman"/>
          <w:b w:val="0"/>
          <w:sz w:val="28"/>
          <w:szCs w:val="28"/>
        </w:rPr>
        <w:t xml:space="preserve"> Яковлевной Смеловой. Запись музыки по этой методике - это  очень простые и удобные для восприятия ребенка </w:t>
      </w:r>
      <w:proofErr w:type="spellStart"/>
      <w:r w:rsidRPr="00C82E7B">
        <w:rPr>
          <w:rStyle w:val="af"/>
          <w:rFonts w:ascii="Times New Roman" w:hAnsi="Times New Roman" w:cs="Times New Roman"/>
          <w:b w:val="0"/>
          <w:sz w:val="28"/>
          <w:szCs w:val="28"/>
        </w:rPr>
        <w:t>цифровки</w:t>
      </w:r>
      <w:proofErr w:type="spellEnd"/>
      <w:r w:rsidRPr="00C82E7B">
        <w:rPr>
          <w:rStyle w:val="af"/>
          <w:rFonts w:ascii="Times New Roman" w:hAnsi="Times New Roman" w:cs="Times New Roman"/>
          <w:b w:val="0"/>
          <w:sz w:val="28"/>
          <w:szCs w:val="28"/>
        </w:rPr>
        <w:t>, которые под силу даже тем, кто совсем не знаком с нотной грамотой.  </w:t>
      </w:r>
    </w:p>
    <w:p w:rsidR="00C82E7B" w:rsidRDefault="00C82E7B" w:rsidP="00C82E7B">
      <w:pPr>
        <w:tabs>
          <w:tab w:val="left" w:pos="540"/>
        </w:tabs>
        <w:spacing w:after="0" w:line="20" w:lineRule="atLeast"/>
        <w:jc w:val="both"/>
        <w:rPr>
          <w:rFonts w:ascii="Times New Roman" w:hAnsi="Times New Roman" w:cs="Times New Roman"/>
          <w:color w:val="000000"/>
          <w:sz w:val="28"/>
          <w:szCs w:val="36"/>
          <w:shd w:val="clear" w:color="auto" w:fill="FFFFFF"/>
        </w:rPr>
      </w:pPr>
      <w:r w:rsidRPr="002842C3">
        <w:rPr>
          <w:rFonts w:ascii="Times New Roman" w:hAnsi="Times New Roman" w:cs="Times New Roman"/>
          <w:color w:val="000000"/>
          <w:sz w:val="28"/>
          <w:szCs w:val="36"/>
          <w:shd w:val="clear" w:color="auto" w:fill="FFFFFF"/>
        </w:rPr>
        <w:t xml:space="preserve">Изучение устройства инструмента, знакомство с записью звуков, освоение правильной посадки и постановки инструмента, знакомство с положением рук при игре, изучение понятия о длительности звука и т.д. </w:t>
      </w:r>
    </w:p>
    <w:p w:rsidR="00C82E7B" w:rsidRPr="002842C3" w:rsidRDefault="00C82E7B" w:rsidP="00C82E7B">
      <w:pPr>
        <w:tabs>
          <w:tab w:val="left" w:pos="540"/>
        </w:tabs>
        <w:spacing w:after="0" w:line="20" w:lineRule="atLeast"/>
        <w:jc w:val="both"/>
        <w:rPr>
          <w:rFonts w:ascii="Times New Roman" w:eastAsia="Times New Roman" w:hAnsi="Times New Roman" w:cs="Times New Roman"/>
          <w:sz w:val="18"/>
          <w:szCs w:val="28"/>
        </w:rPr>
      </w:pPr>
      <w:r>
        <w:rPr>
          <w:rFonts w:ascii="Times New Roman" w:hAnsi="Times New Roman" w:cs="Times New Roman"/>
          <w:color w:val="000000"/>
          <w:sz w:val="28"/>
          <w:szCs w:val="36"/>
          <w:shd w:val="clear" w:color="auto" w:fill="FFFFFF"/>
        </w:rPr>
        <w:tab/>
      </w:r>
      <w:r w:rsidRPr="002842C3">
        <w:rPr>
          <w:rFonts w:ascii="Times New Roman" w:hAnsi="Times New Roman" w:cs="Times New Roman"/>
          <w:color w:val="000000"/>
          <w:sz w:val="28"/>
          <w:szCs w:val="36"/>
          <w:shd w:val="clear" w:color="auto" w:fill="FFFFFF"/>
        </w:rPr>
        <w:t>В игровой форме дети знакомятся с миром музыки и музыкального инструмента на примере сказок, рассказов, стихов о музыке, о свирели. На этом этапе ребёнок учится распознавать простейшие звуки, ритмические, темповые соотношения. Включает в себя знакомство ребенка с миром музыки, основами игры на музыкальном инструменте, исполнение легких, простейших пьес. В процессе музыкальной деятельности у детей формируются музыкально-слуховые представления.</w:t>
      </w:r>
    </w:p>
    <w:p w:rsidR="00C82E7B" w:rsidRDefault="00C82E7B" w:rsidP="00B0173F">
      <w:pPr>
        <w:tabs>
          <w:tab w:val="left" w:pos="540"/>
        </w:tabs>
        <w:spacing w:after="0" w:line="20" w:lineRule="atLeast"/>
        <w:ind w:firstLine="709"/>
        <w:jc w:val="both"/>
        <w:rPr>
          <w:rFonts w:ascii="Times New Roman" w:eastAsia="Times New Roman" w:hAnsi="Times New Roman" w:cs="Times New Roman"/>
          <w:sz w:val="28"/>
          <w:szCs w:val="28"/>
        </w:rPr>
      </w:pPr>
      <w:r w:rsidRPr="00067FFA">
        <w:rPr>
          <w:rFonts w:ascii="Times New Roman" w:eastAsia="Times New Roman" w:hAnsi="Times New Roman" w:cs="Times New Roman"/>
          <w:b/>
          <w:sz w:val="28"/>
          <w:szCs w:val="28"/>
          <w:u w:val="single"/>
        </w:rPr>
        <w:lastRenderedPageBreak/>
        <w:t xml:space="preserve">5. Театральная мастерская. Репетиционная и </w:t>
      </w:r>
      <w:proofErr w:type="spellStart"/>
      <w:r w:rsidRPr="00067FFA">
        <w:rPr>
          <w:rFonts w:ascii="Times New Roman" w:eastAsia="Times New Roman" w:hAnsi="Times New Roman" w:cs="Times New Roman"/>
          <w:b/>
          <w:sz w:val="28"/>
          <w:szCs w:val="28"/>
          <w:u w:val="single"/>
        </w:rPr>
        <w:t>концертная</w:t>
      </w:r>
      <w:r w:rsidRPr="00CC2B57">
        <w:rPr>
          <w:rFonts w:ascii="Times New Roman" w:eastAsia="Times New Roman" w:hAnsi="Times New Roman" w:cs="Times New Roman"/>
          <w:b/>
          <w:sz w:val="28"/>
          <w:szCs w:val="28"/>
          <w:u w:val="single"/>
        </w:rPr>
        <w:t>деятельность</w:t>
      </w:r>
      <w:proofErr w:type="spellEnd"/>
      <w:r w:rsidRPr="00CC2B57">
        <w:rPr>
          <w:rFonts w:ascii="Times New Roman" w:eastAsia="Times New Roman" w:hAnsi="Times New Roman" w:cs="Times New Roman"/>
          <w:b/>
          <w:sz w:val="28"/>
          <w:szCs w:val="28"/>
          <w:u w:val="single"/>
        </w:rPr>
        <w:t>.</w:t>
      </w:r>
      <w:r w:rsidRPr="00DA5BAA">
        <w:rPr>
          <w:rFonts w:ascii="Times New Roman" w:eastAsia="Times New Roman" w:hAnsi="Times New Roman" w:cs="Times New Roman"/>
          <w:sz w:val="28"/>
          <w:szCs w:val="28"/>
        </w:rPr>
        <w:t xml:space="preserve"> Значение актерского искусства для певца. Компоненты поведения (интонация, мимика, жест). Связь предлагаемых обстоятельств с поведением. Процесс «превращения»</w:t>
      </w:r>
      <w:r w:rsidR="00467E52">
        <w:rPr>
          <w:rFonts w:ascii="Times New Roman" w:eastAsia="Times New Roman" w:hAnsi="Times New Roman" w:cs="Times New Roman"/>
          <w:sz w:val="28"/>
          <w:szCs w:val="28"/>
        </w:rPr>
        <w:t xml:space="preserve">. </w:t>
      </w:r>
      <w:r w:rsidRPr="00DA5BAA">
        <w:rPr>
          <w:rFonts w:ascii="Times New Roman" w:eastAsia="Times New Roman" w:hAnsi="Times New Roman" w:cs="Times New Roman"/>
          <w:sz w:val="28"/>
          <w:szCs w:val="28"/>
        </w:rPr>
        <w:t xml:space="preserve"> Значение декораций </w:t>
      </w:r>
      <w:r>
        <w:rPr>
          <w:rFonts w:ascii="Times New Roman" w:eastAsia="Times New Roman" w:hAnsi="Times New Roman" w:cs="Times New Roman"/>
          <w:sz w:val="28"/>
          <w:szCs w:val="28"/>
        </w:rPr>
        <w:t xml:space="preserve">и костюмов. </w:t>
      </w:r>
      <w:r w:rsidRPr="00DA5BAA">
        <w:rPr>
          <w:rFonts w:ascii="Times New Roman" w:eastAsia="Times New Roman" w:hAnsi="Times New Roman" w:cs="Times New Roman"/>
          <w:sz w:val="28"/>
          <w:szCs w:val="28"/>
        </w:rPr>
        <w:t>Уп</w:t>
      </w:r>
      <w:r>
        <w:rPr>
          <w:rFonts w:ascii="Times New Roman" w:eastAsia="Times New Roman" w:hAnsi="Times New Roman" w:cs="Times New Roman"/>
          <w:sz w:val="28"/>
          <w:szCs w:val="28"/>
        </w:rPr>
        <w:t xml:space="preserve">ражнения  на освобождение мышц, </w:t>
      </w:r>
      <w:r w:rsidRPr="00DA5BAA">
        <w:rPr>
          <w:rFonts w:ascii="Times New Roman" w:eastAsia="Times New Roman" w:hAnsi="Times New Roman" w:cs="Times New Roman"/>
          <w:sz w:val="28"/>
          <w:szCs w:val="28"/>
        </w:rPr>
        <w:t>развития сце</w:t>
      </w:r>
      <w:r>
        <w:rPr>
          <w:rFonts w:ascii="Times New Roman" w:eastAsia="Times New Roman" w:hAnsi="Times New Roman" w:cs="Times New Roman"/>
          <w:sz w:val="28"/>
          <w:szCs w:val="28"/>
        </w:rPr>
        <w:t xml:space="preserve">нического воображения, </w:t>
      </w:r>
      <w:r w:rsidRPr="00DA5BAA">
        <w:rPr>
          <w:rFonts w:ascii="Times New Roman" w:eastAsia="Times New Roman" w:hAnsi="Times New Roman" w:cs="Times New Roman"/>
          <w:sz w:val="28"/>
          <w:szCs w:val="28"/>
        </w:rPr>
        <w:t>сценического внимания</w:t>
      </w:r>
      <w:r>
        <w:rPr>
          <w:rFonts w:ascii="Times New Roman" w:eastAsia="Times New Roman" w:hAnsi="Times New Roman" w:cs="Times New Roman"/>
          <w:sz w:val="28"/>
          <w:szCs w:val="28"/>
        </w:rPr>
        <w:t xml:space="preserve"> и фантазии</w:t>
      </w:r>
      <w:r w:rsidRPr="00DA5BAA">
        <w:rPr>
          <w:rFonts w:ascii="Times New Roman" w:eastAsia="Times New Roman" w:hAnsi="Times New Roman" w:cs="Times New Roman"/>
          <w:sz w:val="28"/>
          <w:szCs w:val="28"/>
        </w:rPr>
        <w:t xml:space="preserve">. </w:t>
      </w:r>
    </w:p>
    <w:p w:rsidR="00C82E7B" w:rsidRPr="00787F59" w:rsidRDefault="00C82E7B" w:rsidP="00C82E7B">
      <w:pPr>
        <w:spacing w:after="0" w:line="20" w:lineRule="atLeast"/>
        <w:ind w:firstLine="709"/>
        <w:jc w:val="both"/>
        <w:rPr>
          <w:rFonts w:ascii="Times New Roman" w:eastAsia="Times New Roman" w:hAnsi="Times New Roman" w:cs="Times New Roman"/>
          <w:sz w:val="28"/>
          <w:szCs w:val="28"/>
        </w:rPr>
      </w:pPr>
      <w:r w:rsidRPr="00DA5BAA">
        <w:rPr>
          <w:rFonts w:ascii="Times New Roman" w:eastAsia="Times New Roman" w:hAnsi="Times New Roman" w:cs="Times New Roman"/>
          <w:sz w:val="28"/>
          <w:szCs w:val="28"/>
        </w:rPr>
        <w:t>Структура концертного выступления. Психологическая подготовка к выступлению. Роль сценария мероприятия в успешности выступления. Эстетика концертного костюма. Коммуникативные аспекты вокального выступления – «певец» - «слуша</w:t>
      </w:r>
      <w:r>
        <w:rPr>
          <w:rFonts w:ascii="Times New Roman" w:eastAsia="Times New Roman" w:hAnsi="Times New Roman" w:cs="Times New Roman"/>
          <w:sz w:val="28"/>
          <w:szCs w:val="28"/>
        </w:rPr>
        <w:t xml:space="preserve">тель». </w:t>
      </w:r>
      <w:r w:rsidRPr="00DA5BAA">
        <w:rPr>
          <w:rFonts w:ascii="Times New Roman" w:eastAsia="Times New Roman" w:hAnsi="Times New Roman" w:cs="Times New Roman"/>
          <w:sz w:val="28"/>
          <w:szCs w:val="28"/>
        </w:rPr>
        <w:t>Правила поведения за кулисами (дисциплина)</w:t>
      </w:r>
      <w:proofErr w:type="gramStart"/>
      <w:r w:rsidRPr="00DA5BAA">
        <w:rPr>
          <w:rFonts w:ascii="Times New Roman" w:eastAsia="Times New Roman" w:hAnsi="Times New Roman" w:cs="Times New Roman"/>
          <w:sz w:val="28"/>
          <w:szCs w:val="28"/>
        </w:rPr>
        <w:t>.П</w:t>
      </w:r>
      <w:proofErr w:type="gramEnd"/>
      <w:r w:rsidRPr="00DA5BAA">
        <w:rPr>
          <w:rFonts w:ascii="Times New Roman" w:eastAsia="Times New Roman" w:hAnsi="Times New Roman" w:cs="Times New Roman"/>
          <w:sz w:val="28"/>
          <w:szCs w:val="28"/>
        </w:rPr>
        <w:t xml:space="preserve">остановка вокально-хореографических номеров. Генеральная </w:t>
      </w:r>
      <w:proofErr w:type="spellStart"/>
      <w:r w:rsidRPr="00DA5BAA">
        <w:rPr>
          <w:rFonts w:ascii="Times New Roman" w:eastAsia="Times New Roman" w:hAnsi="Times New Roman" w:cs="Times New Roman"/>
          <w:sz w:val="28"/>
          <w:szCs w:val="28"/>
        </w:rPr>
        <w:t>репетиция</w:t>
      </w:r>
      <w:proofErr w:type="gramStart"/>
      <w:r w:rsidRPr="00DA5BAA">
        <w:rPr>
          <w:rFonts w:ascii="Times New Roman" w:eastAsia="Times New Roman" w:hAnsi="Times New Roman" w:cs="Times New Roman"/>
          <w:sz w:val="28"/>
          <w:szCs w:val="28"/>
        </w:rPr>
        <w:t>.Н</w:t>
      </w:r>
      <w:proofErr w:type="gramEnd"/>
      <w:r w:rsidRPr="00DA5BAA">
        <w:rPr>
          <w:rFonts w:ascii="Times New Roman" w:eastAsia="Times New Roman" w:hAnsi="Times New Roman" w:cs="Times New Roman"/>
          <w:sz w:val="28"/>
          <w:szCs w:val="28"/>
        </w:rPr>
        <w:t>авыки</w:t>
      </w:r>
      <w:proofErr w:type="spellEnd"/>
      <w:r w:rsidRPr="00DA5BAA">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успех коллектива. Премьера песни и её значение в дальнейшей работе. Повторное выступление как </w:t>
      </w:r>
      <w:proofErr w:type="spellStart"/>
      <w:r w:rsidRPr="00DA5BAA">
        <w:rPr>
          <w:rFonts w:ascii="Times New Roman" w:eastAsia="Times New Roman" w:hAnsi="Times New Roman" w:cs="Times New Roman"/>
          <w:sz w:val="28"/>
          <w:szCs w:val="28"/>
        </w:rPr>
        <w:t>импровизация</w:t>
      </w:r>
      <w:proofErr w:type="gramStart"/>
      <w:r w:rsidRPr="00DA5BAA">
        <w:rPr>
          <w:rFonts w:ascii="Times New Roman" w:eastAsia="Times New Roman" w:hAnsi="Times New Roman" w:cs="Times New Roman"/>
          <w:sz w:val="28"/>
          <w:szCs w:val="28"/>
        </w:rPr>
        <w:t>.И</w:t>
      </w:r>
      <w:proofErr w:type="gramEnd"/>
      <w:r w:rsidRPr="00DA5BAA">
        <w:rPr>
          <w:rFonts w:ascii="Times New Roman" w:eastAsia="Times New Roman" w:hAnsi="Times New Roman" w:cs="Times New Roman"/>
          <w:sz w:val="28"/>
          <w:szCs w:val="28"/>
        </w:rPr>
        <w:t>ндивидуальные</w:t>
      </w:r>
      <w:proofErr w:type="spellEnd"/>
      <w:r w:rsidRPr="00DA5BAA">
        <w:rPr>
          <w:rFonts w:ascii="Times New Roman" w:eastAsia="Times New Roman" w:hAnsi="Times New Roman" w:cs="Times New Roman"/>
          <w:sz w:val="28"/>
          <w:szCs w:val="28"/>
        </w:rPr>
        <w:t xml:space="preserve"> и групповые выступления на мероприятиях различного уровня. Участие в </w:t>
      </w:r>
      <w:r w:rsidR="00467E52">
        <w:rPr>
          <w:rFonts w:ascii="Times New Roman" w:eastAsia="Times New Roman" w:hAnsi="Times New Roman" w:cs="Times New Roman"/>
          <w:sz w:val="28"/>
          <w:szCs w:val="28"/>
        </w:rPr>
        <w:t>концертных программах,</w:t>
      </w:r>
      <w:r w:rsidRPr="00DA5BAA">
        <w:rPr>
          <w:rFonts w:ascii="Times New Roman" w:eastAsia="Times New Roman" w:hAnsi="Times New Roman" w:cs="Times New Roman"/>
          <w:sz w:val="28"/>
          <w:szCs w:val="28"/>
        </w:rPr>
        <w:t xml:space="preserve"> музыкальных спектаклях, </w:t>
      </w:r>
      <w:r>
        <w:rPr>
          <w:rFonts w:ascii="Times New Roman" w:eastAsia="Times New Roman" w:hAnsi="Times New Roman" w:cs="Times New Roman"/>
          <w:sz w:val="28"/>
          <w:szCs w:val="28"/>
        </w:rPr>
        <w:t xml:space="preserve">муниципальных и региональных </w:t>
      </w:r>
      <w:r w:rsidRPr="00DA5BAA">
        <w:rPr>
          <w:rFonts w:ascii="Times New Roman" w:eastAsia="Times New Roman" w:hAnsi="Times New Roman" w:cs="Times New Roman"/>
          <w:sz w:val="28"/>
          <w:szCs w:val="28"/>
        </w:rPr>
        <w:t>конкурсах, фести</w:t>
      </w:r>
      <w:r>
        <w:rPr>
          <w:rFonts w:ascii="Times New Roman" w:eastAsia="Times New Roman" w:hAnsi="Times New Roman" w:cs="Times New Roman"/>
          <w:sz w:val="28"/>
          <w:szCs w:val="28"/>
        </w:rPr>
        <w:t>валях</w:t>
      </w:r>
      <w:r w:rsidRPr="00DA5BAA">
        <w:rPr>
          <w:rFonts w:ascii="Times New Roman" w:eastAsia="Times New Roman" w:hAnsi="Times New Roman" w:cs="Times New Roman"/>
          <w:sz w:val="28"/>
          <w:szCs w:val="28"/>
        </w:rPr>
        <w:t>.</w:t>
      </w:r>
    </w:p>
    <w:p w:rsidR="00C82E7B" w:rsidRDefault="00C82E7B" w:rsidP="00C82E7B">
      <w:pPr>
        <w:spacing w:after="0" w:line="20" w:lineRule="atLeast"/>
        <w:jc w:val="both"/>
        <w:rPr>
          <w:rFonts w:ascii="Times New Roman" w:eastAsia="Times New Roman" w:hAnsi="Times New Roman" w:cs="Times New Roman"/>
          <w:sz w:val="28"/>
          <w:szCs w:val="28"/>
        </w:rPr>
      </w:pPr>
    </w:p>
    <w:p w:rsidR="00C82E7B" w:rsidRDefault="00C82E7B" w:rsidP="00C82E7B">
      <w:pPr>
        <w:spacing w:after="0" w:line="20" w:lineRule="atLeast"/>
        <w:jc w:val="both"/>
        <w:rPr>
          <w:rFonts w:ascii="Times New Roman" w:eastAsia="Times New Roman" w:hAnsi="Times New Roman" w:cs="Times New Roman"/>
          <w:sz w:val="28"/>
          <w:szCs w:val="28"/>
        </w:rPr>
      </w:pPr>
    </w:p>
    <w:p w:rsidR="008D2FC3" w:rsidRPr="00C87CD9" w:rsidRDefault="008D2FC3" w:rsidP="008D2FC3">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8D2FC3" w:rsidRPr="004D0210" w:rsidRDefault="008D2FC3" w:rsidP="008D2FC3">
      <w:pPr>
        <w:pStyle w:val="a5"/>
        <w:ind w:left="-284"/>
        <w:jc w:val="center"/>
        <w:rPr>
          <w:rFonts w:ascii="Times New Roman" w:hAnsi="Times New Roman"/>
          <w:b/>
          <w:sz w:val="24"/>
        </w:rPr>
      </w:pPr>
      <w:r>
        <w:rPr>
          <w:rFonts w:ascii="Times New Roman" w:hAnsi="Times New Roman"/>
          <w:b/>
          <w:sz w:val="24"/>
        </w:rPr>
        <w:t>2год обучения</w:t>
      </w:r>
    </w:p>
    <w:p w:rsidR="008D2FC3" w:rsidRDefault="008D2FC3" w:rsidP="008D2FC3">
      <w:pPr>
        <w:jc w:val="center"/>
        <w:rPr>
          <w:rFonts w:ascii="Times New Roman" w:hAnsi="Times New Roman" w:cs="Times New Roman"/>
          <w:b/>
          <w:sz w:val="24"/>
        </w:rPr>
      </w:pPr>
      <w:r w:rsidRPr="00110C40">
        <w:rPr>
          <w:rFonts w:ascii="Times New Roman" w:hAnsi="Times New Roman" w:cs="Times New Roman"/>
          <w:b/>
          <w:sz w:val="24"/>
        </w:rPr>
        <w:t>«Музыка народов разных стран»</w:t>
      </w:r>
    </w:p>
    <w:p w:rsidR="00BE612D" w:rsidRDefault="00BE612D" w:rsidP="008D2FC3">
      <w:pPr>
        <w:jc w:val="center"/>
        <w:rPr>
          <w:rFonts w:ascii="Times New Roman" w:hAnsi="Times New Roman" w:cs="Times New Roman"/>
          <w:b/>
          <w:sz w:val="24"/>
        </w:rPr>
      </w:pPr>
    </w:p>
    <w:tbl>
      <w:tblPr>
        <w:tblStyle w:val="a7"/>
        <w:tblW w:w="9804" w:type="dxa"/>
        <w:tblInd w:w="-743" w:type="dxa"/>
        <w:tblLayout w:type="fixed"/>
        <w:tblLook w:val="04A0"/>
      </w:tblPr>
      <w:tblGrid>
        <w:gridCol w:w="606"/>
        <w:gridCol w:w="5348"/>
        <w:gridCol w:w="1276"/>
        <w:gridCol w:w="1134"/>
        <w:gridCol w:w="1424"/>
        <w:gridCol w:w="16"/>
      </w:tblGrid>
      <w:tr w:rsidR="00BE612D" w:rsidTr="006C0FF2">
        <w:trPr>
          <w:gridAfter w:val="1"/>
          <w:wAfter w:w="16" w:type="dxa"/>
        </w:trPr>
        <w:tc>
          <w:tcPr>
            <w:tcW w:w="606" w:type="dxa"/>
            <w:vMerge w:val="restart"/>
          </w:tcPr>
          <w:p w:rsidR="00BE612D" w:rsidRPr="00D83D58" w:rsidRDefault="00BE612D" w:rsidP="006C0FF2">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BE612D" w:rsidRPr="00D83D58" w:rsidRDefault="00BE612D" w:rsidP="006C0FF2">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3"/>
            <w:tcBorders>
              <w:right w:val="single" w:sz="4" w:space="0" w:color="auto"/>
            </w:tcBorders>
          </w:tcPr>
          <w:p w:rsidR="00BE612D" w:rsidRDefault="00BE612D" w:rsidP="006C0FF2">
            <w:pPr>
              <w:jc w:val="center"/>
            </w:pPr>
            <w:r w:rsidRPr="00D83D58">
              <w:rPr>
                <w:rFonts w:ascii="Times New Roman" w:hAnsi="Times New Roman" w:cs="Times New Roman"/>
                <w:b/>
                <w:sz w:val="24"/>
              </w:rPr>
              <w:t>Количество часов</w:t>
            </w:r>
          </w:p>
        </w:tc>
      </w:tr>
      <w:tr w:rsidR="00BE612D" w:rsidTr="006C0FF2">
        <w:tc>
          <w:tcPr>
            <w:tcW w:w="606" w:type="dxa"/>
            <w:vMerge/>
          </w:tcPr>
          <w:p w:rsidR="00BE612D" w:rsidRDefault="00BE612D" w:rsidP="006C0FF2"/>
        </w:tc>
        <w:tc>
          <w:tcPr>
            <w:tcW w:w="5348" w:type="dxa"/>
            <w:vMerge/>
          </w:tcPr>
          <w:p w:rsidR="00BE612D" w:rsidRDefault="00BE612D" w:rsidP="006C0FF2"/>
        </w:tc>
        <w:tc>
          <w:tcPr>
            <w:tcW w:w="1276" w:type="dxa"/>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BE612D" w:rsidTr="006C0FF2">
        <w:tc>
          <w:tcPr>
            <w:tcW w:w="9804" w:type="dxa"/>
            <w:gridSpan w:val="6"/>
            <w:tcBorders>
              <w:right w:val="single" w:sz="4" w:space="0" w:color="auto"/>
            </w:tcBorders>
          </w:tcPr>
          <w:p w:rsidR="00BE612D" w:rsidRDefault="00BE612D" w:rsidP="006C0FF2">
            <w:pPr>
              <w:jc w:val="cente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НАРОДЫ МИРА - ОДНА СЕМЬЯ!</w:t>
            </w:r>
            <w:r w:rsidRPr="00D83D58">
              <w:rPr>
                <w:rFonts w:ascii="Times New Roman" w:hAnsi="Times New Roman"/>
                <w:b/>
                <w:sz w:val="24"/>
                <w:u w:val="single"/>
              </w:rPr>
              <w:t>»</w:t>
            </w:r>
          </w:p>
        </w:tc>
      </w:tr>
      <w:tr w:rsidR="00BE612D" w:rsidTr="006C0FF2">
        <w:tc>
          <w:tcPr>
            <w:tcW w:w="606" w:type="dxa"/>
          </w:tcPr>
          <w:p w:rsidR="00BE612D" w:rsidRPr="00D83D58" w:rsidRDefault="00BE612D" w:rsidP="006C0FF2">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BE612D" w:rsidRPr="002D5BB7" w:rsidRDefault="00BE612D" w:rsidP="006C0FF2">
            <w:pPr>
              <w:pStyle w:val="a5"/>
              <w:rPr>
                <w:rFonts w:ascii="Times New Roman" w:hAnsi="Times New Roman"/>
                <w:sz w:val="24"/>
                <w:szCs w:val="24"/>
              </w:rPr>
            </w:pPr>
            <w:r w:rsidRPr="002D5BB7">
              <w:rPr>
                <w:rFonts w:ascii="Times New Roman" w:hAnsi="Times New Roman"/>
                <w:sz w:val="24"/>
                <w:szCs w:val="24"/>
              </w:rPr>
              <w:t>Введение.</w:t>
            </w:r>
          </w:p>
          <w:p w:rsidR="00BE612D" w:rsidRPr="002D5BB7" w:rsidRDefault="00BE612D" w:rsidP="006C0FF2">
            <w:pPr>
              <w:rPr>
                <w:rFonts w:ascii="Times New Roman" w:hAnsi="Times New Roman" w:cs="Times New Roman"/>
                <w:sz w:val="24"/>
                <w:szCs w:val="24"/>
              </w:rPr>
            </w:pPr>
            <w:r w:rsidRPr="002D5BB7">
              <w:rPr>
                <w:rFonts w:ascii="Times New Roman" w:hAnsi="Times New Roman" w:cs="Times New Roman"/>
                <w:sz w:val="24"/>
                <w:szCs w:val="24"/>
              </w:rPr>
              <w:t>Музыка славянских народов</w:t>
            </w:r>
            <w:r>
              <w:rPr>
                <w:rFonts w:ascii="Times New Roman" w:hAnsi="Times New Roman" w:cs="Times New Roman"/>
                <w:sz w:val="24"/>
                <w:szCs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3A44E9" w:rsidP="006C0FF2">
            <w:pPr>
              <w:jc w:val="center"/>
              <w:rPr>
                <w:rFonts w:ascii="Times New Roman" w:hAnsi="Times New Roman" w:cs="Times New Roman"/>
                <w:sz w:val="24"/>
              </w:rPr>
            </w:pPr>
            <w:r>
              <w:rPr>
                <w:rFonts w:ascii="Times New Roman" w:hAnsi="Times New Roman" w:cs="Times New Roman"/>
                <w:sz w:val="24"/>
              </w:rPr>
              <w:t>2</w:t>
            </w:r>
          </w:p>
        </w:tc>
        <w:tc>
          <w:tcPr>
            <w:tcW w:w="1440" w:type="dxa"/>
            <w:gridSpan w:val="2"/>
          </w:tcPr>
          <w:p w:rsidR="00BE612D" w:rsidRPr="00D83D58" w:rsidRDefault="003A44E9" w:rsidP="006C0FF2">
            <w:pPr>
              <w:jc w:val="center"/>
              <w:rPr>
                <w:rFonts w:ascii="Times New Roman" w:hAnsi="Times New Roman" w:cs="Times New Roman"/>
                <w:sz w:val="24"/>
              </w:rPr>
            </w:pPr>
            <w:r>
              <w:rPr>
                <w:rFonts w:ascii="Times New Roman" w:hAnsi="Times New Roman" w:cs="Times New Roman"/>
                <w:sz w:val="24"/>
              </w:rPr>
              <w:t>1</w:t>
            </w:r>
          </w:p>
        </w:tc>
      </w:tr>
      <w:tr w:rsidR="00BE612D" w:rsidTr="006C0FF2">
        <w:tc>
          <w:tcPr>
            <w:tcW w:w="606" w:type="dxa"/>
          </w:tcPr>
          <w:p w:rsidR="00BE612D" w:rsidRPr="00D83D58" w:rsidRDefault="00BE612D" w:rsidP="006C0FF2">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348" w:type="dxa"/>
          </w:tcPr>
          <w:p w:rsidR="00BE612D" w:rsidRDefault="006E6450" w:rsidP="006C0FF2">
            <w:pPr>
              <w:pStyle w:val="a5"/>
              <w:rPr>
                <w:rFonts w:ascii="Times New Roman" w:hAnsi="Times New Roman"/>
                <w:sz w:val="24"/>
              </w:rPr>
            </w:pPr>
            <w:r>
              <w:rPr>
                <w:rFonts w:ascii="Times New Roman" w:hAnsi="Times New Roman"/>
                <w:sz w:val="24"/>
              </w:rPr>
              <w:t xml:space="preserve">Музыкальная культура  </w:t>
            </w:r>
            <w:proofErr w:type="spellStart"/>
            <w:r>
              <w:rPr>
                <w:rFonts w:ascii="Times New Roman" w:hAnsi="Times New Roman"/>
                <w:sz w:val="24"/>
              </w:rPr>
              <w:t>Беларуссии</w:t>
            </w:r>
            <w:proofErr w:type="spellEnd"/>
            <w:r w:rsidR="00BE612D">
              <w:rPr>
                <w:rFonts w:ascii="Times New Roman" w:hAnsi="Times New Roman"/>
                <w:sz w:val="24"/>
              </w:rPr>
              <w:t>.</w:t>
            </w:r>
          </w:p>
          <w:p w:rsidR="00BE612D" w:rsidRPr="00E0105A" w:rsidRDefault="00BE612D" w:rsidP="006C0FF2">
            <w:pPr>
              <w:pStyle w:val="a5"/>
              <w:rPr>
                <w:rFonts w:ascii="Times New Roman" w:hAnsi="Times New Roman"/>
                <w:sz w:val="24"/>
              </w:rPr>
            </w:pPr>
            <w:r>
              <w:rPr>
                <w:rFonts w:ascii="Times New Roman" w:hAnsi="Times New Roman"/>
                <w:sz w:val="24"/>
              </w:rPr>
              <w:t>В</w:t>
            </w:r>
            <w:r w:rsidR="006E6450">
              <w:rPr>
                <w:rFonts w:ascii="Times New Roman" w:hAnsi="Times New Roman"/>
                <w:sz w:val="24"/>
              </w:rPr>
              <w:t>окально-хоровая работа. «</w:t>
            </w:r>
            <w:proofErr w:type="gramStart"/>
            <w:r w:rsidR="006E6450">
              <w:rPr>
                <w:rFonts w:ascii="Times New Roman" w:hAnsi="Times New Roman"/>
                <w:sz w:val="24"/>
              </w:rPr>
              <w:t>Косив</w:t>
            </w:r>
            <w:proofErr w:type="gramEnd"/>
            <w:r w:rsidR="006E6450">
              <w:rPr>
                <w:rFonts w:ascii="Times New Roman" w:hAnsi="Times New Roman"/>
                <w:sz w:val="24"/>
              </w:rPr>
              <w:t xml:space="preserve"> </w:t>
            </w:r>
            <w:proofErr w:type="spellStart"/>
            <w:r w:rsidR="006E6450">
              <w:rPr>
                <w:rFonts w:ascii="Times New Roman" w:hAnsi="Times New Roman"/>
                <w:sz w:val="24"/>
              </w:rPr>
              <w:t>ясь</w:t>
            </w:r>
            <w:proofErr w:type="spellEnd"/>
            <w:r w:rsidR="006E6450">
              <w:rPr>
                <w:rFonts w:ascii="Times New Roman" w:hAnsi="Times New Roman"/>
                <w:sz w:val="24"/>
              </w:rPr>
              <w:t xml:space="preserve"> </w:t>
            </w:r>
            <w:proofErr w:type="spellStart"/>
            <w:r w:rsidR="006E6450">
              <w:rPr>
                <w:rFonts w:ascii="Times New Roman" w:hAnsi="Times New Roman"/>
                <w:sz w:val="24"/>
              </w:rPr>
              <w:t>конюшину</w:t>
            </w:r>
            <w:proofErr w:type="spellEnd"/>
            <w:r w:rsidR="006E6450">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5348" w:type="dxa"/>
          </w:tcPr>
          <w:p w:rsidR="006E6450" w:rsidRDefault="006E6450" w:rsidP="006E6450">
            <w:pPr>
              <w:pStyle w:val="a5"/>
              <w:rPr>
                <w:rFonts w:ascii="Times New Roman" w:hAnsi="Times New Roman"/>
                <w:sz w:val="24"/>
              </w:rPr>
            </w:pPr>
            <w:r>
              <w:rPr>
                <w:rFonts w:ascii="Times New Roman" w:hAnsi="Times New Roman"/>
                <w:sz w:val="24"/>
              </w:rPr>
              <w:t>Музыкальная культура  Азербайджана.</w:t>
            </w:r>
          </w:p>
          <w:p w:rsidR="00BE612D" w:rsidRDefault="006E6450" w:rsidP="006E6450">
            <w:pPr>
              <w:pStyle w:val="a5"/>
              <w:rPr>
                <w:rFonts w:ascii="Times New Roman" w:hAnsi="Times New Roman"/>
                <w:sz w:val="24"/>
              </w:rPr>
            </w:pPr>
            <w:r>
              <w:rPr>
                <w:rFonts w:ascii="Times New Roman" w:hAnsi="Times New Roman"/>
                <w:sz w:val="24"/>
              </w:rPr>
              <w:t xml:space="preserve"> Вокально-хоровая работа. «</w:t>
            </w:r>
            <w:proofErr w:type="spellStart"/>
            <w:r>
              <w:rPr>
                <w:rFonts w:ascii="Times New Roman" w:hAnsi="Times New Roman"/>
                <w:sz w:val="24"/>
              </w:rPr>
              <w:t>Цып</w:t>
            </w:r>
            <w:proofErr w:type="spellEnd"/>
            <w:r>
              <w:rPr>
                <w:rFonts w:ascii="Times New Roman" w:hAnsi="Times New Roman"/>
                <w:sz w:val="24"/>
              </w:rPr>
              <w:t xml:space="preserve">, </w:t>
            </w:r>
            <w:proofErr w:type="spellStart"/>
            <w:r>
              <w:rPr>
                <w:rFonts w:ascii="Times New Roman" w:hAnsi="Times New Roman"/>
                <w:sz w:val="24"/>
              </w:rPr>
              <w:t>цып</w:t>
            </w:r>
            <w:proofErr w:type="spellEnd"/>
            <w:r>
              <w:rPr>
                <w:rFonts w:ascii="Times New Roman" w:hAnsi="Times New Roman"/>
                <w:sz w:val="24"/>
              </w:rPr>
              <w:t>, мои цыплятки»</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4.</w:t>
            </w:r>
          </w:p>
        </w:tc>
        <w:tc>
          <w:tcPr>
            <w:tcW w:w="5348" w:type="dxa"/>
          </w:tcPr>
          <w:p w:rsidR="00BE612D" w:rsidRDefault="006E6450" w:rsidP="006C0FF2">
            <w:pPr>
              <w:pStyle w:val="a5"/>
              <w:rPr>
                <w:rFonts w:ascii="Times New Roman" w:hAnsi="Times New Roman"/>
                <w:sz w:val="24"/>
              </w:rPr>
            </w:pPr>
            <w:r>
              <w:rPr>
                <w:rFonts w:ascii="Times New Roman" w:hAnsi="Times New Roman"/>
                <w:sz w:val="24"/>
              </w:rPr>
              <w:t>Музыкальная культура Германии.</w:t>
            </w:r>
          </w:p>
          <w:p w:rsidR="006E6450" w:rsidRPr="006E6450" w:rsidRDefault="006E6450" w:rsidP="006C0FF2">
            <w:pPr>
              <w:pStyle w:val="a5"/>
              <w:rPr>
                <w:rFonts w:ascii="Times New Roman" w:hAnsi="Times New Roman"/>
                <w:sz w:val="24"/>
              </w:rPr>
            </w:pPr>
            <w:r>
              <w:rPr>
                <w:rFonts w:ascii="Times New Roman" w:hAnsi="Times New Roman"/>
                <w:sz w:val="24"/>
              </w:rPr>
              <w:t>Вокально-хоровая работа. «</w:t>
            </w:r>
            <w:proofErr w:type="spellStart"/>
            <w:r>
              <w:rPr>
                <w:rFonts w:ascii="Times New Roman" w:hAnsi="Times New Roman"/>
                <w:sz w:val="24"/>
                <w:lang w:val="en-US"/>
              </w:rPr>
              <w:t>Winterkommt</w:t>
            </w:r>
            <w:proofErr w:type="spellEnd"/>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5.</w:t>
            </w:r>
          </w:p>
        </w:tc>
        <w:tc>
          <w:tcPr>
            <w:tcW w:w="5348" w:type="dxa"/>
          </w:tcPr>
          <w:p w:rsidR="006E6450" w:rsidRDefault="006E6450" w:rsidP="006E6450">
            <w:pPr>
              <w:pStyle w:val="a5"/>
              <w:rPr>
                <w:rFonts w:ascii="Times New Roman" w:hAnsi="Times New Roman"/>
                <w:sz w:val="24"/>
              </w:rPr>
            </w:pPr>
            <w:r>
              <w:rPr>
                <w:rFonts w:ascii="Times New Roman" w:hAnsi="Times New Roman"/>
                <w:sz w:val="24"/>
              </w:rPr>
              <w:t>Музыкальная культура  Франции.</w:t>
            </w:r>
          </w:p>
          <w:p w:rsidR="00BE612D" w:rsidRDefault="006E6450" w:rsidP="006E6450">
            <w:pPr>
              <w:pStyle w:val="a5"/>
              <w:rPr>
                <w:rFonts w:ascii="Times New Roman" w:hAnsi="Times New Roman"/>
                <w:sz w:val="24"/>
              </w:rPr>
            </w:pPr>
            <w:r>
              <w:rPr>
                <w:rFonts w:ascii="Times New Roman" w:hAnsi="Times New Roman"/>
                <w:sz w:val="24"/>
              </w:rPr>
              <w:t>Вокально-хоровая работа. «Пастушья песня»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6.</w:t>
            </w:r>
          </w:p>
        </w:tc>
        <w:tc>
          <w:tcPr>
            <w:tcW w:w="5348" w:type="dxa"/>
          </w:tcPr>
          <w:p w:rsidR="006E6450" w:rsidRDefault="006E6450" w:rsidP="006E6450">
            <w:pPr>
              <w:pStyle w:val="a5"/>
              <w:rPr>
                <w:rFonts w:ascii="Times New Roman" w:hAnsi="Times New Roman"/>
                <w:sz w:val="24"/>
              </w:rPr>
            </w:pPr>
            <w:r>
              <w:rPr>
                <w:rFonts w:ascii="Times New Roman" w:hAnsi="Times New Roman"/>
                <w:sz w:val="24"/>
              </w:rPr>
              <w:t>Музыкальная культура  Греции.</w:t>
            </w:r>
          </w:p>
          <w:p w:rsidR="00BE612D" w:rsidRDefault="006E6450" w:rsidP="006E6450">
            <w:pPr>
              <w:pStyle w:val="a5"/>
              <w:rPr>
                <w:rFonts w:ascii="Times New Roman" w:hAnsi="Times New Roman"/>
                <w:sz w:val="24"/>
              </w:rPr>
            </w:pPr>
            <w:r>
              <w:rPr>
                <w:rFonts w:ascii="Times New Roman" w:hAnsi="Times New Roman"/>
                <w:sz w:val="24"/>
              </w:rPr>
              <w:t xml:space="preserve">Вокально-хоровая </w:t>
            </w:r>
            <w:proofErr w:type="spellStart"/>
            <w:r>
              <w:rPr>
                <w:rFonts w:ascii="Times New Roman" w:hAnsi="Times New Roman"/>
                <w:sz w:val="24"/>
              </w:rPr>
              <w:t>работа</w:t>
            </w:r>
            <w:proofErr w:type="gramStart"/>
            <w:r>
              <w:rPr>
                <w:rFonts w:ascii="Times New Roman" w:hAnsi="Times New Roman"/>
                <w:sz w:val="24"/>
              </w:rPr>
              <w:t>.</w:t>
            </w:r>
            <w:r w:rsidR="004318C4">
              <w:rPr>
                <w:rFonts w:ascii="Times New Roman" w:hAnsi="Times New Roman"/>
                <w:sz w:val="24"/>
              </w:rPr>
              <w:t>Н</w:t>
            </w:r>
            <w:proofErr w:type="gramEnd"/>
            <w:r w:rsidR="004318C4">
              <w:rPr>
                <w:rFonts w:ascii="Times New Roman" w:hAnsi="Times New Roman"/>
                <w:sz w:val="24"/>
              </w:rPr>
              <w:t>апевы</w:t>
            </w:r>
            <w:proofErr w:type="spellEnd"/>
            <w:r w:rsidR="004318C4">
              <w:rPr>
                <w:rFonts w:ascii="Times New Roman" w:hAnsi="Times New Roman"/>
                <w:sz w:val="24"/>
              </w:rPr>
              <w:t>.</w:t>
            </w:r>
          </w:p>
        </w:tc>
        <w:tc>
          <w:tcPr>
            <w:tcW w:w="1276" w:type="dxa"/>
          </w:tcPr>
          <w:p w:rsidR="00BE612D" w:rsidRDefault="003A44E9"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3A44E9"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Default="003A44E9"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7.</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Музыкальная культура  Италии.</w:t>
            </w:r>
          </w:p>
          <w:p w:rsidR="00BE612D" w:rsidRDefault="00BE612D" w:rsidP="006C0FF2">
            <w:pPr>
              <w:pStyle w:val="a5"/>
              <w:rPr>
                <w:rFonts w:ascii="Times New Roman" w:hAnsi="Times New Roman"/>
                <w:sz w:val="24"/>
              </w:rPr>
            </w:pPr>
            <w:r>
              <w:rPr>
                <w:rFonts w:ascii="Times New Roman" w:hAnsi="Times New Roman"/>
                <w:sz w:val="24"/>
              </w:rPr>
              <w:t>Вокально-хоровая работа. «Четыре таракана и сверчок»</w:t>
            </w:r>
          </w:p>
        </w:tc>
        <w:tc>
          <w:tcPr>
            <w:tcW w:w="1276" w:type="dxa"/>
          </w:tcPr>
          <w:p w:rsidR="00BE612D" w:rsidRDefault="003A44E9"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3A44E9"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Default="003A44E9"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8.</w:t>
            </w:r>
          </w:p>
        </w:tc>
        <w:tc>
          <w:tcPr>
            <w:tcW w:w="5348" w:type="dxa"/>
          </w:tcPr>
          <w:p w:rsidR="00BE612D" w:rsidRDefault="006E6450" w:rsidP="006C0FF2">
            <w:pPr>
              <w:pStyle w:val="a5"/>
              <w:rPr>
                <w:rFonts w:ascii="Times New Roman" w:hAnsi="Times New Roman"/>
                <w:sz w:val="24"/>
              </w:rPr>
            </w:pPr>
            <w:r>
              <w:rPr>
                <w:rFonts w:ascii="Times New Roman" w:hAnsi="Times New Roman"/>
                <w:sz w:val="24"/>
              </w:rPr>
              <w:t>Музыкальная культура Японии.</w:t>
            </w:r>
          </w:p>
          <w:p w:rsidR="006E6450" w:rsidRDefault="006E6450" w:rsidP="006C0FF2">
            <w:pPr>
              <w:pStyle w:val="a5"/>
              <w:rPr>
                <w:rFonts w:ascii="Times New Roman" w:hAnsi="Times New Roman"/>
                <w:sz w:val="24"/>
              </w:rPr>
            </w:pPr>
            <w:r>
              <w:rPr>
                <w:rFonts w:ascii="Times New Roman" w:hAnsi="Times New Roman"/>
                <w:sz w:val="24"/>
              </w:rPr>
              <w:t>Вокально-хоровая работа.</w:t>
            </w:r>
            <w:r w:rsidR="000E0282">
              <w:rPr>
                <w:rFonts w:ascii="Times New Roman" w:hAnsi="Times New Roman"/>
                <w:sz w:val="24"/>
              </w:rPr>
              <w:t xml:space="preserve"> «Вишня»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rPr>
          <w:gridAfter w:val="1"/>
          <w:wAfter w:w="16" w:type="dxa"/>
        </w:trPr>
        <w:tc>
          <w:tcPr>
            <w:tcW w:w="9788" w:type="dxa"/>
            <w:gridSpan w:val="5"/>
            <w:tcBorders>
              <w:right w:val="single" w:sz="4" w:space="0" w:color="auto"/>
            </w:tcBorders>
          </w:tcPr>
          <w:p w:rsidR="00BE612D" w:rsidRDefault="00BE612D" w:rsidP="006C0FF2">
            <w:pPr>
              <w:jc w:val="center"/>
            </w:pPr>
            <w:r>
              <w:rPr>
                <w:rFonts w:ascii="Times New Roman" w:hAnsi="Times New Roman"/>
                <w:b/>
                <w:sz w:val="24"/>
                <w:u w:val="single"/>
              </w:rPr>
              <w:t xml:space="preserve">Тема раздела: </w:t>
            </w:r>
            <w:r w:rsidRPr="004D0210">
              <w:rPr>
                <w:rFonts w:ascii="Times New Roman" w:hAnsi="Times New Roman"/>
                <w:b/>
                <w:sz w:val="24"/>
                <w:u w:val="single"/>
              </w:rPr>
              <w:t>«СВИРЕЛЬ</w:t>
            </w:r>
            <w:r>
              <w:rPr>
                <w:rFonts w:ascii="Times New Roman" w:hAnsi="Times New Roman"/>
                <w:b/>
                <w:sz w:val="24"/>
                <w:u w:val="single"/>
              </w:rPr>
              <w:t>. ПРАКТИЧЕСКОЕ МУЗИЦИРОВАНИЕ</w:t>
            </w:r>
            <w:r w:rsidRPr="004D0210">
              <w:rPr>
                <w:rFonts w:ascii="Times New Roman" w:hAnsi="Times New Roman"/>
                <w:b/>
                <w:sz w:val="24"/>
                <w:u w:val="single"/>
              </w:rPr>
              <w:t>».</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9.</w:t>
            </w:r>
          </w:p>
        </w:tc>
        <w:tc>
          <w:tcPr>
            <w:tcW w:w="5348" w:type="dxa"/>
          </w:tcPr>
          <w:p w:rsidR="00BE612D" w:rsidRDefault="00BE612D" w:rsidP="006C0FF2">
            <w:pPr>
              <w:pStyle w:val="a5"/>
              <w:rPr>
                <w:rFonts w:ascii="Times New Roman" w:hAnsi="Times New Roman"/>
                <w:sz w:val="24"/>
              </w:rPr>
            </w:pPr>
            <w:r w:rsidRPr="00574BEC">
              <w:rPr>
                <w:rFonts w:ascii="Times New Roman" w:hAnsi="Times New Roman"/>
                <w:sz w:val="24"/>
              </w:rPr>
              <w:t>Вводное.</w:t>
            </w:r>
            <w:r>
              <w:rPr>
                <w:rFonts w:ascii="Times New Roman" w:hAnsi="Times New Roman"/>
                <w:sz w:val="24"/>
              </w:rPr>
              <w:t xml:space="preserve"> Я играю на свирели.</w:t>
            </w:r>
          </w:p>
          <w:p w:rsidR="00BE612D" w:rsidRDefault="00BE612D" w:rsidP="006C0FF2">
            <w:pPr>
              <w:pStyle w:val="a5"/>
              <w:rPr>
                <w:rFonts w:ascii="Times New Roman" w:hAnsi="Times New Roman"/>
                <w:b/>
                <w:sz w:val="24"/>
                <w:u w:val="single"/>
              </w:rPr>
            </w:pPr>
            <w:r w:rsidRPr="002D5BB7">
              <w:rPr>
                <w:rFonts w:ascii="Times New Roman" w:hAnsi="Times New Roman"/>
                <w:sz w:val="24"/>
              </w:rPr>
              <w:lastRenderedPageBreak/>
              <w:t xml:space="preserve">Дыхательная </w:t>
            </w:r>
            <w:proofErr w:type="spellStart"/>
            <w:r w:rsidRPr="002D5BB7">
              <w:rPr>
                <w:rFonts w:ascii="Times New Roman" w:hAnsi="Times New Roman"/>
                <w:sz w:val="24"/>
              </w:rPr>
              <w:t>гимнастика</w:t>
            </w:r>
            <w:proofErr w:type="gramStart"/>
            <w:r w:rsidRPr="002D5BB7">
              <w:rPr>
                <w:rFonts w:ascii="Times New Roman" w:hAnsi="Times New Roman"/>
                <w:sz w:val="24"/>
              </w:rPr>
              <w:t>.Т</w:t>
            </w:r>
            <w:proofErr w:type="gramEnd"/>
            <w:r w:rsidRPr="002D5BB7">
              <w:rPr>
                <w:rFonts w:ascii="Times New Roman" w:hAnsi="Times New Roman"/>
                <w:sz w:val="24"/>
              </w:rPr>
              <w:t>Б</w:t>
            </w:r>
            <w:proofErr w:type="spellEnd"/>
            <w:r w:rsidRPr="002D5BB7">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lastRenderedPageBreak/>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lastRenderedPageBreak/>
              <w:t>10.</w:t>
            </w:r>
          </w:p>
        </w:tc>
        <w:tc>
          <w:tcPr>
            <w:tcW w:w="5348" w:type="dxa"/>
          </w:tcPr>
          <w:p w:rsidR="00BE612D" w:rsidRDefault="00BE612D" w:rsidP="006C0FF2">
            <w:pPr>
              <w:pStyle w:val="a5"/>
              <w:rPr>
                <w:rFonts w:ascii="Times New Roman" w:hAnsi="Times New Roman"/>
                <w:b/>
                <w:sz w:val="24"/>
                <w:u w:val="single"/>
              </w:rPr>
            </w:pPr>
            <w:r>
              <w:rPr>
                <w:rFonts w:ascii="Times New Roman" w:hAnsi="Times New Roman"/>
                <w:sz w:val="24"/>
              </w:rPr>
              <w:t xml:space="preserve">«Ой, лопнул обруч». Украина. </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11.</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 xml:space="preserve">«Пастушья песня». Франция. </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12.</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 xml:space="preserve">«Ой, </w:t>
            </w:r>
            <w:proofErr w:type="spellStart"/>
            <w:proofErr w:type="gramStart"/>
            <w:r>
              <w:rPr>
                <w:rFonts w:ascii="Times New Roman" w:hAnsi="Times New Roman"/>
                <w:sz w:val="24"/>
              </w:rPr>
              <w:t>ли-ли</w:t>
            </w:r>
            <w:proofErr w:type="spellEnd"/>
            <w:proofErr w:type="gramEnd"/>
            <w:r>
              <w:rPr>
                <w:rFonts w:ascii="Times New Roman" w:hAnsi="Times New Roman"/>
                <w:sz w:val="24"/>
              </w:rPr>
              <w:t xml:space="preserve">». Россия. </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13.</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Музыкальная лаборатория.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14.</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Музыкальная лаборатория.</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15.</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«Мы играем на свирели» - музыкальная лаборатория.</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BE612D" w:rsidP="006C0FF2">
            <w:pPr>
              <w:jc w:val="center"/>
              <w:rPr>
                <w:rFonts w:ascii="Times New Roman" w:hAnsi="Times New Roman" w:cs="Times New Roman"/>
                <w:sz w:val="24"/>
              </w:rPr>
            </w:pP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16.</w:t>
            </w:r>
          </w:p>
        </w:tc>
        <w:tc>
          <w:tcPr>
            <w:tcW w:w="5348" w:type="dxa"/>
          </w:tcPr>
          <w:p w:rsidR="00676AEC" w:rsidRDefault="00676AEC" w:rsidP="006C0FF2">
            <w:pPr>
              <w:pStyle w:val="a5"/>
              <w:rPr>
                <w:rFonts w:ascii="Times New Roman" w:hAnsi="Times New Roman"/>
                <w:sz w:val="24"/>
              </w:rPr>
            </w:pPr>
            <w:r>
              <w:rPr>
                <w:rFonts w:ascii="Times New Roman" w:hAnsi="Times New Roman"/>
                <w:sz w:val="24"/>
              </w:rPr>
              <w:t>«Мы играем на свирели» - музыкальная лаборатория.</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02071E" w:rsidP="006C0FF2">
            <w:pPr>
              <w:jc w:val="center"/>
              <w:rPr>
                <w:rFonts w:ascii="Times New Roman" w:hAnsi="Times New Roman" w:cs="Times New Roman"/>
                <w:sz w:val="24"/>
              </w:rPr>
            </w:pPr>
            <w:r>
              <w:rPr>
                <w:rFonts w:ascii="Times New Roman" w:hAnsi="Times New Roman" w:cs="Times New Roman"/>
                <w:sz w:val="24"/>
              </w:rPr>
              <w:t>3</w:t>
            </w:r>
          </w:p>
        </w:tc>
      </w:tr>
      <w:tr w:rsidR="00676AEC" w:rsidTr="00BE3D16">
        <w:tc>
          <w:tcPr>
            <w:tcW w:w="9804" w:type="dxa"/>
            <w:gridSpan w:val="6"/>
          </w:tcPr>
          <w:p w:rsidR="00676AEC" w:rsidRDefault="00676AEC" w:rsidP="006C0FF2">
            <w:pPr>
              <w:jc w:val="center"/>
              <w:rPr>
                <w:rFonts w:ascii="Times New Roman" w:hAnsi="Times New Roman" w:cs="Times New Roman"/>
                <w:sz w:val="24"/>
              </w:rPr>
            </w:pPr>
            <w:r w:rsidRPr="004D0210">
              <w:rPr>
                <w:rFonts w:ascii="Times New Roman" w:hAnsi="Times New Roman"/>
                <w:b/>
                <w:sz w:val="24"/>
                <w:u w:val="single"/>
              </w:rPr>
              <w:t>Тема раздела:</w:t>
            </w:r>
            <w:r>
              <w:rPr>
                <w:rFonts w:ascii="Times New Roman" w:hAnsi="Times New Roman"/>
                <w:b/>
                <w:sz w:val="24"/>
                <w:u w:val="single"/>
              </w:rPr>
              <w:t xml:space="preserve"> «МУЗЫКАЛЬНЫЕ ИНСТРУМЕНТЫ»</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17.</w:t>
            </w:r>
          </w:p>
        </w:tc>
        <w:tc>
          <w:tcPr>
            <w:tcW w:w="5348" w:type="dxa"/>
          </w:tcPr>
          <w:p w:rsidR="00676AEC" w:rsidRPr="004D0210" w:rsidRDefault="00676AEC" w:rsidP="006C0FF2">
            <w:pPr>
              <w:pStyle w:val="a5"/>
              <w:rPr>
                <w:rFonts w:ascii="Times New Roman" w:hAnsi="Times New Roman"/>
                <w:b/>
                <w:sz w:val="24"/>
                <w:u w:val="single"/>
              </w:rPr>
            </w:pPr>
            <w:r w:rsidRPr="009558BF">
              <w:rPr>
                <w:rFonts w:ascii="Times New Roman" w:hAnsi="Times New Roman"/>
                <w:sz w:val="24"/>
              </w:rPr>
              <w:t>Колокольчики. 8 нот.</w:t>
            </w:r>
            <w:r>
              <w:rPr>
                <w:rFonts w:ascii="Times New Roman" w:hAnsi="Times New Roman"/>
                <w:sz w:val="24"/>
              </w:rPr>
              <w:t xml:space="preserve"> Вводное занятие. Знакомство с инструментом. ТБ.</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02071E"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676AEC" w:rsidRDefault="0002071E" w:rsidP="006C0FF2">
            <w:pPr>
              <w:jc w:val="center"/>
              <w:rPr>
                <w:rFonts w:ascii="Times New Roman" w:hAnsi="Times New Roman" w:cs="Times New Roman"/>
                <w:sz w:val="24"/>
              </w:rPr>
            </w:pPr>
            <w:r>
              <w:rPr>
                <w:rFonts w:ascii="Times New Roman" w:hAnsi="Times New Roman" w:cs="Times New Roman"/>
                <w:sz w:val="24"/>
              </w:rPr>
              <w:t>2</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18.</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Гамма</w:t>
            </w:r>
            <w:proofErr w:type="gramStart"/>
            <w:r>
              <w:rPr>
                <w:rFonts w:ascii="Times New Roman" w:hAnsi="Times New Roman"/>
                <w:sz w:val="24"/>
              </w:rPr>
              <w:t xml:space="preserve"> Д</w:t>
            </w:r>
            <w:proofErr w:type="gramEnd"/>
            <w:r>
              <w:rPr>
                <w:rFonts w:ascii="Times New Roman" w:hAnsi="Times New Roman"/>
                <w:sz w:val="24"/>
              </w:rPr>
              <w:t>о мажор.</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19.</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w:t>
            </w:r>
            <w:proofErr w:type="spellStart"/>
            <w:r>
              <w:rPr>
                <w:rFonts w:ascii="Times New Roman" w:hAnsi="Times New Roman"/>
                <w:sz w:val="24"/>
              </w:rPr>
              <w:t>Попевки</w:t>
            </w:r>
            <w:proofErr w:type="spellEnd"/>
            <w:r>
              <w:rPr>
                <w:rFonts w:ascii="Times New Roman" w:hAnsi="Times New Roman"/>
                <w:sz w:val="24"/>
              </w:rPr>
              <w:t>.</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20.</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«Два веселых гуся</w:t>
            </w:r>
            <w:proofErr w:type="gramStart"/>
            <w:r>
              <w:rPr>
                <w:rFonts w:ascii="Times New Roman" w:hAnsi="Times New Roman"/>
                <w:sz w:val="24"/>
              </w:rPr>
              <w:t>»-</w:t>
            </w:r>
            <w:proofErr w:type="gramEnd"/>
            <w:r>
              <w:rPr>
                <w:rFonts w:ascii="Times New Roman" w:hAnsi="Times New Roman"/>
                <w:sz w:val="24"/>
              </w:rPr>
              <w:t>р.н.п.</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21.</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«Маленькая елочка»</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22.</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«Пастушья песня»</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23.</w:t>
            </w:r>
          </w:p>
        </w:tc>
        <w:tc>
          <w:tcPr>
            <w:tcW w:w="5348" w:type="dxa"/>
          </w:tcPr>
          <w:p w:rsidR="00676AEC" w:rsidRPr="009558BF" w:rsidRDefault="00676AEC"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«Светит месяц» р.н.п.</w:t>
            </w:r>
          </w:p>
        </w:tc>
        <w:tc>
          <w:tcPr>
            <w:tcW w:w="127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676AEC" w:rsidTr="006C0FF2">
        <w:tc>
          <w:tcPr>
            <w:tcW w:w="606" w:type="dxa"/>
          </w:tcPr>
          <w:p w:rsidR="00676AEC" w:rsidRDefault="00676AEC" w:rsidP="006C0FF2">
            <w:pPr>
              <w:jc w:val="center"/>
              <w:rPr>
                <w:rFonts w:ascii="Times New Roman" w:hAnsi="Times New Roman" w:cs="Times New Roman"/>
                <w:sz w:val="24"/>
              </w:rPr>
            </w:pPr>
            <w:r>
              <w:rPr>
                <w:rFonts w:ascii="Times New Roman" w:hAnsi="Times New Roman" w:cs="Times New Roman"/>
                <w:sz w:val="24"/>
              </w:rPr>
              <w:t>24.</w:t>
            </w:r>
          </w:p>
        </w:tc>
        <w:tc>
          <w:tcPr>
            <w:tcW w:w="5348" w:type="dxa"/>
          </w:tcPr>
          <w:p w:rsidR="00676AEC" w:rsidRPr="009558BF" w:rsidRDefault="0002071E"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676AEC" w:rsidRDefault="00676AEC" w:rsidP="006C0FF2">
            <w:pPr>
              <w:jc w:val="center"/>
              <w:rPr>
                <w:rFonts w:ascii="Times New Roman" w:hAnsi="Times New Roman" w:cs="Times New Roman"/>
                <w:sz w:val="24"/>
              </w:rPr>
            </w:pPr>
          </w:p>
        </w:tc>
        <w:tc>
          <w:tcPr>
            <w:tcW w:w="1440" w:type="dxa"/>
            <w:gridSpan w:val="2"/>
          </w:tcPr>
          <w:p w:rsidR="00676AEC" w:rsidRDefault="00867E2A" w:rsidP="006C0FF2">
            <w:pPr>
              <w:jc w:val="center"/>
              <w:rPr>
                <w:rFonts w:ascii="Times New Roman" w:hAnsi="Times New Roman" w:cs="Times New Roman"/>
                <w:sz w:val="24"/>
              </w:rPr>
            </w:pPr>
            <w:r>
              <w:rPr>
                <w:rFonts w:ascii="Times New Roman" w:hAnsi="Times New Roman" w:cs="Times New Roman"/>
                <w:sz w:val="24"/>
              </w:rPr>
              <w:t>3</w:t>
            </w:r>
          </w:p>
        </w:tc>
      </w:tr>
      <w:tr w:rsidR="00BE612D" w:rsidRPr="00D722EA" w:rsidTr="006C0FF2">
        <w:trPr>
          <w:gridAfter w:val="1"/>
          <w:wAfter w:w="16" w:type="dxa"/>
        </w:trPr>
        <w:tc>
          <w:tcPr>
            <w:tcW w:w="9788" w:type="dxa"/>
            <w:gridSpan w:val="5"/>
            <w:tcBorders>
              <w:right w:val="single" w:sz="4" w:space="0" w:color="auto"/>
            </w:tcBorders>
          </w:tcPr>
          <w:p w:rsidR="00BE612D" w:rsidRPr="00D722EA" w:rsidRDefault="00BE612D" w:rsidP="006C0FF2">
            <w:pPr>
              <w:jc w:val="center"/>
            </w:pPr>
            <w:r w:rsidRPr="004D0210">
              <w:rPr>
                <w:rFonts w:ascii="Times New Roman" w:hAnsi="Times New Roman"/>
                <w:b/>
                <w:sz w:val="24"/>
                <w:u w:val="single"/>
              </w:rPr>
              <w:t>Тема раздела</w:t>
            </w:r>
            <w:r w:rsidRPr="004D0210">
              <w:rPr>
                <w:rFonts w:ascii="Times New Roman" w:hAnsi="Times New Roman"/>
                <w:b/>
                <w:i/>
                <w:sz w:val="24"/>
                <w:u w:val="single"/>
              </w:rPr>
              <w:t xml:space="preserve">: </w:t>
            </w:r>
            <w:r w:rsidRPr="004D0210">
              <w:rPr>
                <w:rFonts w:ascii="Times New Roman" w:hAnsi="Times New Roman"/>
                <w:b/>
                <w:sz w:val="24"/>
                <w:u w:val="single"/>
              </w:rPr>
              <w:t>«ТЕАТРАЛЬНАЯ МАСТЕРСКАЯ»</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25</w:t>
            </w:r>
            <w:r w:rsidR="00BE612D">
              <w:rPr>
                <w:rFonts w:ascii="Times New Roman" w:hAnsi="Times New Roman" w:cs="Times New Roman"/>
                <w:sz w:val="24"/>
              </w:rPr>
              <w:t>.</w:t>
            </w:r>
          </w:p>
        </w:tc>
        <w:tc>
          <w:tcPr>
            <w:tcW w:w="5348" w:type="dxa"/>
          </w:tcPr>
          <w:p w:rsidR="00BE612D" w:rsidRPr="002D5BB7"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26</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27</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28</w:t>
            </w:r>
            <w:r w:rsidR="00BE612D">
              <w:rPr>
                <w:rFonts w:ascii="Times New Roman" w:hAnsi="Times New Roman" w:cs="Times New Roman"/>
                <w:sz w:val="24"/>
              </w:rPr>
              <w:t>.</w:t>
            </w:r>
          </w:p>
        </w:tc>
        <w:tc>
          <w:tcPr>
            <w:tcW w:w="5348" w:type="dxa"/>
          </w:tcPr>
          <w:p w:rsidR="00BE612D" w:rsidRPr="00574BEC"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29</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30</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31</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32</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33</w:t>
            </w:r>
            <w:r w:rsidR="00BE612D">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Фестиваль «Круиз без виз».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676AEC" w:rsidP="006C0FF2">
            <w:pPr>
              <w:jc w:val="center"/>
              <w:rPr>
                <w:rFonts w:ascii="Times New Roman" w:hAnsi="Times New Roman" w:cs="Times New Roman"/>
                <w:sz w:val="24"/>
              </w:rPr>
            </w:pPr>
            <w:r>
              <w:rPr>
                <w:rFonts w:ascii="Times New Roman" w:hAnsi="Times New Roman" w:cs="Times New Roman"/>
                <w:sz w:val="24"/>
              </w:rPr>
              <w:t>34</w:t>
            </w:r>
            <w:r w:rsidR="00BE612D">
              <w:rPr>
                <w:rFonts w:ascii="Times New Roman" w:hAnsi="Times New Roman" w:cs="Times New Roman"/>
                <w:sz w:val="24"/>
              </w:rPr>
              <w:t>.</w:t>
            </w:r>
          </w:p>
        </w:tc>
        <w:tc>
          <w:tcPr>
            <w:tcW w:w="5348" w:type="dxa"/>
          </w:tcPr>
          <w:p w:rsidR="00BE612D" w:rsidRDefault="00676AEC" w:rsidP="006C0FF2">
            <w:pPr>
              <w:pStyle w:val="a5"/>
              <w:rPr>
                <w:rFonts w:ascii="Times New Roman" w:hAnsi="Times New Roman"/>
                <w:sz w:val="24"/>
              </w:rPr>
            </w:pPr>
            <w:r>
              <w:rPr>
                <w:rFonts w:ascii="Times New Roman" w:hAnsi="Times New Roman"/>
                <w:sz w:val="24"/>
              </w:rPr>
              <w:t>Урок - концерт.</w:t>
            </w:r>
            <w:r w:rsidRPr="008103DB">
              <w:rPr>
                <w:rFonts w:ascii="Times New Roman" w:hAnsi="Times New Roman"/>
                <w:sz w:val="24"/>
              </w:rPr>
              <w:t xml:space="preserve"> Обобщающий урок</w:t>
            </w:r>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p>
        </w:tc>
        <w:tc>
          <w:tcPr>
            <w:tcW w:w="5348" w:type="dxa"/>
          </w:tcPr>
          <w:p w:rsidR="00BE612D" w:rsidRPr="004D0210" w:rsidRDefault="00BE612D" w:rsidP="006C0FF2">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102</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r w:rsidR="003A44E9">
              <w:rPr>
                <w:rFonts w:ascii="Times New Roman" w:hAnsi="Times New Roman" w:cs="Times New Roman"/>
                <w:sz w:val="24"/>
              </w:rPr>
              <w:t>3</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7</w:t>
            </w:r>
            <w:r w:rsidR="003A44E9">
              <w:rPr>
                <w:rFonts w:ascii="Times New Roman" w:hAnsi="Times New Roman" w:cs="Times New Roman"/>
                <w:sz w:val="24"/>
              </w:rPr>
              <w:t>9</w:t>
            </w:r>
          </w:p>
        </w:tc>
      </w:tr>
    </w:tbl>
    <w:p w:rsidR="00BE612D" w:rsidRDefault="00BE612D" w:rsidP="00BE612D">
      <w:pPr>
        <w:spacing w:after="0" w:line="20" w:lineRule="atLeast"/>
        <w:rPr>
          <w:rFonts w:ascii="Calibri" w:eastAsia="Times New Roman" w:hAnsi="Calibri" w:cs="Times New Roman"/>
          <w:b/>
          <w:i/>
          <w:sz w:val="28"/>
          <w:szCs w:val="28"/>
        </w:rPr>
      </w:pPr>
    </w:p>
    <w:p w:rsidR="00B10E58" w:rsidRPr="00DA5BAA" w:rsidRDefault="00B10E58" w:rsidP="00B10E58">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8D2FC3" w:rsidRPr="00DA5BAA" w:rsidRDefault="008D2FC3" w:rsidP="008D2FC3">
      <w:pPr>
        <w:spacing w:after="0" w:line="20" w:lineRule="atLeast"/>
        <w:jc w:val="center"/>
        <w:rPr>
          <w:rFonts w:ascii="Times New Roman" w:eastAsia="Times New Roman" w:hAnsi="Times New Roman" w:cs="Times New Roman"/>
          <w:b/>
          <w:i/>
          <w:sz w:val="28"/>
          <w:szCs w:val="28"/>
        </w:rPr>
      </w:pPr>
    </w:p>
    <w:p w:rsidR="008D2FC3" w:rsidRPr="00067FFA" w:rsidRDefault="008D2FC3" w:rsidP="008D2FC3">
      <w:pPr>
        <w:spacing w:after="0" w:line="20" w:lineRule="atLeast"/>
        <w:ind w:right="-1" w:firstLine="709"/>
        <w:jc w:val="both"/>
        <w:rPr>
          <w:rFonts w:ascii="Times New Roman" w:eastAsia="Times New Roman" w:hAnsi="Times New Roman" w:cs="Times New Roman"/>
          <w:b/>
          <w:sz w:val="28"/>
          <w:szCs w:val="28"/>
          <w:u w:val="single"/>
        </w:rPr>
      </w:pPr>
      <w:r w:rsidRPr="00067FFA">
        <w:rPr>
          <w:rFonts w:ascii="Times New Roman" w:eastAsia="Times New Roman" w:hAnsi="Times New Roman" w:cs="Times New Roman"/>
          <w:b/>
          <w:sz w:val="28"/>
          <w:szCs w:val="28"/>
          <w:u w:val="single"/>
        </w:rPr>
        <w:t xml:space="preserve">1.  Народы  мира – одна  семья. Вокально-хоровая  работа.   </w:t>
      </w:r>
    </w:p>
    <w:p w:rsidR="008D2FC3" w:rsidRPr="005E11EC" w:rsidRDefault="008D2FC3" w:rsidP="00B0173F">
      <w:pPr>
        <w:spacing w:after="0" w:line="20" w:lineRule="atLeast"/>
        <w:ind w:right="-1"/>
        <w:jc w:val="both"/>
        <w:rPr>
          <w:rFonts w:ascii="Times New Roman" w:eastAsia="Times New Roman" w:hAnsi="Times New Roman" w:cs="Times New Roman"/>
          <w:sz w:val="28"/>
          <w:szCs w:val="28"/>
        </w:rPr>
      </w:pPr>
      <w:r w:rsidRPr="00BA1F79">
        <w:rPr>
          <w:rFonts w:ascii="Times New Roman" w:eastAsia="Times New Roman" w:hAnsi="Times New Roman" w:cs="Times New Roman"/>
          <w:sz w:val="28"/>
          <w:szCs w:val="28"/>
        </w:rPr>
        <w:t xml:space="preserve">Вводное занятие. Инструктаж по технике </w:t>
      </w:r>
      <w:proofErr w:type="spellStart"/>
      <w:r w:rsidRPr="00BA1F79">
        <w:rPr>
          <w:rFonts w:ascii="Times New Roman" w:eastAsia="Times New Roman" w:hAnsi="Times New Roman" w:cs="Times New Roman"/>
          <w:sz w:val="28"/>
          <w:szCs w:val="28"/>
        </w:rPr>
        <w:t>безопасности</w:t>
      </w:r>
      <w:proofErr w:type="gramStart"/>
      <w:r w:rsidRPr="00BA1F79">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равила</w:t>
      </w:r>
      <w:proofErr w:type="spellEnd"/>
      <w:r>
        <w:rPr>
          <w:rFonts w:ascii="Times New Roman" w:eastAsia="Times New Roman" w:hAnsi="Times New Roman" w:cs="Times New Roman"/>
          <w:sz w:val="28"/>
          <w:szCs w:val="28"/>
        </w:rPr>
        <w:t xml:space="preserve"> поведения в </w:t>
      </w:r>
      <w:r w:rsidRPr="00DA5BAA">
        <w:rPr>
          <w:rFonts w:ascii="Times New Roman" w:eastAsia="Times New Roman" w:hAnsi="Times New Roman" w:cs="Times New Roman"/>
          <w:sz w:val="28"/>
          <w:szCs w:val="28"/>
        </w:rPr>
        <w:t xml:space="preserve"> кабинете</w:t>
      </w:r>
      <w:r>
        <w:rPr>
          <w:rFonts w:ascii="Times New Roman" w:eastAsia="Times New Roman" w:hAnsi="Times New Roman" w:cs="Times New Roman"/>
          <w:sz w:val="28"/>
          <w:szCs w:val="28"/>
        </w:rPr>
        <w:t xml:space="preserve"> музыки</w:t>
      </w:r>
      <w:r w:rsidRPr="00DA5B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Повторение изучаемых ранее понятий – дыхание, дыхательная гимнастика. Повторение вокального репертуара 1 года обучения. Знакомство с целями и задачами 2 года обучения.</w:t>
      </w:r>
    </w:p>
    <w:p w:rsidR="001D10EE" w:rsidRPr="001D10EE" w:rsidRDefault="001D10EE" w:rsidP="00B0173F">
      <w:pPr>
        <w:tabs>
          <w:tab w:val="left" w:pos="540"/>
        </w:tabs>
        <w:spacing w:after="0" w:line="20" w:lineRule="atLeast"/>
        <w:jc w:val="both"/>
        <w:rPr>
          <w:rFonts w:ascii="Times New Roman" w:hAnsi="Times New Roman" w:cs="Times New Roman"/>
          <w:sz w:val="28"/>
          <w:szCs w:val="28"/>
          <w:shd w:val="clear" w:color="auto" w:fill="FFFFFF"/>
        </w:rPr>
      </w:pPr>
      <w:r w:rsidRPr="001D10EE">
        <w:rPr>
          <w:rFonts w:ascii="Times New Roman" w:eastAsia="Times New Roman" w:hAnsi="Times New Roman" w:cs="Times New Roman"/>
          <w:sz w:val="28"/>
          <w:szCs w:val="28"/>
        </w:rPr>
        <w:t xml:space="preserve">           Раздел «Народы мира – одна семья» знакомит детей с музыкальной культурой и традициями народов ближнего и дальнего зарубежья, песнями и танцами, народными инструментами. Изучая музыку других народов, обучающиеся находят сходства и различия культур, проводят анализ произведений. На примере </w:t>
      </w:r>
      <w:proofErr w:type="spellStart"/>
      <w:r w:rsidRPr="001D10EE">
        <w:rPr>
          <w:rFonts w:ascii="Times New Roman" w:eastAsia="Times New Roman" w:hAnsi="Times New Roman" w:cs="Times New Roman"/>
          <w:sz w:val="28"/>
          <w:szCs w:val="28"/>
        </w:rPr>
        <w:t>беларусских</w:t>
      </w:r>
      <w:proofErr w:type="spellEnd"/>
      <w:r w:rsidRPr="001D10EE">
        <w:rPr>
          <w:rFonts w:ascii="Times New Roman" w:eastAsia="Times New Roman" w:hAnsi="Times New Roman" w:cs="Times New Roman"/>
          <w:sz w:val="28"/>
          <w:szCs w:val="28"/>
        </w:rPr>
        <w:t xml:space="preserve">, азербайджанских народных  песен проходит знакомство с языком того или иного народа, совершенствуются  вокально-хоровые навыки, исполнительское мастерство. </w:t>
      </w:r>
      <w:r w:rsidRPr="001D10EE">
        <w:rPr>
          <w:rFonts w:ascii="Times New Roman" w:hAnsi="Times New Roman" w:cs="Times New Roman"/>
          <w:sz w:val="28"/>
          <w:szCs w:val="28"/>
          <w:shd w:val="clear" w:color="auto" w:fill="FFFFFF"/>
        </w:rPr>
        <w:t xml:space="preserve">Изучая музыкальные традиции других народов, происходит знакомство и с </w:t>
      </w:r>
      <w:r w:rsidRPr="001D10EE">
        <w:rPr>
          <w:rFonts w:ascii="Times New Roman" w:hAnsi="Times New Roman" w:cs="Times New Roman"/>
          <w:sz w:val="28"/>
          <w:szCs w:val="28"/>
          <w:shd w:val="clear" w:color="auto" w:fill="FFFFFF"/>
        </w:rPr>
        <w:lastRenderedPageBreak/>
        <w:t xml:space="preserve">народными музыкальными инструментами. </w:t>
      </w:r>
      <w:proofErr w:type="spellStart"/>
      <w:r w:rsidRPr="001D10EE">
        <w:rPr>
          <w:rFonts w:ascii="Times New Roman" w:hAnsi="Times New Roman" w:cs="Times New Roman"/>
          <w:sz w:val="28"/>
          <w:szCs w:val="28"/>
          <w:shd w:val="clear" w:color="auto" w:fill="FFFFFF"/>
        </w:rPr>
        <w:t>Беларуссия</w:t>
      </w:r>
      <w:proofErr w:type="spellEnd"/>
      <w:r w:rsidRPr="001D10EE">
        <w:rPr>
          <w:rFonts w:ascii="Times New Roman" w:hAnsi="Times New Roman" w:cs="Times New Roman"/>
          <w:sz w:val="28"/>
          <w:szCs w:val="28"/>
          <w:shd w:val="clear" w:color="auto" w:fill="FFFFFF"/>
        </w:rPr>
        <w:t xml:space="preserve"> – цимбалы, </w:t>
      </w:r>
      <w:r w:rsidR="00350545">
        <w:rPr>
          <w:rFonts w:ascii="Times New Roman" w:hAnsi="Times New Roman" w:cs="Times New Roman"/>
          <w:sz w:val="28"/>
          <w:szCs w:val="28"/>
          <w:shd w:val="clear" w:color="auto" w:fill="FFFFFF"/>
        </w:rPr>
        <w:t xml:space="preserve">дуда,  </w:t>
      </w:r>
      <w:r w:rsidRPr="001D10EE">
        <w:rPr>
          <w:rFonts w:ascii="Times New Roman" w:hAnsi="Times New Roman" w:cs="Times New Roman"/>
          <w:sz w:val="28"/>
          <w:szCs w:val="28"/>
          <w:shd w:val="clear" w:color="auto" w:fill="FFFFFF"/>
        </w:rPr>
        <w:t xml:space="preserve">Азербайджан – </w:t>
      </w:r>
      <w:proofErr w:type="spellStart"/>
      <w:r w:rsidRPr="001D10EE">
        <w:rPr>
          <w:rFonts w:ascii="Times New Roman" w:hAnsi="Times New Roman" w:cs="Times New Roman"/>
          <w:sz w:val="28"/>
          <w:szCs w:val="28"/>
          <w:shd w:val="clear" w:color="auto" w:fill="FFFFFF"/>
        </w:rPr>
        <w:t>кеманча</w:t>
      </w:r>
      <w:proofErr w:type="spellEnd"/>
      <w:r w:rsidRPr="001D10EE">
        <w:rPr>
          <w:rFonts w:ascii="Times New Roman" w:hAnsi="Times New Roman" w:cs="Times New Roman"/>
          <w:sz w:val="28"/>
          <w:szCs w:val="28"/>
          <w:shd w:val="clear" w:color="auto" w:fill="FFFFFF"/>
        </w:rPr>
        <w:t xml:space="preserve">, тар (струнные), </w:t>
      </w:r>
      <w:proofErr w:type="spellStart"/>
      <w:r w:rsidRPr="001D10EE">
        <w:rPr>
          <w:rFonts w:ascii="Times New Roman" w:hAnsi="Times New Roman" w:cs="Times New Roman"/>
          <w:sz w:val="28"/>
          <w:szCs w:val="28"/>
          <w:shd w:val="clear" w:color="auto" w:fill="FFFFFF"/>
        </w:rPr>
        <w:t>гавал</w:t>
      </w:r>
      <w:proofErr w:type="spellEnd"/>
      <w:r w:rsidRPr="001D10EE">
        <w:rPr>
          <w:rFonts w:ascii="Times New Roman" w:hAnsi="Times New Roman" w:cs="Times New Roman"/>
          <w:sz w:val="28"/>
          <w:szCs w:val="28"/>
          <w:shd w:val="clear" w:color="auto" w:fill="FFFFFF"/>
        </w:rPr>
        <w:t xml:space="preserve"> (бубен).</w:t>
      </w:r>
    </w:p>
    <w:p w:rsidR="00067FFA" w:rsidRPr="00067FFA" w:rsidRDefault="008D2FC3" w:rsidP="00B0173F">
      <w:pPr>
        <w:pStyle w:val="b-articledesc"/>
        <w:numPr>
          <w:ilvl w:val="0"/>
          <w:numId w:val="10"/>
        </w:numPr>
        <w:shd w:val="clear" w:color="auto" w:fill="FFFFFF"/>
        <w:spacing w:before="0" w:beforeAutospacing="0" w:after="0" w:afterAutospacing="0"/>
        <w:jc w:val="both"/>
        <w:rPr>
          <w:b/>
          <w:sz w:val="28"/>
          <w:u w:val="single"/>
        </w:rPr>
      </w:pPr>
      <w:r w:rsidRPr="00067FFA">
        <w:rPr>
          <w:b/>
          <w:sz w:val="28"/>
          <w:u w:val="single"/>
        </w:rPr>
        <w:t>Музыкальные  инструменты</w:t>
      </w:r>
      <w:r w:rsidR="00AE0D56">
        <w:rPr>
          <w:b/>
          <w:sz w:val="28"/>
          <w:u w:val="single"/>
        </w:rPr>
        <w:t>.</w:t>
      </w:r>
    </w:p>
    <w:p w:rsidR="008D2FC3" w:rsidRDefault="008D2FC3" w:rsidP="00B0173F">
      <w:pPr>
        <w:pStyle w:val="b-articledesc"/>
        <w:shd w:val="clear" w:color="auto" w:fill="FFFFFF"/>
        <w:spacing w:before="0" w:beforeAutospacing="0" w:after="0" w:afterAutospacing="0"/>
        <w:jc w:val="both"/>
        <w:rPr>
          <w:color w:val="222222"/>
          <w:sz w:val="28"/>
          <w:szCs w:val="28"/>
          <w:shd w:val="clear" w:color="auto" w:fill="FFFFFF"/>
        </w:rPr>
      </w:pPr>
      <w:r w:rsidRPr="00B02578">
        <w:rPr>
          <w:sz w:val="28"/>
          <w:szCs w:val="28"/>
        </w:rPr>
        <w:t>Понятие «оркестр</w:t>
      </w:r>
      <w:r>
        <w:rPr>
          <w:sz w:val="28"/>
          <w:szCs w:val="28"/>
        </w:rPr>
        <w:t>», « ансамбль</w:t>
      </w:r>
      <w:r w:rsidRPr="00B02578">
        <w:rPr>
          <w:sz w:val="28"/>
          <w:szCs w:val="28"/>
        </w:rPr>
        <w:t>»</w:t>
      </w:r>
      <w:r w:rsidRPr="00B02578">
        <w:rPr>
          <w:b/>
          <w:sz w:val="28"/>
          <w:szCs w:val="28"/>
        </w:rPr>
        <w:t xml:space="preserve"> -</w:t>
      </w:r>
      <w:r w:rsidRPr="00B02578">
        <w:rPr>
          <w:color w:val="000000"/>
          <w:sz w:val="28"/>
          <w:szCs w:val="28"/>
          <w:shd w:val="clear" w:color="auto" w:fill="FFFFFF"/>
        </w:rPr>
        <w:t xml:space="preserve"> коллектив музыкантов, играющих на музыкальных инструментах, одновременно, одно и то же музыкальное произведение.</w:t>
      </w:r>
      <w:r w:rsidR="006E0050">
        <w:rPr>
          <w:color w:val="000000"/>
          <w:sz w:val="28"/>
          <w:szCs w:val="28"/>
          <w:shd w:val="clear" w:color="auto" w:fill="FFFFFF"/>
        </w:rPr>
        <w:t xml:space="preserve"> В конце второго</w:t>
      </w:r>
      <w:r>
        <w:rPr>
          <w:color w:val="000000"/>
          <w:sz w:val="28"/>
          <w:szCs w:val="28"/>
          <w:shd w:val="clear" w:color="auto" w:fill="FFFFFF"/>
        </w:rPr>
        <w:t xml:space="preserve"> года обучения проходит знакомство с диатоническими  колокольчиками</w:t>
      </w:r>
      <w:r w:rsidR="006E0050">
        <w:rPr>
          <w:color w:val="000000"/>
          <w:sz w:val="28"/>
          <w:szCs w:val="28"/>
          <w:shd w:val="clear" w:color="auto" w:fill="FFFFFF"/>
        </w:rPr>
        <w:t>.</w:t>
      </w:r>
    </w:p>
    <w:p w:rsidR="001D10EE" w:rsidRDefault="008D2FC3" w:rsidP="00B0173F">
      <w:pPr>
        <w:pStyle w:val="b-articledesc"/>
        <w:shd w:val="clear" w:color="auto" w:fill="FFFFFF"/>
        <w:spacing w:before="0" w:beforeAutospacing="0" w:after="0" w:afterAutospacing="0"/>
        <w:jc w:val="both"/>
        <w:rPr>
          <w:color w:val="FF0000"/>
          <w:sz w:val="28"/>
        </w:rPr>
      </w:pPr>
      <w:r w:rsidRPr="00B825F2">
        <w:rPr>
          <w:rStyle w:val="af"/>
          <w:color w:val="222222"/>
          <w:sz w:val="28"/>
          <w:szCs w:val="28"/>
          <w:shd w:val="clear" w:color="auto" w:fill="FFFFFF"/>
        </w:rPr>
        <w:t>Колокольчики </w:t>
      </w:r>
      <w:r>
        <w:rPr>
          <w:color w:val="222222"/>
          <w:sz w:val="28"/>
          <w:szCs w:val="28"/>
          <w:shd w:val="clear" w:color="auto" w:fill="FFFFFF"/>
        </w:rPr>
        <w:t>-</w:t>
      </w:r>
      <w:r w:rsidRPr="007F3E70">
        <w:rPr>
          <w:color w:val="222222"/>
          <w:sz w:val="28"/>
          <w:szCs w:val="28"/>
          <w:shd w:val="clear" w:color="auto" w:fill="FFFFFF"/>
        </w:rPr>
        <w:t xml:space="preserve">  ударный инструмент с  определенной высотой звука, представляющий собой  набор маленьких металлических колокольчиков различной высоты. Тембр  инструмента ясный, звонкий, блестящий.</w:t>
      </w:r>
      <w:r w:rsidRPr="007F3E70">
        <w:rPr>
          <w:color w:val="222222"/>
          <w:sz w:val="28"/>
          <w:szCs w:val="28"/>
        </w:rPr>
        <w:t xml:space="preserve"> В наборе 8 цветных колокольчиков, каждый из которых</w:t>
      </w:r>
      <w:r>
        <w:rPr>
          <w:color w:val="222222"/>
          <w:sz w:val="28"/>
          <w:szCs w:val="28"/>
        </w:rPr>
        <w:t xml:space="preserve"> настроен на определенную ноту: </w:t>
      </w:r>
      <w:r w:rsidRPr="007F3E70">
        <w:rPr>
          <w:color w:val="222222"/>
          <w:sz w:val="28"/>
          <w:szCs w:val="28"/>
        </w:rPr>
        <w:t>"до</w:t>
      </w:r>
      <w:proofErr w:type="gramStart"/>
      <w:r w:rsidRPr="007F3E70">
        <w:rPr>
          <w:color w:val="222222"/>
          <w:sz w:val="28"/>
          <w:szCs w:val="28"/>
        </w:rPr>
        <w:t>"(</w:t>
      </w:r>
      <w:proofErr w:type="gramEnd"/>
      <w:r w:rsidRPr="007F3E70">
        <w:rPr>
          <w:color w:val="222222"/>
          <w:sz w:val="28"/>
          <w:szCs w:val="28"/>
        </w:rPr>
        <w:t>С)</w:t>
      </w:r>
      <w:r>
        <w:rPr>
          <w:color w:val="222222"/>
          <w:sz w:val="28"/>
          <w:szCs w:val="28"/>
        </w:rPr>
        <w:t xml:space="preserve">, </w:t>
      </w:r>
      <w:r w:rsidRPr="007F3E70">
        <w:rPr>
          <w:color w:val="222222"/>
          <w:sz w:val="28"/>
          <w:szCs w:val="28"/>
        </w:rPr>
        <w:t>"ре"(D)</w:t>
      </w:r>
      <w:r>
        <w:rPr>
          <w:color w:val="222222"/>
          <w:sz w:val="28"/>
          <w:szCs w:val="28"/>
        </w:rPr>
        <w:t xml:space="preserve">, </w:t>
      </w:r>
      <w:r w:rsidRPr="007F3E70">
        <w:rPr>
          <w:color w:val="222222"/>
          <w:sz w:val="28"/>
          <w:szCs w:val="28"/>
        </w:rPr>
        <w:t>"ми"(E)</w:t>
      </w:r>
      <w:r>
        <w:rPr>
          <w:color w:val="222222"/>
          <w:sz w:val="28"/>
          <w:szCs w:val="28"/>
        </w:rPr>
        <w:t xml:space="preserve">, </w:t>
      </w:r>
      <w:r w:rsidRPr="007F3E70">
        <w:rPr>
          <w:color w:val="222222"/>
          <w:sz w:val="28"/>
          <w:szCs w:val="28"/>
        </w:rPr>
        <w:t>"фа"(F)</w:t>
      </w:r>
      <w:r>
        <w:rPr>
          <w:color w:val="222222"/>
          <w:sz w:val="28"/>
          <w:szCs w:val="28"/>
        </w:rPr>
        <w:t xml:space="preserve">, </w:t>
      </w:r>
      <w:r w:rsidRPr="007F3E70">
        <w:rPr>
          <w:color w:val="222222"/>
          <w:sz w:val="28"/>
          <w:szCs w:val="28"/>
        </w:rPr>
        <w:t>"соль"(G)</w:t>
      </w:r>
      <w:r>
        <w:rPr>
          <w:color w:val="222222"/>
          <w:sz w:val="28"/>
          <w:szCs w:val="28"/>
        </w:rPr>
        <w:t xml:space="preserve">, </w:t>
      </w:r>
      <w:r w:rsidRPr="007F3E70">
        <w:rPr>
          <w:color w:val="222222"/>
          <w:sz w:val="28"/>
          <w:szCs w:val="28"/>
        </w:rPr>
        <w:t>"ля"(A)</w:t>
      </w:r>
      <w:r>
        <w:rPr>
          <w:color w:val="222222"/>
          <w:sz w:val="28"/>
          <w:szCs w:val="28"/>
        </w:rPr>
        <w:t xml:space="preserve">, </w:t>
      </w:r>
      <w:r w:rsidRPr="007F3E70">
        <w:rPr>
          <w:color w:val="222222"/>
          <w:sz w:val="28"/>
          <w:szCs w:val="28"/>
        </w:rPr>
        <w:t>"си"(B)</w:t>
      </w:r>
      <w:r>
        <w:rPr>
          <w:color w:val="222222"/>
          <w:sz w:val="28"/>
          <w:szCs w:val="28"/>
        </w:rPr>
        <w:t xml:space="preserve">, </w:t>
      </w:r>
      <w:r w:rsidRPr="007F3E70">
        <w:rPr>
          <w:color w:val="222222"/>
          <w:sz w:val="28"/>
          <w:szCs w:val="28"/>
        </w:rPr>
        <w:t>"до"(C'</w:t>
      </w:r>
      <w:r>
        <w:rPr>
          <w:color w:val="222222"/>
          <w:sz w:val="28"/>
          <w:szCs w:val="28"/>
        </w:rPr>
        <w:t xml:space="preserve"> 2 октавы</w:t>
      </w:r>
      <w:r w:rsidRPr="007F3E70">
        <w:rPr>
          <w:color w:val="222222"/>
          <w:sz w:val="28"/>
          <w:szCs w:val="28"/>
        </w:rPr>
        <w:t>)</w:t>
      </w:r>
      <w:r>
        <w:rPr>
          <w:color w:val="222222"/>
          <w:sz w:val="28"/>
          <w:szCs w:val="28"/>
        </w:rPr>
        <w:t xml:space="preserve">. </w:t>
      </w:r>
      <w:r w:rsidRPr="007F3E70">
        <w:rPr>
          <w:color w:val="222222"/>
          <w:sz w:val="28"/>
          <w:szCs w:val="28"/>
        </w:rPr>
        <w:t>Каждый колокольчик</w:t>
      </w:r>
      <w:r>
        <w:rPr>
          <w:color w:val="222222"/>
          <w:sz w:val="28"/>
          <w:szCs w:val="28"/>
        </w:rPr>
        <w:t> имеет свой цвет, поэтому  благодаря «цветной»  нотной грамоте  детям</w:t>
      </w:r>
      <w:r w:rsidRPr="007F3E70">
        <w:rPr>
          <w:color w:val="222222"/>
          <w:sz w:val="28"/>
          <w:szCs w:val="28"/>
        </w:rPr>
        <w:t xml:space="preserve"> будет  легче научиться различать ноты.</w:t>
      </w:r>
    </w:p>
    <w:p w:rsidR="008D2FC3" w:rsidRPr="001D10EE" w:rsidRDefault="001D10EE" w:rsidP="00B0173F">
      <w:pPr>
        <w:pStyle w:val="b-articledesc"/>
        <w:shd w:val="clear" w:color="auto" w:fill="FFFFFF"/>
        <w:spacing w:before="0" w:beforeAutospacing="0" w:after="0" w:afterAutospacing="0"/>
        <w:jc w:val="both"/>
        <w:rPr>
          <w:color w:val="FF0000"/>
          <w:sz w:val="28"/>
          <w:szCs w:val="28"/>
        </w:rPr>
      </w:pPr>
      <w:r w:rsidRPr="001D10EE">
        <w:rPr>
          <w:sz w:val="28"/>
        </w:rPr>
        <w:t>Диатонические колокольчики формируют у детей навыки вербального и невербального общения, готовность и умение действовать в коллективе, развивают навыки мелкой и крупной моторики, а также слуховые, зрительные и тактильные способности к восприятию. Обучение игре на диатонических колокольчиках развивают ещё и чувство ритма, музыкальный, гармонический, полифонический, тембровый, динамический слух. Также способствуют развитию музыкальной памяти и внимания, ведь дети играют по цветным партитурам.</w:t>
      </w:r>
    </w:p>
    <w:p w:rsidR="008D2FC3" w:rsidRPr="00067FFA" w:rsidRDefault="008D2FC3" w:rsidP="00B0173F">
      <w:pPr>
        <w:tabs>
          <w:tab w:val="left" w:pos="540"/>
        </w:tabs>
        <w:spacing w:after="0" w:line="20" w:lineRule="atLeast"/>
        <w:jc w:val="both"/>
        <w:rPr>
          <w:rFonts w:ascii="Times New Roman" w:hAnsi="Times New Roman"/>
          <w:b/>
          <w:sz w:val="28"/>
          <w:u w:val="single"/>
        </w:rPr>
      </w:pPr>
      <w:r>
        <w:rPr>
          <w:rFonts w:ascii="Times New Roman" w:hAnsi="Times New Roman"/>
          <w:b/>
          <w:sz w:val="28"/>
        </w:rPr>
        <w:tab/>
      </w:r>
      <w:r w:rsidR="000201B8">
        <w:rPr>
          <w:rFonts w:ascii="Times New Roman" w:hAnsi="Times New Roman"/>
          <w:b/>
          <w:sz w:val="28"/>
          <w:u w:val="single"/>
        </w:rPr>
        <w:t xml:space="preserve">   3</w:t>
      </w:r>
      <w:r w:rsidRPr="00067FFA">
        <w:rPr>
          <w:rFonts w:ascii="Times New Roman" w:hAnsi="Times New Roman"/>
          <w:b/>
          <w:sz w:val="28"/>
          <w:u w:val="single"/>
        </w:rPr>
        <w:t xml:space="preserve">. Свирель. Практическое  </w:t>
      </w:r>
      <w:proofErr w:type="spellStart"/>
      <w:r w:rsidRPr="00067FFA">
        <w:rPr>
          <w:rFonts w:ascii="Times New Roman" w:hAnsi="Times New Roman"/>
          <w:b/>
          <w:sz w:val="28"/>
          <w:u w:val="single"/>
        </w:rPr>
        <w:t>музицирован</w:t>
      </w:r>
      <w:r w:rsidR="00067FFA" w:rsidRPr="00067FFA">
        <w:rPr>
          <w:rFonts w:ascii="Times New Roman" w:hAnsi="Times New Roman"/>
          <w:b/>
          <w:sz w:val="28"/>
          <w:u w:val="single"/>
        </w:rPr>
        <w:t>ие</w:t>
      </w:r>
      <w:proofErr w:type="spellEnd"/>
      <w:r w:rsidR="00AE0D56">
        <w:rPr>
          <w:rFonts w:ascii="Times New Roman" w:hAnsi="Times New Roman"/>
          <w:b/>
          <w:sz w:val="28"/>
          <w:u w:val="single"/>
        </w:rPr>
        <w:t>.</w:t>
      </w:r>
    </w:p>
    <w:p w:rsidR="008D2FC3" w:rsidRPr="002842C3" w:rsidRDefault="008D2FC3" w:rsidP="00B0173F">
      <w:pPr>
        <w:tabs>
          <w:tab w:val="left" w:pos="540"/>
        </w:tabs>
        <w:spacing w:after="0" w:line="20" w:lineRule="atLeast"/>
        <w:jc w:val="both"/>
        <w:rPr>
          <w:rFonts w:ascii="Times New Roman" w:eastAsia="Times New Roman" w:hAnsi="Times New Roman" w:cs="Times New Roman"/>
          <w:sz w:val="18"/>
          <w:szCs w:val="28"/>
        </w:rPr>
      </w:pPr>
      <w:r>
        <w:rPr>
          <w:rFonts w:ascii="Times New Roman" w:hAnsi="Times New Roman" w:cs="Times New Roman"/>
          <w:color w:val="000000"/>
          <w:sz w:val="28"/>
          <w:szCs w:val="36"/>
          <w:shd w:val="clear" w:color="auto" w:fill="FFFFFF"/>
        </w:rPr>
        <w:t xml:space="preserve">        Совершенствуются знания об устройстве инструмента, цифровой методики записи </w:t>
      </w:r>
      <w:proofErr w:type="spellStart"/>
      <w:r>
        <w:rPr>
          <w:rFonts w:ascii="Times New Roman" w:hAnsi="Times New Roman" w:cs="Times New Roman"/>
          <w:color w:val="000000"/>
          <w:sz w:val="28"/>
          <w:szCs w:val="36"/>
          <w:shd w:val="clear" w:color="auto" w:fill="FFFFFF"/>
        </w:rPr>
        <w:t>звуков,</w:t>
      </w:r>
      <w:r w:rsidRPr="002842C3">
        <w:rPr>
          <w:rFonts w:ascii="Times New Roman" w:hAnsi="Times New Roman" w:cs="Times New Roman"/>
          <w:color w:val="000000"/>
          <w:sz w:val="28"/>
          <w:szCs w:val="36"/>
          <w:shd w:val="clear" w:color="auto" w:fill="FFFFFF"/>
        </w:rPr>
        <w:t>длительности</w:t>
      </w:r>
      <w:proofErr w:type="spellEnd"/>
      <w:r w:rsidRPr="002842C3">
        <w:rPr>
          <w:rFonts w:ascii="Times New Roman" w:hAnsi="Times New Roman" w:cs="Times New Roman"/>
          <w:color w:val="000000"/>
          <w:sz w:val="28"/>
          <w:szCs w:val="36"/>
          <w:shd w:val="clear" w:color="auto" w:fill="FFFFFF"/>
        </w:rPr>
        <w:t xml:space="preserve"> звука</w:t>
      </w:r>
      <w:r>
        <w:rPr>
          <w:rFonts w:ascii="Times New Roman" w:hAnsi="Times New Roman" w:cs="Times New Roman"/>
          <w:color w:val="000000"/>
          <w:sz w:val="28"/>
          <w:szCs w:val="36"/>
          <w:shd w:val="clear" w:color="auto" w:fill="FFFFFF"/>
        </w:rPr>
        <w:t>,</w:t>
      </w:r>
      <w:r w:rsidRPr="002842C3">
        <w:rPr>
          <w:rFonts w:ascii="Times New Roman" w:hAnsi="Times New Roman" w:cs="Times New Roman"/>
          <w:color w:val="000000"/>
          <w:sz w:val="28"/>
          <w:szCs w:val="36"/>
          <w:shd w:val="clear" w:color="auto" w:fill="FFFFFF"/>
        </w:rPr>
        <w:t xml:space="preserve"> правильной посадки и поста</w:t>
      </w:r>
      <w:r>
        <w:rPr>
          <w:rFonts w:ascii="Times New Roman" w:hAnsi="Times New Roman" w:cs="Times New Roman"/>
          <w:color w:val="000000"/>
          <w:sz w:val="28"/>
          <w:szCs w:val="36"/>
          <w:shd w:val="clear" w:color="auto" w:fill="FFFFFF"/>
        </w:rPr>
        <w:t>новки инструмента, положении</w:t>
      </w:r>
      <w:r w:rsidRPr="002842C3">
        <w:rPr>
          <w:rFonts w:ascii="Times New Roman" w:hAnsi="Times New Roman" w:cs="Times New Roman"/>
          <w:color w:val="000000"/>
          <w:sz w:val="28"/>
          <w:szCs w:val="36"/>
          <w:shd w:val="clear" w:color="auto" w:fill="FFFFFF"/>
        </w:rPr>
        <w:t xml:space="preserve"> р</w:t>
      </w:r>
      <w:r>
        <w:rPr>
          <w:rFonts w:ascii="Times New Roman" w:hAnsi="Times New Roman" w:cs="Times New Roman"/>
          <w:color w:val="000000"/>
          <w:sz w:val="28"/>
          <w:szCs w:val="36"/>
          <w:shd w:val="clear" w:color="auto" w:fill="FFFFFF"/>
        </w:rPr>
        <w:t xml:space="preserve">ук при </w:t>
      </w:r>
      <w:proofErr w:type="spellStart"/>
      <w:r>
        <w:rPr>
          <w:rFonts w:ascii="Times New Roman" w:hAnsi="Times New Roman" w:cs="Times New Roman"/>
          <w:color w:val="000000"/>
          <w:sz w:val="28"/>
          <w:szCs w:val="36"/>
          <w:shd w:val="clear" w:color="auto" w:fill="FFFFFF"/>
        </w:rPr>
        <w:t>игре</w:t>
      </w:r>
      <w:proofErr w:type="gramStart"/>
      <w:r>
        <w:rPr>
          <w:rFonts w:ascii="Times New Roman" w:hAnsi="Times New Roman" w:cs="Times New Roman"/>
          <w:color w:val="000000"/>
          <w:sz w:val="28"/>
          <w:szCs w:val="36"/>
          <w:shd w:val="clear" w:color="auto" w:fill="FFFFFF"/>
        </w:rPr>
        <w:t>.</w:t>
      </w:r>
      <w:r w:rsidR="006E0050">
        <w:rPr>
          <w:rFonts w:ascii="Times New Roman" w:hAnsi="Times New Roman" w:cs="Times New Roman"/>
          <w:color w:val="000000"/>
          <w:sz w:val="28"/>
          <w:szCs w:val="36"/>
          <w:shd w:val="clear" w:color="auto" w:fill="FFFFFF"/>
        </w:rPr>
        <w:t>В</w:t>
      </w:r>
      <w:proofErr w:type="spellEnd"/>
      <w:proofErr w:type="gramEnd"/>
      <w:r w:rsidR="006E0050">
        <w:rPr>
          <w:rFonts w:ascii="Times New Roman" w:hAnsi="Times New Roman" w:cs="Times New Roman"/>
          <w:color w:val="000000"/>
          <w:sz w:val="28"/>
          <w:szCs w:val="36"/>
          <w:shd w:val="clear" w:color="auto" w:fill="FFFFFF"/>
        </w:rPr>
        <w:t xml:space="preserve"> репертуар второго</w:t>
      </w:r>
      <w:r>
        <w:rPr>
          <w:rFonts w:ascii="Times New Roman" w:hAnsi="Times New Roman" w:cs="Times New Roman"/>
          <w:color w:val="000000"/>
          <w:sz w:val="28"/>
          <w:szCs w:val="36"/>
          <w:shd w:val="clear" w:color="auto" w:fill="FFFFFF"/>
        </w:rPr>
        <w:t xml:space="preserve"> года обучения входят более сложные произведения русских и зарубежных народных и авторских песен, впервые используется  прием  </w:t>
      </w:r>
      <w:proofErr w:type="spellStart"/>
      <w:r>
        <w:rPr>
          <w:rFonts w:ascii="Times New Roman" w:hAnsi="Times New Roman" w:cs="Times New Roman"/>
          <w:color w:val="000000"/>
          <w:sz w:val="28"/>
          <w:szCs w:val="36"/>
          <w:shd w:val="clear" w:color="auto" w:fill="FFFFFF"/>
        </w:rPr>
        <w:t>двухголосья</w:t>
      </w:r>
      <w:proofErr w:type="spellEnd"/>
      <w:r>
        <w:rPr>
          <w:rFonts w:ascii="Times New Roman" w:hAnsi="Times New Roman" w:cs="Times New Roman"/>
          <w:color w:val="000000"/>
          <w:sz w:val="28"/>
          <w:szCs w:val="36"/>
          <w:shd w:val="clear" w:color="auto" w:fill="FFFFFF"/>
        </w:rPr>
        <w:t>.</w:t>
      </w:r>
    </w:p>
    <w:p w:rsidR="00067FFA" w:rsidRPr="00067FFA" w:rsidRDefault="000201B8" w:rsidP="00B0173F">
      <w:pPr>
        <w:pStyle w:val="a3"/>
        <w:tabs>
          <w:tab w:val="left" w:pos="540"/>
        </w:tabs>
        <w:spacing w:after="0" w:line="2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u w:val="single"/>
        </w:rPr>
        <w:t>4.</w:t>
      </w:r>
      <w:r w:rsidR="008D2FC3" w:rsidRPr="00067FFA">
        <w:rPr>
          <w:rFonts w:ascii="Times New Roman" w:eastAsia="Times New Roman" w:hAnsi="Times New Roman" w:cs="Times New Roman"/>
          <w:b/>
          <w:sz w:val="28"/>
          <w:szCs w:val="28"/>
          <w:u w:val="single"/>
        </w:rPr>
        <w:t>Театральная  мастерская. Репетиционная  и  концертная деятельность</w:t>
      </w:r>
      <w:r w:rsidR="00AE0D56">
        <w:rPr>
          <w:rFonts w:ascii="Times New Roman" w:eastAsia="Times New Roman" w:hAnsi="Times New Roman" w:cs="Times New Roman"/>
          <w:b/>
          <w:sz w:val="28"/>
          <w:szCs w:val="28"/>
          <w:u w:val="single"/>
        </w:rPr>
        <w:t>.</w:t>
      </w:r>
    </w:p>
    <w:p w:rsidR="008D2FC3" w:rsidRPr="00067FFA" w:rsidRDefault="008D2FC3" w:rsidP="00B0173F">
      <w:pPr>
        <w:tabs>
          <w:tab w:val="left" w:pos="540"/>
        </w:tabs>
        <w:spacing w:after="0" w:line="20" w:lineRule="atLeast"/>
        <w:jc w:val="both"/>
        <w:rPr>
          <w:rFonts w:ascii="Times New Roman" w:eastAsia="Times New Roman" w:hAnsi="Times New Roman" w:cs="Times New Roman"/>
          <w:sz w:val="28"/>
          <w:szCs w:val="28"/>
        </w:rPr>
      </w:pPr>
      <w:r w:rsidRPr="00067FFA">
        <w:rPr>
          <w:rFonts w:ascii="Times New Roman" w:eastAsia="Times New Roman" w:hAnsi="Times New Roman" w:cs="Times New Roman"/>
          <w:sz w:val="28"/>
          <w:szCs w:val="28"/>
        </w:rPr>
        <w:t xml:space="preserve">Подготовка  к  празднику «Прощай, Масленица!»  и итоговому мероприятию - фестивалю «Круиз без виз». Работа  по сценарию, отработка  отдельных  творческих номеров. Значение  актерского  искусства для певца, артиста. Компоненты  поведения  на сцене (интонация, мимика, жест).  Значение  декораций и костюмов. Упражнения  на освобождение мышц, развития  сценического воображения, сценического  внимания  и фантазии. </w:t>
      </w:r>
    </w:p>
    <w:p w:rsidR="008D2FC3" w:rsidRPr="00787F59" w:rsidRDefault="008D2FC3" w:rsidP="00B0173F">
      <w:pPr>
        <w:spacing w:after="0" w:line="20" w:lineRule="atLeast"/>
        <w:ind w:firstLine="709"/>
        <w:jc w:val="both"/>
        <w:rPr>
          <w:rFonts w:ascii="Times New Roman" w:eastAsia="Times New Roman" w:hAnsi="Times New Roman" w:cs="Times New Roman"/>
          <w:sz w:val="28"/>
          <w:szCs w:val="28"/>
        </w:rPr>
      </w:pPr>
      <w:r w:rsidRPr="00DA5BAA">
        <w:rPr>
          <w:rFonts w:ascii="Times New Roman" w:eastAsia="Times New Roman" w:hAnsi="Times New Roman" w:cs="Times New Roman"/>
          <w:sz w:val="28"/>
          <w:szCs w:val="28"/>
        </w:rPr>
        <w:t>Структура концертного выступления. Психологическая подготовка к выступлению. Роль сценария мероприятия в успешности выступления. Эстетика концертного костюма. Коммуникативные аспекты вокального выступления – «певец» - «слуша</w:t>
      </w:r>
      <w:r>
        <w:rPr>
          <w:rFonts w:ascii="Times New Roman" w:eastAsia="Times New Roman" w:hAnsi="Times New Roman" w:cs="Times New Roman"/>
          <w:sz w:val="28"/>
          <w:szCs w:val="28"/>
        </w:rPr>
        <w:t xml:space="preserve">тель». </w:t>
      </w:r>
      <w:r w:rsidRPr="00DA5BAA">
        <w:rPr>
          <w:rFonts w:ascii="Times New Roman" w:eastAsia="Times New Roman" w:hAnsi="Times New Roman" w:cs="Times New Roman"/>
          <w:sz w:val="28"/>
          <w:szCs w:val="28"/>
        </w:rPr>
        <w:t>Правила поведения за кулисами (дисциплина)</w:t>
      </w:r>
      <w:proofErr w:type="gramStart"/>
      <w:r w:rsidRPr="00DA5BAA">
        <w:rPr>
          <w:rFonts w:ascii="Times New Roman" w:eastAsia="Times New Roman" w:hAnsi="Times New Roman" w:cs="Times New Roman"/>
          <w:sz w:val="28"/>
          <w:szCs w:val="28"/>
        </w:rPr>
        <w:t>.П</w:t>
      </w:r>
      <w:proofErr w:type="gramEnd"/>
      <w:r w:rsidRPr="00DA5BAA">
        <w:rPr>
          <w:rFonts w:ascii="Times New Roman" w:eastAsia="Times New Roman" w:hAnsi="Times New Roman" w:cs="Times New Roman"/>
          <w:sz w:val="28"/>
          <w:szCs w:val="28"/>
        </w:rPr>
        <w:t xml:space="preserve">остановка вокально-хореографических номеров. Генеральная </w:t>
      </w:r>
      <w:proofErr w:type="spellStart"/>
      <w:r w:rsidRPr="00DA5BAA">
        <w:rPr>
          <w:rFonts w:ascii="Times New Roman" w:eastAsia="Times New Roman" w:hAnsi="Times New Roman" w:cs="Times New Roman"/>
          <w:sz w:val="28"/>
          <w:szCs w:val="28"/>
        </w:rPr>
        <w:t>репетиция</w:t>
      </w:r>
      <w:proofErr w:type="gramStart"/>
      <w:r w:rsidRPr="00DA5BAA">
        <w:rPr>
          <w:rFonts w:ascii="Times New Roman" w:eastAsia="Times New Roman" w:hAnsi="Times New Roman" w:cs="Times New Roman"/>
          <w:sz w:val="28"/>
          <w:szCs w:val="28"/>
        </w:rPr>
        <w:t>.Н</w:t>
      </w:r>
      <w:proofErr w:type="gramEnd"/>
      <w:r w:rsidRPr="00DA5BAA">
        <w:rPr>
          <w:rFonts w:ascii="Times New Roman" w:eastAsia="Times New Roman" w:hAnsi="Times New Roman" w:cs="Times New Roman"/>
          <w:sz w:val="28"/>
          <w:szCs w:val="28"/>
        </w:rPr>
        <w:t>авыки</w:t>
      </w:r>
      <w:proofErr w:type="spellEnd"/>
      <w:r w:rsidRPr="00DA5BAA">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успех коллектива. Премьера песни и её значение в дальнейшей работе. Повторное выступление как </w:t>
      </w:r>
      <w:r w:rsidRPr="00DA5BAA">
        <w:rPr>
          <w:rFonts w:ascii="Times New Roman" w:eastAsia="Times New Roman" w:hAnsi="Times New Roman" w:cs="Times New Roman"/>
          <w:sz w:val="28"/>
          <w:szCs w:val="28"/>
        </w:rPr>
        <w:lastRenderedPageBreak/>
        <w:t xml:space="preserve">импровизация. Участие в концертных программах, мюзиклах, музыкальных спектаклях, </w:t>
      </w:r>
      <w:r>
        <w:rPr>
          <w:rFonts w:ascii="Times New Roman" w:eastAsia="Times New Roman" w:hAnsi="Times New Roman" w:cs="Times New Roman"/>
          <w:sz w:val="28"/>
          <w:szCs w:val="28"/>
        </w:rPr>
        <w:t xml:space="preserve">муниципальных и региональных </w:t>
      </w:r>
      <w:r w:rsidRPr="00DA5BAA">
        <w:rPr>
          <w:rFonts w:ascii="Times New Roman" w:eastAsia="Times New Roman" w:hAnsi="Times New Roman" w:cs="Times New Roman"/>
          <w:sz w:val="28"/>
          <w:szCs w:val="28"/>
        </w:rPr>
        <w:t>конкурсах, фести</w:t>
      </w:r>
      <w:r>
        <w:rPr>
          <w:rFonts w:ascii="Times New Roman" w:eastAsia="Times New Roman" w:hAnsi="Times New Roman" w:cs="Times New Roman"/>
          <w:sz w:val="28"/>
          <w:szCs w:val="28"/>
        </w:rPr>
        <w:t>валях</w:t>
      </w:r>
      <w:r w:rsidRPr="00DA5BAA">
        <w:rPr>
          <w:rFonts w:ascii="Times New Roman" w:eastAsia="Times New Roman" w:hAnsi="Times New Roman" w:cs="Times New Roman"/>
          <w:sz w:val="28"/>
          <w:szCs w:val="28"/>
        </w:rPr>
        <w:t>.</w:t>
      </w:r>
    </w:p>
    <w:p w:rsidR="008D2FC3" w:rsidRDefault="008D2FC3" w:rsidP="008D2FC3"/>
    <w:p w:rsidR="008D2FC3" w:rsidRPr="00C87CD9" w:rsidRDefault="008D2FC3" w:rsidP="00522B4D">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8D2FC3" w:rsidRPr="004D0210" w:rsidRDefault="008D2FC3" w:rsidP="00E45C4E">
      <w:pPr>
        <w:pStyle w:val="a5"/>
        <w:ind w:left="-284"/>
        <w:jc w:val="center"/>
        <w:rPr>
          <w:rFonts w:ascii="Times New Roman" w:hAnsi="Times New Roman"/>
          <w:b/>
          <w:sz w:val="24"/>
        </w:rPr>
      </w:pPr>
      <w:r>
        <w:rPr>
          <w:rFonts w:ascii="Times New Roman" w:hAnsi="Times New Roman"/>
          <w:b/>
          <w:sz w:val="24"/>
        </w:rPr>
        <w:t>3год обучения</w:t>
      </w:r>
    </w:p>
    <w:p w:rsidR="008D2FC3" w:rsidRDefault="00935B19" w:rsidP="00522B4D">
      <w:pPr>
        <w:jc w:val="center"/>
        <w:rPr>
          <w:rFonts w:ascii="Times New Roman" w:hAnsi="Times New Roman" w:cs="Times New Roman"/>
          <w:b/>
          <w:sz w:val="24"/>
        </w:rPr>
      </w:pPr>
      <w:r>
        <w:rPr>
          <w:rFonts w:ascii="Times New Roman" w:hAnsi="Times New Roman" w:cs="Times New Roman"/>
          <w:b/>
          <w:sz w:val="24"/>
        </w:rPr>
        <w:t>«</w:t>
      </w:r>
      <w:r w:rsidR="008D2FC3">
        <w:rPr>
          <w:rFonts w:ascii="Times New Roman" w:hAnsi="Times New Roman" w:cs="Times New Roman"/>
          <w:b/>
          <w:sz w:val="24"/>
        </w:rPr>
        <w:t xml:space="preserve"> В ритмах 21 века</w:t>
      </w:r>
      <w:r w:rsidR="008D2FC3" w:rsidRPr="00110C40">
        <w:rPr>
          <w:rFonts w:ascii="Times New Roman" w:hAnsi="Times New Roman" w:cs="Times New Roman"/>
          <w:b/>
          <w:sz w:val="24"/>
        </w:rPr>
        <w:t>»</w:t>
      </w:r>
    </w:p>
    <w:tbl>
      <w:tblPr>
        <w:tblStyle w:val="a7"/>
        <w:tblW w:w="9804" w:type="dxa"/>
        <w:tblInd w:w="-743" w:type="dxa"/>
        <w:tblLayout w:type="fixed"/>
        <w:tblLook w:val="04A0"/>
      </w:tblPr>
      <w:tblGrid>
        <w:gridCol w:w="606"/>
        <w:gridCol w:w="5348"/>
        <w:gridCol w:w="1276"/>
        <w:gridCol w:w="1134"/>
        <w:gridCol w:w="1424"/>
        <w:gridCol w:w="16"/>
      </w:tblGrid>
      <w:tr w:rsidR="00BE612D" w:rsidTr="006C0FF2">
        <w:trPr>
          <w:gridAfter w:val="1"/>
          <w:wAfter w:w="16" w:type="dxa"/>
        </w:trPr>
        <w:tc>
          <w:tcPr>
            <w:tcW w:w="606" w:type="dxa"/>
            <w:vMerge w:val="restart"/>
          </w:tcPr>
          <w:p w:rsidR="00BE612D" w:rsidRPr="00D83D58" w:rsidRDefault="00BE612D" w:rsidP="006C0FF2">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BE612D" w:rsidRPr="00D83D58" w:rsidRDefault="00BE612D" w:rsidP="006C0FF2">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3"/>
            <w:tcBorders>
              <w:right w:val="single" w:sz="4" w:space="0" w:color="auto"/>
            </w:tcBorders>
          </w:tcPr>
          <w:p w:rsidR="00BE612D" w:rsidRDefault="00BE612D" w:rsidP="006C0FF2">
            <w:pPr>
              <w:jc w:val="center"/>
            </w:pPr>
            <w:r w:rsidRPr="00D83D58">
              <w:rPr>
                <w:rFonts w:ascii="Times New Roman" w:hAnsi="Times New Roman" w:cs="Times New Roman"/>
                <w:b/>
                <w:sz w:val="24"/>
              </w:rPr>
              <w:t>Количество часов</w:t>
            </w:r>
          </w:p>
        </w:tc>
      </w:tr>
      <w:tr w:rsidR="00BE612D" w:rsidTr="006C0FF2">
        <w:tc>
          <w:tcPr>
            <w:tcW w:w="606" w:type="dxa"/>
            <w:vMerge/>
          </w:tcPr>
          <w:p w:rsidR="00BE612D" w:rsidRDefault="00BE612D" w:rsidP="006C0FF2"/>
        </w:tc>
        <w:tc>
          <w:tcPr>
            <w:tcW w:w="5348" w:type="dxa"/>
            <w:vMerge/>
          </w:tcPr>
          <w:p w:rsidR="00BE612D" w:rsidRDefault="00BE612D" w:rsidP="006C0FF2"/>
        </w:tc>
        <w:tc>
          <w:tcPr>
            <w:tcW w:w="1276" w:type="dxa"/>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BE612D" w:rsidRPr="00D83D58" w:rsidRDefault="00BE612D" w:rsidP="006C0FF2">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BE612D" w:rsidTr="006C0FF2">
        <w:tc>
          <w:tcPr>
            <w:tcW w:w="9804" w:type="dxa"/>
            <w:gridSpan w:val="6"/>
            <w:tcBorders>
              <w:right w:val="single" w:sz="4" w:space="0" w:color="auto"/>
            </w:tcBorders>
          </w:tcPr>
          <w:p w:rsidR="00BE612D" w:rsidRDefault="00BE612D" w:rsidP="006C0FF2">
            <w:pPr>
              <w:jc w:val="cente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В РИТМАХ  21 ВЕКА</w:t>
            </w:r>
            <w:r w:rsidRPr="00D83D58">
              <w:rPr>
                <w:rFonts w:ascii="Times New Roman" w:hAnsi="Times New Roman"/>
                <w:b/>
                <w:sz w:val="24"/>
                <w:u w:val="single"/>
              </w:rPr>
              <w:t>»</w:t>
            </w:r>
            <w:r>
              <w:rPr>
                <w:rFonts w:ascii="Times New Roman" w:hAnsi="Times New Roman"/>
                <w:b/>
                <w:sz w:val="24"/>
                <w:u w:val="single"/>
              </w:rPr>
              <w:t>. Вокально-хоровая работа.</w:t>
            </w:r>
          </w:p>
        </w:tc>
      </w:tr>
      <w:tr w:rsidR="00BE612D" w:rsidTr="006C0FF2">
        <w:tc>
          <w:tcPr>
            <w:tcW w:w="606" w:type="dxa"/>
          </w:tcPr>
          <w:p w:rsidR="00BE612D" w:rsidRPr="00D83D58" w:rsidRDefault="00BE612D" w:rsidP="006C0FF2">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BE612D" w:rsidRPr="002D5BB7" w:rsidRDefault="00BE612D" w:rsidP="006C0FF2">
            <w:pPr>
              <w:pStyle w:val="a5"/>
              <w:rPr>
                <w:rFonts w:ascii="Times New Roman" w:hAnsi="Times New Roman"/>
                <w:sz w:val="24"/>
                <w:szCs w:val="24"/>
              </w:rPr>
            </w:pPr>
            <w:r w:rsidRPr="002D5BB7">
              <w:rPr>
                <w:rFonts w:ascii="Times New Roman" w:hAnsi="Times New Roman"/>
                <w:sz w:val="24"/>
                <w:szCs w:val="24"/>
              </w:rPr>
              <w:t>Введение.</w:t>
            </w:r>
          </w:p>
          <w:p w:rsidR="00BE612D" w:rsidRPr="002D5BB7" w:rsidRDefault="00BE612D" w:rsidP="006C0FF2">
            <w:pPr>
              <w:rPr>
                <w:rFonts w:ascii="Times New Roman" w:hAnsi="Times New Roman" w:cs="Times New Roman"/>
                <w:sz w:val="24"/>
                <w:szCs w:val="24"/>
              </w:rPr>
            </w:pPr>
            <w:r>
              <w:rPr>
                <w:rFonts w:ascii="Times New Roman" w:hAnsi="Times New Roman" w:cs="Times New Roman"/>
                <w:sz w:val="24"/>
                <w:szCs w:val="24"/>
              </w:rPr>
              <w:t>Современная м</w:t>
            </w:r>
            <w:r w:rsidRPr="002D5BB7">
              <w:rPr>
                <w:rFonts w:ascii="Times New Roman" w:hAnsi="Times New Roman" w:cs="Times New Roman"/>
                <w:sz w:val="24"/>
                <w:szCs w:val="24"/>
              </w:rPr>
              <w:t>узыка</w:t>
            </w:r>
            <w:r>
              <w:rPr>
                <w:rFonts w:ascii="Times New Roman" w:hAnsi="Times New Roman" w:cs="Times New Roman"/>
                <w:sz w:val="24"/>
                <w:szCs w:val="24"/>
              </w:rPr>
              <w:t>. Стили и направления.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Pr="00D83D58" w:rsidRDefault="00BE612D" w:rsidP="006C0FF2">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Pr="00E0105A" w:rsidRDefault="00BE612D" w:rsidP="006C0FF2">
            <w:pPr>
              <w:pStyle w:val="a5"/>
              <w:rPr>
                <w:rFonts w:ascii="Times New Roman" w:hAnsi="Times New Roman"/>
                <w:sz w:val="24"/>
              </w:rPr>
            </w:pPr>
            <w:r>
              <w:rPr>
                <w:rFonts w:ascii="Times New Roman" w:hAnsi="Times New Roman"/>
                <w:sz w:val="24"/>
              </w:rPr>
              <w:t>Вокально-хоровая работа. «Этот город»</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Вокально-хоровая работа. Таланты Соликамска.</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4.</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xml:space="preserve">. Стили и </w:t>
            </w:r>
            <w:proofErr w:type="spellStart"/>
            <w:r>
              <w:rPr>
                <w:rFonts w:ascii="Times New Roman" w:hAnsi="Times New Roman"/>
                <w:sz w:val="24"/>
                <w:szCs w:val="24"/>
              </w:rPr>
              <w:t>направления</w:t>
            </w:r>
            <w:proofErr w:type="gramStart"/>
            <w:r>
              <w:rPr>
                <w:rFonts w:ascii="Times New Roman" w:hAnsi="Times New Roman"/>
                <w:sz w:val="24"/>
                <w:szCs w:val="24"/>
              </w:rPr>
              <w:t>.</w:t>
            </w:r>
            <w:r>
              <w:rPr>
                <w:rFonts w:ascii="Times New Roman" w:hAnsi="Times New Roman"/>
                <w:sz w:val="24"/>
              </w:rPr>
              <w:t>В</w:t>
            </w:r>
            <w:proofErr w:type="gramEnd"/>
            <w:r>
              <w:rPr>
                <w:rFonts w:ascii="Times New Roman" w:hAnsi="Times New Roman"/>
                <w:sz w:val="24"/>
              </w:rPr>
              <w:t>окально-хоровая</w:t>
            </w:r>
            <w:proofErr w:type="spellEnd"/>
            <w:r>
              <w:rPr>
                <w:rFonts w:ascii="Times New Roman" w:hAnsi="Times New Roman"/>
                <w:sz w:val="24"/>
              </w:rPr>
              <w:t xml:space="preserve"> работа. </w:t>
            </w:r>
            <w:proofErr w:type="spellStart"/>
            <w:r>
              <w:rPr>
                <w:rFonts w:ascii="Times New Roman" w:hAnsi="Times New Roman"/>
                <w:sz w:val="24"/>
              </w:rPr>
              <w:t>Рэп</w:t>
            </w:r>
            <w:proofErr w:type="spellEnd"/>
            <w:r>
              <w:rPr>
                <w:rFonts w:ascii="Times New Roman" w:hAnsi="Times New Roman"/>
                <w:sz w:val="24"/>
              </w:rPr>
              <w:t>. Элементы.</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5.</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 xml:space="preserve">Вокально-хоровая работа. </w:t>
            </w:r>
            <w:proofErr w:type="spellStart"/>
            <w:r>
              <w:rPr>
                <w:rFonts w:ascii="Times New Roman" w:hAnsi="Times New Roman"/>
                <w:sz w:val="24"/>
              </w:rPr>
              <w:t>Рэп</w:t>
            </w:r>
            <w:proofErr w:type="spellEnd"/>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6.</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Вокально-хоровая работа. Армейское попурри 1.</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7.</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 xml:space="preserve"> Вокально-хоровая работа. Армейское попурри 2.</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8.</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Вокально-хоровая работа. Армейское попурри 3.</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9.</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Pr="0050562C" w:rsidRDefault="00BE612D" w:rsidP="006C0FF2">
            <w:pPr>
              <w:pStyle w:val="a5"/>
              <w:rPr>
                <w:rFonts w:ascii="Times New Roman" w:hAnsi="Times New Roman"/>
                <w:sz w:val="24"/>
              </w:rPr>
            </w:pPr>
            <w:r>
              <w:rPr>
                <w:rFonts w:ascii="Times New Roman" w:hAnsi="Times New Roman"/>
                <w:sz w:val="24"/>
              </w:rPr>
              <w:t>Вокально-хоровая работа. «В добрый час!»</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10.</w:t>
            </w:r>
          </w:p>
        </w:tc>
        <w:tc>
          <w:tcPr>
            <w:tcW w:w="5348" w:type="dxa"/>
          </w:tcPr>
          <w:p w:rsidR="00BE612D" w:rsidRDefault="00BE612D" w:rsidP="006C0FF2">
            <w:pPr>
              <w:pStyle w:val="a5"/>
              <w:rPr>
                <w:rFonts w:ascii="Times New Roman" w:hAnsi="Times New Roman"/>
                <w:sz w:val="24"/>
              </w:rPr>
            </w:pPr>
            <w:r>
              <w:rPr>
                <w:rFonts w:ascii="Times New Roman" w:hAnsi="Times New Roman"/>
                <w:sz w:val="24"/>
                <w:szCs w:val="24"/>
              </w:rPr>
              <w:t>Современная м</w:t>
            </w:r>
            <w:r w:rsidRPr="002D5BB7">
              <w:rPr>
                <w:rFonts w:ascii="Times New Roman" w:hAnsi="Times New Roman"/>
                <w:sz w:val="24"/>
                <w:szCs w:val="24"/>
              </w:rPr>
              <w:t>узыка</w:t>
            </w:r>
            <w:r>
              <w:rPr>
                <w:rFonts w:ascii="Times New Roman" w:hAnsi="Times New Roman"/>
                <w:sz w:val="24"/>
                <w:szCs w:val="24"/>
              </w:rPr>
              <w:t>. Стили и направления.</w:t>
            </w:r>
          </w:p>
          <w:p w:rsidR="00BE612D" w:rsidRDefault="00BE612D" w:rsidP="006C0FF2">
            <w:pPr>
              <w:pStyle w:val="a5"/>
              <w:rPr>
                <w:rFonts w:ascii="Times New Roman" w:hAnsi="Times New Roman"/>
                <w:sz w:val="24"/>
              </w:rPr>
            </w:pPr>
            <w:r>
              <w:rPr>
                <w:rFonts w:ascii="Times New Roman" w:hAnsi="Times New Roman"/>
                <w:sz w:val="24"/>
              </w:rPr>
              <w:t>Вокально-хоровая работа. Музыкальная лаборатория.</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rPr>
          <w:gridAfter w:val="1"/>
          <w:wAfter w:w="16" w:type="dxa"/>
        </w:trPr>
        <w:tc>
          <w:tcPr>
            <w:tcW w:w="9788" w:type="dxa"/>
            <w:gridSpan w:val="5"/>
            <w:tcBorders>
              <w:right w:val="single" w:sz="4" w:space="0" w:color="auto"/>
            </w:tcBorders>
          </w:tcPr>
          <w:p w:rsidR="00BE612D" w:rsidRDefault="00BE612D" w:rsidP="006C0FF2">
            <w:pPr>
              <w:jc w:val="center"/>
            </w:pPr>
            <w:r>
              <w:rPr>
                <w:rFonts w:ascii="Times New Roman" w:hAnsi="Times New Roman"/>
                <w:b/>
                <w:sz w:val="24"/>
                <w:u w:val="single"/>
              </w:rPr>
              <w:t xml:space="preserve">Тема раздела: </w:t>
            </w:r>
            <w:r w:rsidRPr="004D0210">
              <w:rPr>
                <w:rFonts w:ascii="Times New Roman" w:hAnsi="Times New Roman"/>
                <w:b/>
                <w:sz w:val="24"/>
                <w:u w:val="single"/>
              </w:rPr>
              <w:t>«СВИРЕЛЬ</w:t>
            </w:r>
            <w:r>
              <w:rPr>
                <w:rFonts w:ascii="Times New Roman" w:hAnsi="Times New Roman"/>
                <w:b/>
                <w:sz w:val="24"/>
                <w:u w:val="single"/>
              </w:rPr>
              <w:t>. ПРАКТИЧЕСКОЕ МУЗИЦИРОВАНИЕ</w:t>
            </w:r>
            <w:r w:rsidRPr="004D0210">
              <w:rPr>
                <w:rFonts w:ascii="Times New Roman" w:hAnsi="Times New Roman"/>
                <w:b/>
                <w:sz w:val="24"/>
                <w:u w:val="single"/>
              </w:rPr>
              <w:t>».</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11.</w:t>
            </w:r>
          </w:p>
        </w:tc>
        <w:tc>
          <w:tcPr>
            <w:tcW w:w="5348" w:type="dxa"/>
          </w:tcPr>
          <w:p w:rsidR="00BE612D" w:rsidRPr="00D747F3" w:rsidRDefault="00BE612D" w:rsidP="006C0FF2">
            <w:pPr>
              <w:pStyle w:val="a5"/>
              <w:rPr>
                <w:rFonts w:ascii="Times New Roman" w:hAnsi="Times New Roman"/>
                <w:sz w:val="24"/>
              </w:rPr>
            </w:pPr>
            <w:proofErr w:type="spellStart"/>
            <w:r w:rsidRPr="00574BEC">
              <w:rPr>
                <w:rFonts w:ascii="Times New Roman" w:hAnsi="Times New Roman"/>
                <w:sz w:val="24"/>
              </w:rPr>
              <w:t>Вводное</w:t>
            </w:r>
            <w:proofErr w:type="gramStart"/>
            <w:r w:rsidRPr="00574BEC">
              <w:rPr>
                <w:rFonts w:ascii="Times New Roman" w:hAnsi="Times New Roman"/>
                <w:sz w:val="24"/>
              </w:rPr>
              <w:t>.</w:t>
            </w:r>
            <w:r w:rsidRPr="002D5BB7">
              <w:rPr>
                <w:rFonts w:ascii="Times New Roman" w:hAnsi="Times New Roman"/>
                <w:sz w:val="24"/>
              </w:rPr>
              <w:t>Т</w:t>
            </w:r>
            <w:proofErr w:type="gramEnd"/>
            <w:r w:rsidRPr="002D5BB7">
              <w:rPr>
                <w:rFonts w:ascii="Times New Roman" w:hAnsi="Times New Roman"/>
                <w:sz w:val="24"/>
              </w:rPr>
              <w:t>Б</w:t>
            </w:r>
            <w:proofErr w:type="spellEnd"/>
            <w:r w:rsidRPr="002D5BB7">
              <w:rPr>
                <w:rFonts w:ascii="Times New Roman" w:hAnsi="Times New Roman"/>
                <w:sz w:val="24"/>
              </w:rPr>
              <w:t>.</w:t>
            </w:r>
            <w:r>
              <w:rPr>
                <w:rFonts w:ascii="Times New Roman" w:hAnsi="Times New Roman"/>
                <w:sz w:val="24"/>
              </w:rPr>
              <w:t xml:space="preserve"> «Мы играем на свирели» - музыкальная лаборатория. Повторение песен. </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12.</w:t>
            </w:r>
          </w:p>
        </w:tc>
        <w:tc>
          <w:tcPr>
            <w:tcW w:w="5348" w:type="dxa"/>
          </w:tcPr>
          <w:p w:rsidR="00BE612D" w:rsidRDefault="00BE612D" w:rsidP="006C0FF2">
            <w:pPr>
              <w:pStyle w:val="a5"/>
              <w:rPr>
                <w:rFonts w:ascii="Times New Roman" w:hAnsi="Times New Roman"/>
                <w:b/>
                <w:sz w:val="24"/>
                <w:u w:val="single"/>
              </w:rPr>
            </w:pPr>
            <w:r>
              <w:rPr>
                <w:rFonts w:ascii="Times New Roman" w:hAnsi="Times New Roman"/>
                <w:sz w:val="24"/>
              </w:rPr>
              <w:t>«</w:t>
            </w:r>
            <w:r w:rsidR="005E1DF6">
              <w:rPr>
                <w:rFonts w:ascii="Times New Roman" w:hAnsi="Times New Roman"/>
                <w:sz w:val="24"/>
              </w:rPr>
              <w:t>Мелодия</w:t>
            </w:r>
            <w:r>
              <w:rPr>
                <w:rFonts w:ascii="Times New Roman" w:hAnsi="Times New Roman"/>
                <w:sz w:val="24"/>
              </w:rPr>
              <w:t>»</w:t>
            </w:r>
            <w:r w:rsidR="005E1DF6">
              <w:rPr>
                <w:rFonts w:ascii="Times New Roman" w:hAnsi="Times New Roman"/>
                <w:sz w:val="24"/>
              </w:rPr>
              <w:t xml:space="preserve"> </w:t>
            </w:r>
            <w:proofErr w:type="spellStart"/>
            <w:r w:rsidR="005E1DF6">
              <w:rPr>
                <w:rFonts w:ascii="Times New Roman" w:hAnsi="Times New Roman"/>
                <w:sz w:val="24"/>
              </w:rPr>
              <w:t>Е.Крылатов</w:t>
            </w:r>
            <w:proofErr w:type="spellEnd"/>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13.</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 xml:space="preserve"> «Баркарола» К.Оффенбах</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14.</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«Тонкая рябина»</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15.</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 xml:space="preserve">«Мой город». Элементы </w:t>
            </w:r>
            <w:proofErr w:type="spellStart"/>
            <w:r>
              <w:rPr>
                <w:rFonts w:ascii="Times New Roman" w:hAnsi="Times New Roman"/>
                <w:sz w:val="24"/>
              </w:rPr>
              <w:t>рэп</w:t>
            </w:r>
            <w:proofErr w:type="spellEnd"/>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16.</w:t>
            </w:r>
          </w:p>
        </w:tc>
        <w:tc>
          <w:tcPr>
            <w:tcW w:w="5348" w:type="dxa"/>
          </w:tcPr>
          <w:p w:rsidR="00BE612D" w:rsidRDefault="00BE612D" w:rsidP="006C0FF2">
            <w:pPr>
              <w:pStyle w:val="a5"/>
              <w:rPr>
                <w:rFonts w:ascii="Times New Roman" w:hAnsi="Times New Roman"/>
                <w:sz w:val="24"/>
              </w:rPr>
            </w:pPr>
            <w:proofErr w:type="spellStart"/>
            <w:r>
              <w:rPr>
                <w:rFonts w:ascii="Times New Roman" w:hAnsi="Times New Roman"/>
                <w:sz w:val="24"/>
              </w:rPr>
              <w:t>Рэп</w:t>
            </w:r>
            <w:proofErr w:type="spellEnd"/>
            <w:r>
              <w:rPr>
                <w:rFonts w:ascii="Times New Roman" w:hAnsi="Times New Roman"/>
                <w:sz w:val="24"/>
              </w:rPr>
              <w:t>. Вставки.</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2</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17.</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«Мы играем на свирели» - музыкальная лаборатория.</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Default="00BE612D" w:rsidP="006C0FF2">
            <w:pPr>
              <w:jc w:val="center"/>
              <w:rPr>
                <w:rFonts w:ascii="Times New Roman" w:hAnsi="Times New Roman" w:cs="Times New Roman"/>
                <w:sz w:val="24"/>
              </w:rPr>
            </w:pPr>
          </w:p>
        </w:tc>
        <w:tc>
          <w:tcPr>
            <w:tcW w:w="1440" w:type="dxa"/>
            <w:gridSpan w:val="2"/>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RPr="00D722EA" w:rsidTr="006C0FF2">
        <w:trPr>
          <w:gridAfter w:val="1"/>
          <w:wAfter w:w="16" w:type="dxa"/>
        </w:trPr>
        <w:tc>
          <w:tcPr>
            <w:tcW w:w="9788" w:type="dxa"/>
            <w:gridSpan w:val="5"/>
            <w:tcBorders>
              <w:right w:val="single" w:sz="4" w:space="0" w:color="auto"/>
            </w:tcBorders>
          </w:tcPr>
          <w:p w:rsidR="00BE612D" w:rsidRPr="00D722EA" w:rsidRDefault="00BE612D" w:rsidP="006C0FF2">
            <w:pPr>
              <w:jc w:val="center"/>
            </w:pPr>
            <w:r w:rsidRPr="004D0210">
              <w:rPr>
                <w:rFonts w:ascii="Times New Roman" w:hAnsi="Times New Roman"/>
                <w:b/>
                <w:sz w:val="24"/>
                <w:u w:val="single"/>
              </w:rPr>
              <w:t>Тема раздела:</w:t>
            </w:r>
            <w:r>
              <w:rPr>
                <w:rFonts w:ascii="Times New Roman" w:hAnsi="Times New Roman"/>
                <w:b/>
                <w:sz w:val="24"/>
                <w:u w:val="single"/>
              </w:rPr>
              <w:t xml:space="preserve"> «МУЗЫКАЛЬНЫЕ ИНСТРУМЕНТЫ»</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18.</w:t>
            </w:r>
          </w:p>
        </w:tc>
        <w:tc>
          <w:tcPr>
            <w:tcW w:w="5348" w:type="dxa"/>
          </w:tcPr>
          <w:p w:rsidR="00BE612D" w:rsidRPr="002D5BB7"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Вводное занятие. ТБ. Повторение песен.</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19.</w:t>
            </w:r>
          </w:p>
        </w:tc>
        <w:tc>
          <w:tcPr>
            <w:tcW w:w="5348" w:type="dxa"/>
          </w:tcPr>
          <w:p w:rsidR="00BE612D" w:rsidRPr="00574BEC"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«Аве Мария» </w:t>
            </w:r>
            <w:proofErr w:type="spellStart"/>
            <w:r>
              <w:rPr>
                <w:rFonts w:ascii="Times New Roman" w:hAnsi="Times New Roman"/>
                <w:sz w:val="24"/>
              </w:rPr>
              <w:t>Бах-Гуно</w:t>
            </w:r>
            <w:proofErr w:type="spellEnd"/>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20.</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«Баркарола» К. Оффенбах</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21.</w:t>
            </w:r>
          </w:p>
        </w:tc>
        <w:tc>
          <w:tcPr>
            <w:tcW w:w="5348" w:type="dxa"/>
          </w:tcPr>
          <w:p w:rsidR="00BE612D" w:rsidRPr="00870435"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«О </w:t>
            </w:r>
            <w:proofErr w:type="spellStart"/>
            <w:r>
              <w:rPr>
                <w:rFonts w:ascii="Times New Roman" w:hAnsi="Times New Roman"/>
                <w:sz w:val="24"/>
                <w:lang w:val="en-US"/>
              </w:rPr>
              <w:t>SoleMio</w:t>
            </w:r>
            <w:proofErr w:type="spellEnd"/>
            <w:r>
              <w:rPr>
                <w:rFonts w:ascii="Times New Roman" w:hAnsi="Times New Roman"/>
                <w:sz w:val="24"/>
              </w:rPr>
              <w:t>»</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22.</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«Тонкая рябина»</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23.</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lastRenderedPageBreak/>
              <w:t>24.</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25.</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26.</w:t>
            </w:r>
          </w:p>
        </w:tc>
        <w:tc>
          <w:tcPr>
            <w:tcW w:w="5348" w:type="dxa"/>
          </w:tcPr>
          <w:p w:rsidR="00BE612D" w:rsidRDefault="00BE612D" w:rsidP="006C0FF2">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9804" w:type="dxa"/>
            <w:gridSpan w:val="6"/>
          </w:tcPr>
          <w:p w:rsidR="00BE612D" w:rsidRPr="00D83D58" w:rsidRDefault="00BE612D" w:rsidP="006C0FF2">
            <w:pPr>
              <w:jc w:val="center"/>
              <w:rPr>
                <w:rFonts w:ascii="Times New Roman" w:hAnsi="Times New Roman" w:cs="Times New Roman"/>
                <w:sz w:val="24"/>
              </w:rPr>
            </w:pPr>
            <w:r w:rsidRPr="004D0210">
              <w:rPr>
                <w:rFonts w:ascii="Times New Roman" w:hAnsi="Times New Roman"/>
                <w:b/>
                <w:sz w:val="24"/>
                <w:u w:val="single"/>
              </w:rPr>
              <w:t xml:space="preserve">Тема </w:t>
            </w:r>
            <w:proofErr w:type="spellStart"/>
            <w:r w:rsidRPr="004D0210">
              <w:rPr>
                <w:rFonts w:ascii="Times New Roman" w:hAnsi="Times New Roman"/>
                <w:b/>
                <w:sz w:val="24"/>
                <w:u w:val="single"/>
              </w:rPr>
              <w:t>раздела</w:t>
            </w:r>
            <w:proofErr w:type="gramStart"/>
            <w:r w:rsidRPr="004D0210">
              <w:rPr>
                <w:rFonts w:ascii="Times New Roman" w:hAnsi="Times New Roman"/>
                <w:b/>
                <w:sz w:val="24"/>
                <w:u w:val="single"/>
              </w:rPr>
              <w:t>:Т</w:t>
            </w:r>
            <w:proofErr w:type="gramEnd"/>
            <w:r w:rsidRPr="004D0210">
              <w:rPr>
                <w:rFonts w:ascii="Times New Roman" w:hAnsi="Times New Roman"/>
                <w:b/>
                <w:sz w:val="24"/>
                <w:u w:val="single"/>
              </w:rPr>
              <w:t>ема</w:t>
            </w:r>
            <w:proofErr w:type="spellEnd"/>
            <w:r w:rsidRPr="004D0210">
              <w:rPr>
                <w:rFonts w:ascii="Times New Roman" w:hAnsi="Times New Roman"/>
                <w:b/>
                <w:sz w:val="24"/>
                <w:u w:val="single"/>
              </w:rPr>
              <w:t xml:space="preserve"> раздела</w:t>
            </w:r>
            <w:r w:rsidRPr="004D0210">
              <w:rPr>
                <w:rFonts w:ascii="Times New Roman" w:hAnsi="Times New Roman"/>
                <w:b/>
                <w:i/>
                <w:sz w:val="24"/>
                <w:u w:val="single"/>
              </w:rPr>
              <w:t xml:space="preserve">: </w:t>
            </w:r>
            <w:r w:rsidRPr="004D0210">
              <w:rPr>
                <w:rFonts w:ascii="Times New Roman" w:hAnsi="Times New Roman"/>
                <w:b/>
                <w:sz w:val="24"/>
                <w:u w:val="single"/>
              </w:rPr>
              <w:t>«ТЕАТРАЛЬНАЯ МАСТЕРСКАЯ»</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27.</w:t>
            </w:r>
          </w:p>
        </w:tc>
        <w:tc>
          <w:tcPr>
            <w:tcW w:w="5348" w:type="dxa"/>
          </w:tcPr>
          <w:p w:rsidR="00BE612D" w:rsidRPr="009558BF"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28.</w:t>
            </w:r>
          </w:p>
        </w:tc>
        <w:tc>
          <w:tcPr>
            <w:tcW w:w="5348" w:type="dxa"/>
          </w:tcPr>
          <w:p w:rsidR="00BE612D" w:rsidRPr="001A1BE9" w:rsidRDefault="00BE612D" w:rsidP="006C0FF2">
            <w:pPr>
              <w:pStyle w:val="a5"/>
              <w:rPr>
                <w:rFonts w:ascii="Times New Roman" w:hAnsi="Times New Roman"/>
                <w:b/>
                <w:sz w:val="24"/>
                <w:u w:val="single"/>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29.</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ind w:left="-73"/>
              <w:jc w:val="center"/>
              <w:rPr>
                <w:rFonts w:ascii="Times New Roman" w:hAnsi="Times New Roman" w:cs="Times New Roman"/>
                <w:sz w:val="24"/>
              </w:rPr>
            </w:pPr>
            <w:r>
              <w:rPr>
                <w:rFonts w:ascii="Times New Roman" w:hAnsi="Times New Roman" w:cs="Times New Roman"/>
                <w:sz w:val="24"/>
              </w:rPr>
              <w:t xml:space="preserve"> 3</w:t>
            </w:r>
          </w:p>
        </w:tc>
        <w:tc>
          <w:tcPr>
            <w:tcW w:w="1134" w:type="dxa"/>
          </w:tcPr>
          <w:p w:rsidR="00BE612D" w:rsidRPr="00D83D58" w:rsidRDefault="00BE612D" w:rsidP="006C0FF2">
            <w:pPr>
              <w:ind w:right="273"/>
              <w:rPr>
                <w:rFonts w:ascii="Times New Roman" w:hAnsi="Times New Roman" w:cs="Times New Roman"/>
                <w:sz w:val="24"/>
              </w:rPr>
            </w:pPr>
          </w:p>
        </w:tc>
        <w:tc>
          <w:tcPr>
            <w:tcW w:w="1440" w:type="dxa"/>
            <w:gridSpan w:val="2"/>
          </w:tcPr>
          <w:p w:rsidR="00BE612D" w:rsidRPr="00D83D58" w:rsidRDefault="00BE612D" w:rsidP="006C0FF2">
            <w:pPr>
              <w:ind w:right="1362"/>
              <w:jc w:val="center"/>
              <w:rPr>
                <w:rFonts w:ascii="Times New Roman" w:hAnsi="Times New Roman" w:cs="Times New Roman"/>
                <w:sz w:val="24"/>
              </w:rPr>
            </w:pP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30.</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31.</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32.</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33.</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Концертная программа «Город древний, город молодой. В ритмах 21 века». Работа по сценарию.</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r>
              <w:rPr>
                <w:rFonts w:ascii="Times New Roman" w:hAnsi="Times New Roman" w:cs="Times New Roman"/>
                <w:sz w:val="24"/>
              </w:rPr>
              <w:t>34.</w:t>
            </w:r>
          </w:p>
        </w:tc>
        <w:tc>
          <w:tcPr>
            <w:tcW w:w="5348" w:type="dxa"/>
          </w:tcPr>
          <w:p w:rsidR="00BE612D" w:rsidRDefault="00BE612D" w:rsidP="006C0FF2">
            <w:pPr>
              <w:pStyle w:val="a5"/>
              <w:rPr>
                <w:rFonts w:ascii="Times New Roman" w:hAnsi="Times New Roman"/>
                <w:sz w:val="24"/>
              </w:rPr>
            </w:pPr>
            <w:r>
              <w:rPr>
                <w:rFonts w:ascii="Times New Roman" w:hAnsi="Times New Roman"/>
                <w:sz w:val="24"/>
              </w:rPr>
              <w:t>Урок - концерт.</w:t>
            </w:r>
            <w:r w:rsidRPr="008103DB">
              <w:rPr>
                <w:rFonts w:ascii="Times New Roman" w:hAnsi="Times New Roman"/>
                <w:sz w:val="24"/>
              </w:rPr>
              <w:t xml:space="preserve"> Обобщающий урок</w:t>
            </w:r>
            <w:r>
              <w:rPr>
                <w:rFonts w:ascii="Times New Roman" w:hAnsi="Times New Roman"/>
                <w:sz w:val="24"/>
              </w:rPr>
              <w:t>.</w:t>
            </w:r>
          </w:p>
          <w:p w:rsidR="00BE612D" w:rsidRDefault="00BE612D" w:rsidP="006C0FF2">
            <w:pPr>
              <w:pStyle w:val="a5"/>
              <w:rPr>
                <w:rFonts w:ascii="Times New Roman" w:hAnsi="Times New Roman"/>
                <w:sz w:val="24"/>
              </w:rPr>
            </w:pP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3</w:t>
            </w:r>
          </w:p>
        </w:tc>
        <w:tc>
          <w:tcPr>
            <w:tcW w:w="1134" w:type="dxa"/>
          </w:tcPr>
          <w:p w:rsidR="00BE612D" w:rsidRPr="00D83D58" w:rsidRDefault="00BE612D" w:rsidP="006C0FF2">
            <w:pPr>
              <w:jc w:val="center"/>
              <w:rPr>
                <w:rFonts w:ascii="Times New Roman" w:hAnsi="Times New Roman" w:cs="Times New Roman"/>
                <w:sz w:val="24"/>
              </w:rPr>
            </w:pP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3</w:t>
            </w:r>
          </w:p>
        </w:tc>
      </w:tr>
      <w:tr w:rsidR="00BE612D" w:rsidTr="006C0FF2">
        <w:tc>
          <w:tcPr>
            <w:tcW w:w="606" w:type="dxa"/>
          </w:tcPr>
          <w:p w:rsidR="00BE612D" w:rsidRDefault="00BE612D" w:rsidP="006C0FF2">
            <w:pPr>
              <w:jc w:val="center"/>
              <w:rPr>
                <w:rFonts w:ascii="Times New Roman" w:hAnsi="Times New Roman" w:cs="Times New Roman"/>
                <w:sz w:val="24"/>
              </w:rPr>
            </w:pPr>
          </w:p>
        </w:tc>
        <w:tc>
          <w:tcPr>
            <w:tcW w:w="5348" w:type="dxa"/>
          </w:tcPr>
          <w:p w:rsidR="00BE612D" w:rsidRPr="004D0210" w:rsidRDefault="00BE612D" w:rsidP="006C0FF2">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tcPr>
          <w:p w:rsidR="00BE612D" w:rsidRPr="00D83D58" w:rsidRDefault="00BE612D" w:rsidP="006C0FF2">
            <w:pPr>
              <w:jc w:val="center"/>
              <w:rPr>
                <w:rFonts w:ascii="Times New Roman" w:hAnsi="Times New Roman" w:cs="Times New Roman"/>
                <w:sz w:val="24"/>
              </w:rPr>
            </w:pPr>
            <w:r>
              <w:rPr>
                <w:rFonts w:ascii="Times New Roman" w:hAnsi="Times New Roman" w:cs="Times New Roman"/>
                <w:sz w:val="24"/>
              </w:rPr>
              <w:t>102</w:t>
            </w:r>
          </w:p>
        </w:tc>
        <w:tc>
          <w:tcPr>
            <w:tcW w:w="1134" w:type="dxa"/>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16</w:t>
            </w:r>
          </w:p>
        </w:tc>
        <w:tc>
          <w:tcPr>
            <w:tcW w:w="1440" w:type="dxa"/>
            <w:gridSpan w:val="2"/>
          </w:tcPr>
          <w:p w:rsidR="00BE612D" w:rsidRPr="00D83D58" w:rsidRDefault="002E1412" w:rsidP="006C0FF2">
            <w:pPr>
              <w:jc w:val="center"/>
              <w:rPr>
                <w:rFonts w:ascii="Times New Roman" w:hAnsi="Times New Roman" w:cs="Times New Roman"/>
                <w:sz w:val="24"/>
              </w:rPr>
            </w:pPr>
            <w:r>
              <w:rPr>
                <w:rFonts w:ascii="Times New Roman" w:hAnsi="Times New Roman" w:cs="Times New Roman"/>
                <w:sz w:val="24"/>
              </w:rPr>
              <w:t>86</w:t>
            </w:r>
          </w:p>
        </w:tc>
      </w:tr>
    </w:tbl>
    <w:p w:rsidR="00BE612D" w:rsidRDefault="00BE612D" w:rsidP="00BE612D">
      <w:pPr>
        <w:spacing w:after="0" w:line="20" w:lineRule="atLeast"/>
        <w:rPr>
          <w:rFonts w:ascii="Calibri" w:eastAsia="Times New Roman" w:hAnsi="Calibri" w:cs="Times New Roman"/>
          <w:b/>
          <w:i/>
          <w:sz w:val="28"/>
          <w:szCs w:val="28"/>
        </w:rPr>
      </w:pPr>
    </w:p>
    <w:p w:rsidR="008D2FC3" w:rsidRDefault="008D2FC3" w:rsidP="00BE612D">
      <w:pPr>
        <w:spacing w:after="0" w:line="20" w:lineRule="atLeast"/>
        <w:rPr>
          <w:rFonts w:ascii="Times New Roman" w:eastAsia="Times New Roman" w:hAnsi="Times New Roman" w:cs="Times New Roman"/>
          <w:b/>
          <w:i/>
          <w:sz w:val="28"/>
          <w:szCs w:val="28"/>
        </w:rPr>
      </w:pPr>
    </w:p>
    <w:p w:rsidR="008D2FC3" w:rsidRPr="00DA5BAA" w:rsidRDefault="008D2FC3" w:rsidP="008D2FC3">
      <w:pPr>
        <w:spacing w:after="0" w:line="20" w:lineRule="atLeast"/>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Содержательная часть.</w:t>
      </w:r>
    </w:p>
    <w:p w:rsidR="008D2FC3" w:rsidRPr="00067FFA" w:rsidRDefault="008D2FC3" w:rsidP="008D2FC3">
      <w:pPr>
        <w:spacing w:after="0" w:line="20" w:lineRule="atLeast"/>
        <w:ind w:right="-1" w:firstLine="709"/>
        <w:jc w:val="both"/>
        <w:rPr>
          <w:rFonts w:ascii="Times New Roman" w:eastAsia="Times New Roman" w:hAnsi="Times New Roman" w:cs="Times New Roman"/>
          <w:sz w:val="28"/>
          <w:szCs w:val="28"/>
        </w:rPr>
      </w:pPr>
      <w:r w:rsidRPr="00067FFA">
        <w:rPr>
          <w:rFonts w:ascii="Times New Roman" w:eastAsia="Times New Roman" w:hAnsi="Times New Roman" w:cs="Times New Roman"/>
          <w:b/>
          <w:sz w:val="28"/>
          <w:szCs w:val="28"/>
          <w:u w:val="single"/>
        </w:rPr>
        <w:t>1.  В ритмах 21 века. Вокально-хоровая  работа</w:t>
      </w:r>
      <w:r w:rsidR="00AE0D56">
        <w:rPr>
          <w:rFonts w:ascii="Times New Roman" w:eastAsia="Times New Roman" w:hAnsi="Times New Roman" w:cs="Times New Roman"/>
          <w:b/>
          <w:sz w:val="28"/>
          <w:szCs w:val="28"/>
          <w:u w:val="single"/>
        </w:rPr>
        <w:t>.</w:t>
      </w:r>
    </w:p>
    <w:p w:rsidR="008D2FC3" w:rsidRPr="005E11EC" w:rsidRDefault="008D2FC3" w:rsidP="008D2FC3">
      <w:pPr>
        <w:spacing w:after="0" w:line="20" w:lineRule="atLeast"/>
        <w:ind w:right="-1"/>
        <w:jc w:val="both"/>
        <w:rPr>
          <w:rFonts w:ascii="Times New Roman" w:eastAsia="Times New Roman" w:hAnsi="Times New Roman" w:cs="Times New Roman"/>
          <w:sz w:val="28"/>
          <w:szCs w:val="28"/>
        </w:rPr>
      </w:pPr>
      <w:r w:rsidRPr="00BA1F79">
        <w:rPr>
          <w:rFonts w:ascii="Times New Roman" w:eastAsia="Times New Roman" w:hAnsi="Times New Roman" w:cs="Times New Roman"/>
          <w:sz w:val="28"/>
          <w:szCs w:val="28"/>
        </w:rPr>
        <w:t xml:space="preserve">Вводное занятие. Инструктаж по технике </w:t>
      </w:r>
      <w:proofErr w:type="spellStart"/>
      <w:r w:rsidRPr="00BA1F79">
        <w:rPr>
          <w:rFonts w:ascii="Times New Roman" w:eastAsia="Times New Roman" w:hAnsi="Times New Roman" w:cs="Times New Roman"/>
          <w:sz w:val="28"/>
          <w:szCs w:val="28"/>
        </w:rPr>
        <w:t>безопасности</w:t>
      </w:r>
      <w:proofErr w:type="gramStart"/>
      <w:r w:rsidRPr="00BA1F79">
        <w:rPr>
          <w:rFonts w:ascii="Times New Roman" w:eastAsia="Times New Roman" w:hAnsi="Times New Roman" w:cs="Times New Roman"/>
          <w:sz w:val="28"/>
          <w:szCs w:val="28"/>
        </w:rPr>
        <w:t>.</w:t>
      </w:r>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равила</w:t>
      </w:r>
      <w:proofErr w:type="spellEnd"/>
      <w:r>
        <w:rPr>
          <w:rFonts w:ascii="Times New Roman" w:eastAsia="Times New Roman" w:hAnsi="Times New Roman" w:cs="Times New Roman"/>
          <w:sz w:val="28"/>
          <w:szCs w:val="28"/>
        </w:rPr>
        <w:t xml:space="preserve"> поведения в </w:t>
      </w:r>
      <w:r w:rsidRPr="00DA5BAA">
        <w:rPr>
          <w:rFonts w:ascii="Times New Roman" w:eastAsia="Times New Roman" w:hAnsi="Times New Roman" w:cs="Times New Roman"/>
          <w:sz w:val="28"/>
          <w:szCs w:val="28"/>
        </w:rPr>
        <w:t xml:space="preserve"> кабинете</w:t>
      </w:r>
      <w:r>
        <w:rPr>
          <w:rFonts w:ascii="Times New Roman" w:eastAsia="Times New Roman" w:hAnsi="Times New Roman" w:cs="Times New Roman"/>
          <w:sz w:val="28"/>
          <w:szCs w:val="28"/>
        </w:rPr>
        <w:t xml:space="preserve"> музыки</w:t>
      </w:r>
      <w:r w:rsidRPr="00DA5B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Повторение изучаемых ранее понятий – дыхание, дыхательная гимнастика. По</w:t>
      </w:r>
      <w:r w:rsidR="00D90736">
        <w:rPr>
          <w:rFonts w:ascii="Times New Roman" w:eastAsia="Times New Roman" w:hAnsi="Times New Roman" w:cs="Times New Roman"/>
          <w:sz w:val="28"/>
          <w:szCs w:val="28"/>
        </w:rPr>
        <w:t>вторение вокального репертуара второго</w:t>
      </w:r>
      <w:r>
        <w:rPr>
          <w:rFonts w:ascii="Times New Roman" w:eastAsia="Times New Roman" w:hAnsi="Times New Roman" w:cs="Times New Roman"/>
          <w:sz w:val="28"/>
          <w:szCs w:val="28"/>
        </w:rPr>
        <w:t xml:space="preserve"> года обучения. Знакомство с целями и задачами </w:t>
      </w:r>
      <w:r w:rsidR="00D90736">
        <w:rPr>
          <w:rFonts w:ascii="Times New Roman" w:eastAsia="Times New Roman" w:hAnsi="Times New Roman" w:cs="Times New Roman"/>
          <w:sz w:val="28"/>
          <w:szCs w:val="28"/>
        </w:rPr>
        <w:t>третьего</w:t>
      </w:r>
      <w:r>
        <w:rPr>
          <w:rFonts w:ascii="Times New Roman" w:eastAsia="Times New Roman" w:hAnsi="Times New Roman" w:cs="Times New Roman"/>
          <w:sz w:val="28"/>
          <w:szCs w:val="28"/>
        </w:rPr>
        <w:t xml:space="preserve"> года обучения.</w:t>
      </w:r>
    </w:p>
    <w:p w:rsidR="008D2FC3" w:rsidRPr="009D22F1" w:rsidRDefault="008D2FC3" w:rsidP="009D22F1">
      <w:pPr>
        <w:tabs>
          <w:tab w:val="left" w:pos="540"/>
        </w:tabs>
        <w:spacing w:after="0" w:line="20" w:lineRule="atLeast"/>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 xml:space="preserve">           Раздел «В ритмах 21 века» знакомит детей с современной музыкальной культурой, ее стилями и направл</w:t>
      </w:r>
      <w:r w:rsidR="00D90736">
        <w:rPr>
          <w:rFonts w:ascii="Times New Roman" w:eastAsia="Times New Roman" w:hAnsi="Times New Roman" w:cs="Times New Roman"/>
          <w:sz w:val="28"/>
          <w:szCs w:val="28"/>
        </w:rPr>
        <w:t>ениями, песнями и танцами, современ</w:t>
      </w:r>
      <w:r>
        <w:rPr>
          <w:rFonts w:ascii="Times New Roman" w:eastAsia="Times New Roman" w:hAnsi="Times New Roman" w:cs="Times New Roman"/>
          <w:sz w:val="28"/>
          <w:szCs w:val="28"/>
        </w:rPr>
        <w:t xml:space="preserve">ными </w:t>
      </w:r>
      <w:r w:rsidR="00D90736">
        <w:rPr>
          <w:rFonts w:ascii="Times New Roman" w:eastAsia="Times New Roman" w:hAnsi="Times New Roman" w:cs="Times New Roman"/>
          <w:sz w:val="28"/>
          <w:szCs w:val="28"/>
        </w:rPr>
        <w:t xml:space="preserve">оркестрами, их составом, </w:t>
      </w:r>
      <w:r>
        <w:rPr>
          <w:rFonts w:ascii="Times New Roman" w:eastAsia="Times New Roman" w:hAnsi="Times New Roman" w:cs="Times New Roman"/>
          <w:sz w:val="28"/>
          <w:szCs w:val="28"/>
        </w:rPr>
        <w:t xml:space="preserve">инструментами. В репертуар входят песни современных поэтов и </w:t>
      </w:r>
      <w:proofErr w:type="spellStart"/>
      <w:r>
        <w:rPr>
          <w:rFonts w:ascii="Times New Roman" w:eastAsia="Times New Roman" w:hAnsi="Times New Roman" w:cs="Times New Roman"/>
          <w:sz w:val="28"/>
          <w:szCs w:val="28"/>
        </w:rPr>
        <w:t>композиторов</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роходит</w:t>
      </w:r>
      <w:proofErr w:type="spellEnd"/>
      <w:r>
        <w:rPr>
          <w:rFonts w:ascii="Times New Roman" w:eastAsia="Times New Roman" w:hAnsi="Times New Roman" w:cs="Times New Roman"/>
          <w:sz w:val="28"/>
          <w:szCs w:val="28"/>
        </w:rPr>
        <w:t xml:space="preserve"> знакомство с музыкальной жизнью нашего города</w:t>
      </w:r>
      <w:r w:rsidR="00D90736">
        <w:rPr>
          <w:rFonts w:ascii="Times New Roman" w:eastAsia="Times New Roman" w:hAnsi="Times New Roman" w:cs="Times New Roman"/>
          <w:sz w:val="28"/>
          <w:szCs w:val="28"/>
        </w:rPr>
        <w:t xml:space="preserve">, региона </w:t>
      </w:r>
      <w:r>
        <w:rPr>
          <w:rFonts w:ascii="Times New Roman" w:eastAsia="Times New Roman" w:hAnsi="Times New Roman" w:cs="Times New Roman"/>
          <w:sz w:val="28"/>
          <w:szCs w:val="28"/>
        </w:rPr>
        <w:t xml:space="preserve"> и всей страны</w:t>
      </w:r>
    </w:p>
    <w:p w:rsidR="008D2FC3" w:rsidRPr="00067FFA" w:rsidRDefault="00AE0D56" w:rsidP="008D2FC3">
      <w:pPr>
        <w:pStyle w:val="b-articledesc"/>
        <w:shd w:val="clear" w:color="auto" w:fill="FFFFFF"/>
        <w:spacing w:before="0" w:beforeAutospacing="0" w:after="0" w:afterAutospacing="0"/>
        <w:rPr>
          <w:b/>
          <w:sz w:val="28"/>
          <w:u w:val="single"/>
        </w:rPr>
      </w:pPr>
      <w:r>
        <w:rPr>
          <w:b/>
          <w:sz w:val="28"/>
          <w:u w:val="single"/>
        </w:rPr>
        <w:t>2</w:t>
      </w:r>
      <w:r w:rsidR="008D2FC3" w:rsidRPr="00067FFA">
        <w:rPr>
          <w:b/>
          <w:sz w:val="28"/>
          <w:u w:val="single"/>
        </w:rPr>
        <w:t>. Музыкаль</w:t>
      </w:r>
      <w:r w:rsidR="00067FFA" w:rsidRPr="00067FFA">
        <w:rPr>
          <w:b/>
          <w:sz w:val="28"/>
          <w:u w:val="single"/>
        </w:rPr>
        <w:t>ные  инструменты. Колокольчики</w:t>
      </w:r>
      <w:r>
        <w:rPr>
          <w:b/>
          <w:sz w:val="28"/>
          <w:u w:val="single"/>
        </w:rPr>
        <w:t>.</w:t>
      </w:r>
    </w:p>
    <w:p w:rsidR="00B87DCB" w:rsidRPr="00B87DCB" w:rsidRDefault="00B87DCB" w:rsidP="00B0173F">
      <w:pPr>
        <w:pStyle w:val="b-articledesc"/>
        <w:shd w:val="clear" w:color="auto" w:fill="FFFFFF"/>
        <w:spacing w:before="0" w:beforeAutospacing="0" w:after="0" w:afterAutospacing="0"/>
        <w:jc w:val="both"/>
        <w:rPr>
          <w:sz w:val="28"/>
          <w:szCs w:val="28"/>
        </w:rPr>
      </w:pPr>
      <w:r w:rsidRPr="00B87DCB">
        <w:rPr>
          <w:sz w:val="28"/>
        </w:rPr>
        <w:t xml:space="preserve">Диатонические колокольчики формируют у детей навыки вербального и невербального общения, готовность и умение действовать в коллективе, развивают навыки мелкой и крупной моторики, а также слуховые, зрительные и тактильные способности к восприятию. Обучение игре на диатонических колокольчиках развивают ещё и чувство ритма, музыкальный, гармонический, полифонический, тембровый, динамический слух. Также способствуют развитию музыкальной памяти и внимания, ведь дети играют по цветным партитурам. </w:t>
      </w:r>
    </w:p>
    <w:p w:rsidR="00067FFA" w:rsidRPr="00067FFA" w:rsidRDefault="00AE0D56" w:rsidP="00AE0D56">
      <w:pPr>
        <w:pStyle w:val="a3"/>
        <w:tabs>
          <w:tab w:val="left" w:pos="540"/>
        </w:tabs>
        <w:spacing w:after="0" w:line="20" w:lineRule="atLeast"/>
        <w:rPr>
          <w:rFonts w:ascii="Times New Roman" w:hAnsi="Times New Roman" w:cs="Times New Roman"/>
          <w:color w:val="000000"/>
          <w:sz w:val="28"/>
          <w:szCs w:val="36"/>
          <w:shd w:val="clear" w:color="auto" w:fill="FFFFFF"/>
        </w:rPr>
      </w:pPr>
      <w:r>
        <w:rPr>
          <w:rFonts w:ascii="Times New Roman" w:hAnsi="Times New Roman"/>
          <w:b/>
          <w:sz w:val="28"/>
          <w:u w:val="single"/>
        </w:rPr>
        <w:t>3.</w:t>
      </w:r>
      <w:r w:rsidR="008D2FC3" w:rsidRPr="00067FFA">
        <w:rPr>
          <w:rFonts w:ascii="Times New Roman" w:hAnsi="Times New Roman"/>
          <w:b/>
          <w:sz w:val="28"/>
          <w:u w:val="single"/>
        </w:rPr>
        <w:t>Свире</w:t>
      </w:r>
      <w:r w:rsidR="00067FFA" w:rsidRPr="00067FFA">
        <w:rPr>
          <w:rFonts w:ascii="Times New Roman" w:hAnsi="Times New Roman"/>
          <w:b/>
          <w:sz w:val="28"/>
          <w:u w:val="single"/>
        </w:rPr>
        <w:t xml:space="preserve">ль. Практическое  </w:t>
      </w:r>
      <w:proofErr w:type="spellStart"/>
      <w:r w:rsidR="00067FFA" w:rsidRPr="00067FFA">
        <w:rPr>
          <w:rFonts w:ascii="Times New Roman" w:hAnsi="Times New Roman"/>
          <w:b/>
          <w:sz w:val="28"/>
          <w:u w:val="single"/>
        </w:rPr>
        <w:t>музицирование</w:t>
      </w:r>
      <w:proofErr w:type="spellEnd"/>
      <w:r>
        <w:rPr>
          <w:rFonts w:ascii="Times New Roman" w:hAnsi="Times New Roman"/>
          <w:b/>
          <w:sz w:val="28"/>
          <w:u w:val="single"/>
        </w:rPr>
        <w:t>.</w:t>
      </w:r>
    </w:p>
    <w:p w:rsidR="008D2FC3" w:rsidRPr="00067FFA" w:rsidRDefault="009D22F1" w:rsidP="00B0173F">
      <w:pPr>
        <w:tabs>
          <w:tab w:val="left" w:pos="540"/>
        </w:tabs>
        <w:spacing w:after="0" w:line="20" w:lineRule="atLeast"/>
        <w:jc w:val="both"/>
        <w:rPr>
          <w:rFonts w:ascii="Times New Roman" w:hAnsi="Times New Roman"/>
          <w:b/>
          <w:sz w:val="28"/>
        </w:rPr>
      </w:pPr>
      <w:r w:rsidRPr="00067FFA">
        <w:rPr>
          <w:rFonts w:ascii="Times New Roman" w:hAnsi="Times New Roman" w:cs="Times New Roman"/>
          <w:color w:val="000000"/>
          <w:sz w:val="28"/>
          <w:szCs w:val="36"/>
          <w:shd w:val="clear" w:color="auto" w:fill="FFFFFF"/>
        </w:rPr>
        <w:t>На протяжении  третьего</w:t>
      </w:r>
      <w:r w:rsidR="008D2FC3" w:rsidRPr="00067FFA">
        <w:rPr>
          <w:rFonts w:ascii="Times New Roman" w:hAnsi="Times New Roman" w:cs="Times New Roman"/>
          <w:color w:val="000000"/>
          <w:sz w:val="28"/>
          <w:szCs w:val="36"/>
          <w:shd w:val="clear" w:color="auto" w:fill="FFFFFF"/>
        </w:rPr>
        <w:t xml:space="preserve"> года обучения дети  продолжают  знакомство с  миром  музыки  и  музыкальным  инструментом – свирель. </w:t>
      </w:r>
      <w:r w:rsidRPr="00067FFA">
        <w:rPr>
          <w:rFonts w:ascii="Times New Roman" w:hAnsi="Times New Roman" w:cs="Times New Roman"/>
          <w:color w:val="000000"/>
          <w:sz w:val="28"/>
          <w:szCs w:val="36"/>
          <w:shd w:val="clear" w:color="auto" w:fill="FFFFFF"/>
        </w:rPr>
        <w:t xml:space="preserve">В репертуар </w:t>
      </w:r>
      <w:r w:rsidR="008D2FC3" w:rsidRPr="00067FFA">
        <w:rPr>
          <w:rFonts w:ascii="Times New Roman" w:hAnsi="Times New Roman" w:cs="Times New Roman"/>
          <w:color w:val="000000"/>
          <w:sz w:val="28"/>
          <w:szCs w:val="36"/>
          <w:shd w:val="clear" w:color="auto" w:fill="FFFFFF"/>
        </w:rPr>
        <w:t xml:space="preserve"> </w:t>
      </w:r>
      <w:r w:rsidR="008D2FC3" w:rsidRPr="00067FFA">
        <w:rPr>
          <w:rFonts w:ascii="Times New Roman" w:hAnsi="Times New Roman" w:cs="Times New Roman"/>
          <w:color w:val="000000"/>
          <w:sz w:val="28"/>
          <w:szCs w:val="36"/>
          <w:shd w:val="clear" w:color="auto" w:fill="FFFFFF"/>
        </w:rPr>
        <w:lastRenderedPageBreak/>
        <w:t>входят  произведения современных отечественных и зарубежных исполнителей,  используется  прием  дву</w:t>
      </w:r>
      <w:proofErr w:type="gramStart"/>
      <w:r w:rsidR="008D2FC3" w:rsidRPr="00067FFA">
        <w:rPr>
          <w:rFonts w:ascii="Times New Roman" w:hAnsi="Times New Roman" w:cs="Times New Roman"/>
          <w:color w:val="000000"/>
          <w:sz w:val="28"/>
          <w:szCs w:val="36"/>
          <w:shd w:val="clear" w:color="auto" w:fill="FFFFFF"/>
        </w:rPr>
        <w:t>х-</w:t>
      </w:r>
      <w:proofErr w:type="gramEnd"/>
      <w:r w:rsidR="008D2FC3" w:rsidRPr="00067FFA">
        <w:rPr>
          <w:rFonts w:ascii="Times New Roman" w:hAnsi="Times New Roman" w:cs="Times New Roman"/>
          <w:color w:val="000000"/>
          <w:sz w:val="28"/>
          <w:szCs w:val="36"/>
          <w:shd w:val="clear" w:color="auto" w:fill="FFFFFF"/>
        </w:rPr>
        <w:t xml:space="preserve">  и </w:t>
      </w:r>
      <w:proofErr w:type="spellStart"/>
      <w:r w:rsidR="008D2FC3" w:rsidRPr="00067FFA">
        <w:rPr>
          <w:rFonts w:ascii="Times New Roman" w:hAnsi="Times New Roman" w:cs="Times New Roman"/>
          <w:color w:val="000000"/>
          <w:sz w:val="28"/>
          <w:szCs w:val="36"/>
          <w:shd w:val="clear" w:color="auto" w:fill="FFFFFF"/>
        </w:rPr>
        <w:t>трехголосья</w:t>
      </w:r>
      <w:proofErr w:type="spellEnd"/>
      <w:r w:rsidR="008D2FC3" w:rsidRPr="00067FFA">
        <w:rPr>
          <w:rFonts w:ascii="Times New Roman" w:hAnsi="Times New Roman" w:cs="Times New Roman"/>
          <w:color w:val="000000"/>
          <w:sz w:val="28"/>
          <w:szCs w:val="36"/>
          <w:shd w:val="clear" w:color="auto" w:fill="FFFFFF"/>
        </w:rPr>
        <w:t>.</w:t>
      </w:r>
    </w:p>
    <w:p w:rsidR="008D2FC3" w:rsidRPr="002842C3" w:rsidRDefault="008D2FC3" w:rsidP="00B0173F">
      <w:pPr>
        <w:tabs>
          <w:tab w:val="left" w:pos="540"/>
        </w:tabs>
        <w:spacing w:after="0" w:line="20" w:lineRule="atLeast"/>
        <w:jc w:val="both"/>
        <w:rPr>
          <w:rFonts w:ascii="Times New Roman" w:eastAsia="Times New Roman" w:hAnsi="Times New Roman" w:cs="Times New Roman"/>
          <w:sz w:val="18"/>
          <w:szCs w:val="28"/>
        </w:rPr>
      </w:pPr>
      <w:r>
        <w:rPr>
          <w:rFonts w:ascii="Times New Roman" w:hAnsi="Times New Roman" w:cs="Times New Roman"/>
          <w:color w:val="000000"/>
          <w:sz w:val="28"/>
          <w:szCs w:val="36"/>
          <w:shd w:val="clear" w:color="auto" w:fill="FFFFFF"/>
        </w:rPr>
        <w:t xml:space="preserve">        Совершенствуются исполнительское мастерство, знания об устройстве инструмента, цифровой методики записи </w:t>
      </w:r>
      <w:proofErr w:type="spellStart"/>
      <w:r>
        <w:rPr>
          <w:rFonts w:ascii="Times New Roman" w:hAnsi="Times New Roman" w:cs="Times New Roman"/>
          <w:color w:val="000000"/>
          <w:sz w:val="28"/>
          <w:szCs w:val="36"/>
          <w:shd w:val="clear" w:color="auto" w:fill="FFFFFF"/>
        </w:rPr>
        <w:t>звуков</w:t>
      </w:r>
      <w:proofErr w:type="gramStart"/>
      <w:r>
        <w:rPr>
          <w:rFonts w:ascii="Times New Roman" w:hAnsi="Times New Roman" w:cs="Times New Roman"/>
          <w:color w:val="000000"/>
          <w:sz w:val="28"/>
          <w:szCs w:val="36"/>
          <w:shd w:val="clear" w:color="auto" w:fill="FFFFFF"/>
        </w:rPr>
        <w:t>,</w:t>
      </w:r>
      <w:r w:rsidRPr="002842C3">
        <w:rPr>
          <w:rFonts w:ascii="Times New Roman" w:hAnsi="Times New Roman" w:cs="Times New Roman"/>
          <w:color w:val="000000"/>
          <w:sz w:val="28"/>
          <w:szCs w:val="36"/>
          <w:shd w:val="clear" w:color="auto" w:fill="FFFFFF"/>
        </w:rPr>
        <w:t>д</w:t>
      </w:r>
      <w:proofErr w:type="gramEnd"/>
      <w:r w:rsidRPr="002842C3">
        <w:rPr>
          <w:rFonts w:ascii="Times New Roman" w:hAnsi="Times New Roman" w:cs="Times New Roman"/>
          <w:color w:val="000000"/>
          <w:sz w:val="28"/>
          <w:szCs w:val="36"/>
          <w:shd w:val="clear" w:color="auto" w:fill="FFFFFF"/>
        </w:rPr>
        <w:t>лительности</w:t>
      </w:r>
      <w:proofErr w:type="spellEnd"/>
      <w:r w:rsidRPr="002842C3">
        <w:rPr>
          <w:rFonts w:ascii="Times New Roman" w:hAnsi="Times New Roman" w:cs="Times New Roman"/>
          <w:color w:val="000000"/>
          <w:sz w:val="28"/>
          <w:szCs w:val="36"/>
          <w:shd w:val="clear" w:color="auto" w:fill="FFFFFF"/>
        </w:rPr>
        <w:t xml:space="preserve"> звука</w:t>
      </w:r>
      <w:r>
        <w:rPr>
          <w:rFonts w:ascii="Times New Roman" w:hAnsi="Times New Roman" w:cs="Times New Roman"/>
          <w:color w:val="000000"/>
          <w:sz w:val="28"/>
          <w:szCs w:val="36"/>
          <w:shd w:val="clear" w:color="auto" w:fill="FFFFFF"/>
        </w:rPr>
        <w:t>,</w:t>
      </w:r>
      <w:r w:rsidRPr="002842C3">
        <w:rPr>
          <w:rFonts w:ascii="Times New Roman" w:hAnsi="Times New Roman" w:cs="Times New Roman"/>
          <w:color w:val="000000"/>
          <w:sz w:val="28"/>
          <w:szCs w:val="36"/>
          <w:shd w:val="clear" w:color="auto" w:fill="FFFFFF"/>
        </w:rPr>
        <w:t xml:space="preserve"> правильной посадки и поста</w:t>
      </w:r>
      <w:r>
        <w:rPr>
          <w:rFonts w:ascii="Times New Roman" w:hAnsi="Times New Roman" w:cs="Times New Roman"/>
          <w:color w:val="000000"/>
          <w:sz w:val="28"/>
          <w:szCs w:val="36"/>
          <w:shd w:val="clear" w:color="auto" w:fill="FFFFFF"/>
        </w:rPr>
        <w:t>новки инструмента, положении</w:t>
      </w:r>
      <w:r w:rsidRPr="002842C3">
        <w:rPr>
          <w:rFonts w:ascii="Times New Roman" w:hAnsi="Times New Roman" w:cs="Times New Roman"/>
          <w:color w:val="000000"/>
          <w:sz w:val="28"/>
          <w:szCs w:val="36"/>
          <w:shd w:val="clear" w:color="auto" w:fill="FFFFFF"/>
        </w:rPr>
        <w:t xml:space="preserve"> р</w:t>
      </w:r>
      <w:r>
        <w:rPr>
          <w:rFonts w:ascii="Times New Roman" w:hAnsi="Times New Roman" w:cs="Times New Roman"/>
          <w:color w:val="000000"/>
          <w:sz w:val="28"/>
          <w:szCs w:val="36"/>
          <w:shd w:val="clear" w:color="auto" w:fill="FFFFFF"/>
        </w:rPr>
        <w:t>ук при игре.</w:t>
      </w:r>
    </w:p>
    <w:p w:rsidR="00067FFA" w:rsidRPr="00067FFA" w:rsidRDefault="00AE0D56" w:rsidP="00B0173F">
      <w:pPr>
        <w:pStyle w:val="a3"/>
        <w:tabs>
          <w:tab w:val="left" w:pos="540"/>
        </w:tabs>
        <w:spacing w:after="0" w:line="20" w:lineRule="atLeast"/>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w:t>
      </w:r>
      <w:r w:rsidR="008D2FC3" w:rsidRPr="00067FFA">
        <w:rPr>
          <w:rFonts w:ascii="Times New Roman" w:eastAsia="Times New Roman" w:hAnsi="Times New Roman" w:cs="Times New Roman"/>
          <w:b/>
          <w:sz w:val="28"/>
          <w:szCs w:val="28"/>
          <w:u w:val="single"/>
        </w:rPr>
        <w:t xml:space="preserve">Театральная  мастерская. Репетиционная  и  </w:t>
      </w:r>
      <w:r w:rsidR="00067FFA" w:rsidRPr="00067FFA">
        <w:rPr>
          <w:rFonts w:ascii="Times New Roman" w:eastAsia="Times New Roman" w:hAnsi="Times New Roman" w:cs="Times New Roman"/>
          <w:b/>
          <w:sz w:val="28"/>
          <w:szCs w:val="28"/>
          <w:u w:val="single"/>
        </w:rPr>
        <w:t>концертная деятельность</w:t>
      </w:r>
      <w:r>
        <w:rPr>
          <w:rFonts w:ascii="Times New Roman" w:eastAsia="Times New Roman" w:hAnsi="Times New Roman" w:cs="Times New Roman"/>
          <w:b/>
          <w:sz w:val="28"/>
          <w:szCs w:val="28"/>
          <w:u w:val="single"/>
        </w:rPr>
        <w:t>.</w:t>
      </w:r>
    </w:p>
    <w:p w:rsidR="008D2FC3" w:rsidRPr="00067FFA" w:rsidRDefault="008D2FC3" w:rsidP="00B0173F">
      <w:pPr>
        <w:tabs>
          <w:tab w:val="left" w:pos="540"/>
        </w:tabs>
        <w:spacing w:after="0" w:line="20" w:lineRule="atLeast"/>
        <w:jc w:val="both"/>
        <w:rPr>
          <w:rFonts w:ascii="Times New Roman" w:eastAsia="Times New Roman" w:hAnsi="Times New Roman" w:cs="Times New Roman"/>
          <w:sz w:val="28"/>
          <w:szCs w:val="28"/>
        </w:rPr>
      </w:pPr>
      <w:r w:rsidRPr="00067FFA">
        <w:rPr>
          <w:rFonts w:ascii="Times New Roman" w:eastAsia="Times New Roman" w:hAnsi="Times New Roman" w:cs="Times New Roman"/>
          <w:sz w:val="28"/>
          <w:szCs w:val="28"/>
        </w:rPr>
        <w:t xml:space="preserve"> Подготовка  к  празднику «Служу России!»  и итоговому мероприятию – концертной программе «Город древний, город молодой. В ритмах 21 века». Работа  по сценарию, отработка  отдельных  творческих номеров</w:t>
      </w:r>
      <w:r w:rsidR="003E7895" w:rsidRPr="00067FFA">
        <w:rPr>
          <w:rFonts w:ascii="Times New Roman" w:eastAsia="Times New Roman" w:hAnsi="Times New Roman" w:cs="Times New Roman"/>
          <w:sz w:val="28"/>
          <w:szCs w:val="28"/>
        </w:rPr>
        <w:t>.</w:t>
      </w:r>
    </w:p>
    <w:p w:rsidR="008A33B7" w:rsidRPr="00787F59" w:rsidRDefault="008A33B7" w:rsidP="00B0173F">
      <w:pPr>
        <w:spacing w:after="0" w:line="20" w:lineRule="atLeast"/>
        <w:ind w:firstLine="709"/>
        <w:jc w:val="both"/>
        <w:rPr>
          <w:rFonts w:ascii="Times New Roman" w:eastAsia="Times New Roman" w:hAnsi="Times New Roman" w:cs="Times New Roman"/>
          <w:sz w:val="28"/>
          <w:szCs w:val="28"/>
        </w:rPr>
      </w:pPr>
      <w:r w:rsidRPr="00DA5BAA">
        <w:rPr>
          <w:rFonts w:ascii="Times New Roman" w:eastAsia="Times New Roman" w:hAnsi="Times New Roman" w:cs="Times New Roman"/>
          <w:sz w:val="28"/>
          <w:szCs w:val="28"/>
        </w:rPr>
        <w:t xml:space="preserve">Постановка вокально-хореографических номеров. Генеральная </w:t>
      </w:r>
      <w:proofErr w:type="spellStart"/>
      <w:r w:rsidRPr="00DA5BAA">
        <w:rPr>
          <w:rFonts w:ascii="Times New Roman" w:eastAsia="Times New Roman" w:hAnsi="Times New Roman" w:cs="Times New Roman"/>
          <w:sz w:val="28"/>
          <w:szCs w:val="28"/>
        </w:rPr>
        <w:t>репетиция</w:t>
      </w:r>
      <w:proofErr w:type="gramStart"/>
      <w:r w:rsidRPr="00DA5BAA">
        <w:rPr>
          <w:rFonts w:ascii="Times New Roman" w:eastAsia="Times New Roman" w:hAnsi="Times New Roman" w:cs="Times New Roman"/>
          <w:sz w:val="28"/>
          <w:szCs w:val="28"/>
        </w:rPr>
        <w:t>.Н</w:t>
      </w:r>
      <w:proofErr w:type="gramEnd"/>
      <w:r w:rsidRPr="00DA5BAA">
        <w:rPr>
          <w:rFonts w:ascii="Times New Roman" w:eastAsia="Times New Roman" w:hAnsi="Times New Roman" w:cs="Times New Roman"/>
          <w:sz w:val="28"/>
          <w:szCs w:val="28"/>
        </w:rPr>
        <w:t>авыки</w:t>
      </w:r>
      <w:proofErr w:type="spellEnd"/>
      <w:r w:rsidRPr="00DA5BAA">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успех коллектива. Премьера песни и её значение в дальнейшей работе. Повторное выступление как импровизация. Участие в концертных программах, мюзиклах, музыкальных спектаклях, </w:t>
      </w:r>
      <w:r>
        <w:rPr>
          <w:rFonts w:ascii="Times New Roman" w:eastAsia="Times New Roman" w:hAnsi="Times New Roman" w:cs="Times New Roman"/>
          <w:sz w:val="28"/>
          <w:szCs w:val="28"/>
        </w:rPr>
        <w:t xml:space="preserve">муниципальных и региональных </w:t>
      </w:r>
      <w:r w:rsidRPr="00DA5BAA">
        <w:rPr>
          <w:rFonts w:ascii="Times New Roman" w:eastAsia="Times New Roman" w:hAnsi="Times New Roman" w:cs="Times New Roman"/>
          <w:sz w:val="28"/>
          <w:szCs w:val="28"/>
        </w:rPr>
        <w:t>конкурсах, фести</w:t>
      </w:r>
      <w:r>
        <w:rPr>
          <w:rFonts w:ascii="Times New Roman" w:eastAsia="Times New Roman" w:hAnsi="Times New Roman" w:cs="Times New Roman"/>
          <w:sz w:val="28"/>
          <w:szCs w:val="28"/>
        </w:rPr>
        <w:t>валях</w:t>
      </w:r>
      <w:r w:rsidRPr="00DA5BAA">
        <w:rPr>
          <w:rFonts w:ascii="Times New Roman" w:eastAsia="Times New Roman" w:hAnsi="Times New Roman" w:cs="Times New Roman"/>
          <w:sz w:val="28"/>
          <w:szCs w:val="28"/>
        </w:rPr>
        <w:t>.</w:t>
      </w:r>
    </w:p>
    <w:p w:rsidR="008D2FC3" w:rsidRDefault="008D2FC3" w:rsidP="008D2FC3">
      <w:pPr>
        <w:spacing w:after="0" w:line="20" w:lineRule="atLeast"/>
        <w:jc w:val="both"/>
        <w:rPr>
          <w:rFonts w:ascii="Times New Roman" w:eastAsia="Times New Roman" w:hAnsi="Times New Roman" w:cs="Times New Roman"/>
          <w:sz w:val="28"/>
          <w:szCs w:val="28"/>
        </w:rPr>
      </w:pPr>
    </w:p>
    <w:p w:rsidR="008D2FC3" w:rsidRDefault="008D2FC3" w:rsidP="008D2FC3">
      <w:pPr>
        <w:spacing w:after="0" w:line="20" w:lineRule="atLeast"/>
        <w:jc w:val="both"/>
        <w:rPr>
          <w:rFonts w:ascii="Times New Roman" w:eastAsia="Times New Roman" w:hAnsi="Times New Roman" w:cs="Times New Roman"/>
          <w:sz w:val="28"/>
          <w:szCs w:val="28"/>
        </w:rPr>
      </w:pPr>
    </w:p>
    <w:p w:rsidR="005D5B9F" w:rsidRPr="00C87CD9" w:rsidRDefault="005D5B9F" w:rsidP="005D5B9F">
      <w:pPr>
        <w:pStyle w:val="a5"/>
        <w:ind w:left="-426" w:hanging="283"/>
        <w:jc w:val="center"/>
        <w:rPr>
          <w:rFonts w:ascii="Times New Roman" w:hAnsi="Times New Roman"/>
          <w:b/>
          <w:sz w:val="24"/>
        </w:rPr>
      </w:pPr>
      <w:r>
        <w:rPr>
          <w:rFonts w:ascii="Times New Roman" w:hAnsi="Times New Roman"/>
          <w:b/>
          <w:sz w:val="24"/>
        </w:rPr>
        <w:t>УЧЕБНО – ТЕМАТИЧЕСКИЙ ПЛАН</w:t>
      </w:r>
    </w:p>
    <w:p w:rsidR="005D5B9F" w:rsidRDefault="005D5B9F" w:rsidP="005D5B9F">
      <w:pPr>
        <w:pStyle w:val="a5"/>
        <w:ind w:left="-284"/>
        <w:jc w:val="center"/>
        <w:rPr>
          <w:rFonts w:ascii="Times New Roman" w:hAnsi="Times New Roman"/>
          <w:b/>
          <w:sz w:val="24"/>
        </w:rPr>
      </w:pPr>
      <w:r>
        <w:rPr>
          <w:rFonts w:ascii="Times New Roman" w:hAnsi="Times New Roman"/>
          <w:b/>
          <w:sz w:val="24"/>
        </w:rPr>
        <w:t>4год обучения</w:t>
      </w:r>
    </w:p>
    <w:p w:rsidR="005D5B9F" w:rsidRDefault="005D5B9F" w:rsidP="005D5B9F">
      <w:pPr>
        <w:pStyle w:val="a5"/>
        <w:ind w:left="-284"/>
        <w:jc w:val="center"/>
        <w:rPr>
          <w:rFonts w:ascii="Times New Roman" w:hAnsi="Times New Roman"/>
          <w:b/>
          <w:sz w:val="24"/>
        </w:rPr>
      </w:pPr>
      <w:r>
        <w:rPr>
          <w:rFonts w:ascii="Times New Roman" w:hAnsi="Times New Roman"/>
          <w:b/>
          <w:sz w:val="24"/>
        </w:rPr>
        <w:t>«Гости из будущего»</w:t>
      </w:r>
    </w:p>
    <w:p w:rsidR="005D5B9F" w:rsidRDefault="005D5B9F" w:rsidP="005D5B9F">
      <w:pPr>
        <w:pStyle w:val="a5"/>
        <w:ind w:left="-284"/>
        <w:jc w:val="center"/>
        <w:rPr>
          <w:rFonts w:ascii="Times New Roman" w:hAnsi="Times New Roman"/>
          <w:b/>
          <w:sz w:val="24"/>
        </w:rPr>
      </w:pPr>
    </w:p>
    <w:p w:rsidR="005D5B9F" w:rsidRDefault="005D5B9F" w:rsidP="005D5B9F">
      <w:pPr>
        <w:pStyle w:val="a5"/>
        <w:ind w:left="-284"/>
        <w:jc w:val="center"/>
        <w:rPr>
          <w:rFonts w:ascii="Times New Roman" w:hAnsi="Times New Roman"/>
          <w:b/>
          <w:sz w:val="24"/>
        </w:rPr>
      </w:pPr>
    </w:p>
    <w:tbl>
      <w:tblPr>
        <w:tblStyle w:val="a7"/>
        <w:tblW w:w="9804" w:type="dxa"/>
        <w:tblInd w:w="-743" w:type="dxa"/>
        <w:tblLayout w:type="fixed"/>
        <w:tblLook w:val="04A0"/>
      </w:tblPr>
      <w:tblGrid>
        <w:gridCol w:w="606"/>
        <w:gridCol w:w="5348"/>
        <w:gridCol w:w="1276"/>
        <w:gridCol w:w="1134"/>
        <w:gridCol w:w="1424"/>
        <w:gridCol w:w="16"/>
      </w:tblGrid>
      <w:tr w:rsidR="005D5B9F" w:rsidTr="005D5B9F">
        <w:trPr>
          <w:gridAfter w:val="1"/>
          <w:wAfter w:w="16" w:type="dxa"/>
        </w:trPr>
        <w:tc>
          <w:tcPr>
            <w:tcW w:w="606" w:type="dxa"/>
            <w:vMerge w:val="restart"/>
          </w:tcPr>
          <w:p w:rsidR="005D5B9F" w:rsidRPr="00D83D58" w:rsidRDefault="005D5B9F" w:rsidP="005D5B9F">
            <w:pPr>
              <w:jc w:val="center"/>
              <w:rPr>
                <w:rFonts w:ascii="Times New Roman" w:hAnsi="Times New Roman" w:cs="Times New Roman"/>
              </w:rPr>
            </w:pPr>
            <w:r w:rsidRPr="00D83D58">
              <w:rPr>
                <w:rFonts w:ascii="Times New Roman" w:hAnsi="Times New Roman" w:cs="Times New Roman"/>
                <w:sz w:val="24"/>
              </w:rPr>
              <w:t>№</w:t>
            </w:r>
          </w:p>
        </w:tc>
        <w:tc>
          <w:tcPr>
            <w:tcW w:w="5348" w:type="dxa"/>
            <w:vMerge w:val="restart"/>
          </w:tcPr>
          <w:p w:rsidR="005D5B9F" w:rsidRPr="00D83D58" w:rsidRDefault="005D5B9F" w:rsidP="005D5B9F">
            <w:pPr>
              <w:ind w:right="-300"/>
              <w:jc w:val="center"/>
              <w:rPr>
                <w:rFonts w:ascii="Times New Roman" w:hAnsi="Times New Roman" w:cs="Times New Roman"/>
                <w:b/>
              </w:rPr>
            </w:pPr>
            <w:r w:rsidRPr="00D83D58">
              <w:rPr>
                <w:rFonts w:ascii="Times New Roman" w:hAnsi="Times New Roman" w:cs="Times New Roman"/>
                <w:b/>
                <w:sz w:val="24"/>
              </w:rPr>
              <w:t>Тема</w:t>
            </w:r>
          </w:p>
        </w:tc>
        <w:tc>
          <w:tcPr>
            <w:tcW w:w="3834" w:type="dxa"/>
            <w:gridSpan w:val="3"/>
            <w:tcBorders>
              <w:right w:val="single" w:sz="4" w:space="0" w:color="auto"/>
            </w:tcBorders>
          </w:tcPr>
          <w:p w:rsidR="005D5B9F" w:rsidRDefault="005D5B9F" w:rsidP="005D5B9F">
            <w:pPr>
              <w:jc w:val="center"/>
            </w:pPr>
            <w:r w:rsidRPr="00D83D58">
              <w:rPr>
                <w:rFonts w:ascii="Times New Roman" w:hAnsi="Times New Roman" w:cs="Times New Roman"/>
                <w:b/>
                <w:sz w:val="24"/>
              </w:rPr>
              <w:t>Количество часов</w:t>
            </w:r>
          </w:p>
        </w:tc>
      </w:tr>
      <w:tr w:rsidR="005D5B9F" w:rsidTr="005D5B9F">
        <w:tc>
          <w:tcPr>
            <w:tcW w:w="606" w:type="dxa"/>
            <w:vMerge/>
          </w:tcPr>
          <w:p w:rsidR="005D5B9F" w:rsidRDefault="005D5B9F" w:rsidP="005D5B9F"/>
        </w:tc>
        <w:tc>
          <w:tcPr>
            <w:tcW w:w="5348" w:type="dxa"/>
            <w:vMerge/>
          </w:tcPr>
          <w:p w:rsidR="005D5B9F" w:rsidRDefault="005D5B9F" w:rsidP="005D5B9F"/>
        </w:tc>
        <w:tc>
          <w:tcPr>
            <w:tcW w:w="1276" w:type="dxa"/>
          </w:tcPr>
          <w:p w:rsidR="005D5B9F" w:rsidRPr="00D83D58" w:rsidRDefault="005D5B9F" w:rsidP="005D5B9F">
            <w:pPr>
              <w:jc w:val="center"/>
              <w:rPr>
                <w:rFonts w:ascii="Times New Roman" w:hAnsi="Times New Roman" w:cs="Times New Roman"/>
                <w:b/>
                <w:sz w:val="24"/>
              </w:rPr>
            </w:pPr>
            <w:r w:rsidRPr="00D83D58">
              <w:rPr>
                <w:rFonts w:ascii="Times New Roman" w:hAnsi="Times New Roman" w:cs="Times New Roman"/>
                <w:b/>
                <w:sz w:val="24"/>
              </w:rPr>
              <w:t>Всего</w:t>
            </w:r>
          </w:p>
        </w:tc>
        <w:tc>
          <w:tcPr>
            <w:tcW w:w="1134" w:type="dxa"/>
          </w:tcPr>
          <w:p w:rsidR="005D5B9F" w:rsidRPr="00D83D58" w:rsidRDefault="005D5B9F" w:rsidP="005D5B9F">
            <w:pPr>
              <w:jc w:val="center"/>
              <w:rPr>
                <w:rFonts w:ascii="Times New Roman" w:hAnsi="Times New Roman" w:cs="Times New Roman"/>
                <w:b/>
                <w:sz w:val="24"/>
              </w:rPr>
            </w:pPr>
            <w:r w:rsidRPr="00D83D58">
              <w:rPr>
                <w:rFonts w:ascii="Times New Roman" w:hAnsi="Times New Roman" w:cs="Times New Roman"/>
                <w:b/>
                <w:sz w:val="24"/>
              </w:rPr>
              <w:t>Теория</w:t>
            </w:r>
          </w:p>
        </w:tc>
        <w:tc>
          <w:tcPr>
            <w:tcW w:w="1440" w:type="dxa"/>
            <w:gridSpan w:val="2"/>
            <w:tcBorders>
              <w:right w:val="single" w:sz="4" w:space="0" w:color="auto"/>
            </w:tcBorders>
          </w:tcPr>
          <w:p w:rsidR="005D5B9F" w:rsidRPr="00D83D58" w:rsidRDefault="005D5B9F" w:rsidP="005D5B9F">
            <w:pPr>
              <w:jc w:val="center"/>
              <w:rPr>
                <w:rFonts w:ascii="Times New Roman" w:hAnsi="Times New Roman" w:cs="Times New Roman"/>
                <w:b/>
                <w:sz w:val="24"/>
              </w:rPr>
            </w:pPr>
            <w:r w:rsidRPr="00D83D58">
              <w:rPr>
                <w:rFonts w:ascii="Times New Roman" w:hAnsi="Times New Roman" w:cs="Times New Roman"/>
                <w:b/>
                <w:sz w:val="24"/>
              </w:rPr>
              <w:t>Практика</w:t>
            </w:r>
          </w:p>
        </w:tc>
      </w:tr>
      <w:tr w:rsidR="005D5B9F" w:rsidTr="005D5B9F">
        <w:tc>
          <w:tcPr>
            <w:tcW w:w="9804" w:type="dxa"/>
            <w:gridSpan w:val="6"/>
            <w:tcBorders>
              <w:right w:val="single" w:sz="4" w:space="0" w:color="auto"/>
            </w:tcBorders>
          </w:tcPr>
          <w:p w:rsidR="005D5B9F" w:rsidRDefault="005D5B9F" w:rsidP="005D5B9F">
            <w:pPr>
              <w:jc w:val="center"/>
            </w:pPr>
            <w:r w:rsidRPr="00D83D58">
              <w:rPr>
                <w:rFonts w:ascii="Times New Roman" w:hAnsi="Times New Roman"/>
                <w:b/>
                <w:sz w:val="24"/>
                <w:u w:val="single"/>
              </w:rPr>
              <w:t>Тема раздела</w:t>
            </w:r>
            <w:proofErr w:type="gramStart"/>
            <w:r w:rsidRPr="00D83D58">
              <w:rPr>
                <w:rFonts w:ascii="Times New Roman" w:hAnsi="Times New Roman"/>
                <w:b/>
                <w:sz w:val="24"/>
                <w:u w:val="single"/>
              </w:rPr>
              <w:t>:</w:t>
            </w:r>
            <w:r>
              <w:rPr>
                <w:rFonts w:ascii="Times New Roman" w:hAnsi="Times New Roman"/>
                <w:b/>
                <w:sz w:val="24"/>
                <w:u w:val="single"/>
              </w:rPr>
              <w:t>«</w:t>
            </w:r>
            <w:proofErr w:type="gramEnd"/>
            <w:r>
              <w:rPr>
                <w:rFonts w:ascii="Times New Roman" w:hAnsi="Times New Roman"/>
                <w:b/>
                <w:sz w:val="24"/>
                <w:u w:val="single"/>
              </w:rPr>
              <w:t>Гости из будущего</w:t>
            </w:r>
            <w:r w:rsidRPr="00D83D58">
              <w:rPr>
                <w:rFonts w:ascii="Times New Roman" w:hAnsi="Times New Roman"/>
                <w:b/>
                <w:sz w:val="24"/>
                <w:u w:val="single"/>
              </w:rPr>
              <w:t>»</w:t>
            </w:r>
            <w:r>
              <w:rPr>
                <w:rFonts w:ascii="Times New Roman" w:hAnsi="Times New Roman"/>
                <w:b/>
                <w:sz w:val="24"/>
                <w:u w:val="single"/>
              </w:rPr>
              <w:t>. Вокально-хоровая работа.</w:t>
            </w:r>
          </w:p>
        </w:tc>
      </w:tr>
      <w:tr w:rsidR="005D5B9F" w:rsidTr="005D5B9F">
        <w:tc>
          <w:tcPr>
            <w:tcW w:w="606" w:type="dxa"/>
          </w:tcPr>
          <w:p w:rsidR="005D5B9F" w:rsidRPr="00D83D58" w:rsidRDefault="005D5B9F" w:rsidP="005D5B9F">
            <w:pPr>
              <w:rPr>
                <w:rFonts w:ascii="Times New Roman" w:hAnsi="Times New Roman" w:cs="Times New Roman"/>
              </w:rPr>
            </w:pPr>
            <w:r w:rsidRPr="00D83D58">
              <w:rPr>
                <w:rFonts w:ascii="Times New Roman" w:hAnsi="Times New Roman" w:cs="Times New Roman"/>
                <w:sz w:val="24"/>
              </w:rPr>
              <w:t>1</w:t>
            </w:r>
            <w:r>
              <w:rPr>
                <w:rFonts w:ascii="Times New Roman" w:hAnsi="Times New Roman" w:cs="Times New Roman"/>
                <w:sz w:val="24"/>
              </w:rPr>
              <w:t>.</w:t>
            </w:r>
          </w:p>
        </w:tc>
        <w:tc>
          <w:tcPr>
            <w:tcW w:w="5348" w:type="dxa"/>
          </w:tcPr>
          <w:p w:rsidR="005D5B9F" w:rsidRPr="002D5BB7" w:rsidRDefault="005D5B9F" w:rsidP="005D5B9F">
            <w:pPr>
              <w:pStyle w:val="a5"/>
              <w:rPr>
                <w:rFonts w:ascii="Times New Roman" w:hAnsi="Times New Roman"/>
                <w:sz w:val="24"/>
                <w:szCs w:val="24"/>
              </w:rPr>
            </w:pPr>
            <w:r w:rsidRPr="002D5BB7">
              <w:rPr>
                <w:rFonts w:ascii="Times New Roman" w:hAnsi="Times New Roman"/>
                <w:sz w:val="24"/>
                <w:szCs w:val="24"/>
              </w:rPr>
              <w:t>Введение.</w:t>
            </w:r>
          </w:p>
          <w:p w:rsidR="005D5B9F" w:rsidRPr="002D5BB7" w:rsidRDefault="005D5B9F" w:rsidP="005D5B9F">
            <w:pPr>
              <w:rPr>
                <w:rFonts w:ascii="Times New Roman" w:hAnsi="Times New Roman" w:cs="Times New Roman"/>
                <w:sz w:val="24"/>
                <w:szCs w:val="24"/>
              </w:rPr>
            </w:pPr>
            <w:r>
              <w:rPr>
                <w:rFonts w:ascii="Times New Roman" w:hAnsi="Times New Roman" w:cs="Times New Roman"/>
                <w:sz w:val="24"/>
                <w:szCs w:val="24"/>
              </w:rPr>
              <w:t>Электронная м</w:t>
            </w:r>
            <w:r w:rsidRPr="002D5BB7">
              <w:rPr>
                <w:rFonts w:ascii="Times New Roman" w:hAnsi="Times New Roman" w:cs="Times New Roman"/>
                <w:sz w:val="24"/>
                <w:szCs w:val="24"/>
              </w:rPr>
              <w:t>узыка</w:t>
            </w:r>
            <w:r>
              <w:rPr>
                <w:rFonts w:ascii="Times New Roman" w:hAnsi="Times New Roman" w:cs="Times New Roman"/>
                <w:sz w:val="24"/>
                <w:szCs w:val="24"/>
              </w:rPr>
              <w:t>. Стили и направления.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Pr="00D83D58" w:rsidRDefault="005D5B9F" w:rsidP="005D5B9F">
            <w:pPr>
              <w:jc w:val="center"/>
              <w:rPr>
                <w:rFonts w:ascii="Times New Roman" w:hAnsi="Times New Roman" w:cs="Times New Roman"/>
              </w:rPr>
            </w:pPr>
            <w:r w:rsidRPr="00D83D58">
              <w:rPr>
                <w:rFonts w:ascii="Times New Roman" w:hAnsi="Times New Roman" w:cs="Times New Roman"/>
                <w:sz w:val="24"/>
              </w:rPr>
              <w:t>2</w:t>
            </w:r>
            <w:r>
              <w:rPr>
                <w:rFonts w:ascii="Times New Roman" w:hAnsi="Times New Roman" w:cs="Times New Roman"/>
                <w:sz w:val="24"/>
              </w:rPr>
              <w:t>.</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Pr="00E0105A" w:rsidRDefault="005D5B9F" w:rsidP="005D5B9F">
            <w:pPr>
              <w:pStyle w:val="a5"/>
              <w:rPr>
                <w:rFonts w:ascii="Times New Roman" w:hAnsi="Times New Roman"/>
                <w:sz w:val="24"/>
              </w:rPr>
            </w:pPr>
            <w:r>
              <w:rPr>
                <w:rFonts w:ascii="Times New Roman" w:hAnsi="Times New Roman"/>
                <w:sz w:val="24"/>
              </w:rPr>
              <w:t>Вокально-хоровая работа. «Маленький принц»</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«Инопланетяне»</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4.</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«Лунатики»</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5.</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«Прекрасное далеко»</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6.</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«Считай звезды»</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7.</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Музыкальная лаборатория.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8.</w:t>
            </w:r>
          </w:p>
        </w:tc>
        <w:tc>
          <w:tcPr>
            <w:tcW w:w="5348" w:type="dxa"/>
          </w:tcPr>
          <w:p w:rsidR="005D5B9F" w:rsidRDefault="005D5B9F" w:rsidP="005D5B9F">
            <w:pPr>
              <w:pStyle w:val="a5"/>
              <w:rPr>
                <w:rFonts w:ascii="Times New Roman" w:hAnsi="Times New Roman"/>
                <w:sz w:val="24"/>
              </w:rPr>
            </w:pPr>
            <w:r>
              <w:rPr>
                <w:rFonts w:ascii="Times New Roman" w:hAnsi="Times New Roman"/>
                <w:sz w:val="24"/>
                <w:szCs w:val="24"/>
              </w:rPr>
              <w:t>Электронная и компьютерная м</w:t>
            </w:r>
            <w:r w:rsidRPr="002D5BB7">
              <w:rPr>
                <w:rFonts w:ascii="Times New Roman" w:hAnsi="Times New Roman"/>
                <w:sz w:val="24"/>
                <w:szCs w:val="24"/>
              </w:rPr>
              <w:t>узыка</w:t>
            </w:r>
            <w:r>
              <w:rPr>
                <w:rFonts w:ascii="Times New Roman" w:hAnsi="Times New Roman"/>
                <w:sz w:val="24"/>
                <w:szCs w:val="24"/>
              </w:rPr>
              <w:t xml:space="preserve">. </w:t>
            </w:r>
          </w:p>
          <w:p w:rsidR="005D5B9F" w:rsidRDefault="005D5B9F" w:rsidP="005D5B9F">
            <w:pPr>
              <w:pStyle w:val="a5"/>
              <w:rPr>
                <w:rFonts w:ascii="Times New Roman" w:hAnsi="Times New Roman"/>
                <w:sz w:val="24"/>
              </w:rPr>
            </w:pPr>
            <w:r>
              <w:rPr>
                <w:rFonts w:ascii="Times New Roman" w:hAnsi="Times New Roman"/>
                <w:sz w:val="24"/>
              </w:rPr>
              <w:t>Вокально-хоровая работа. Музыкальная лаборатория.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rPr>
          <w:gridAfter w:val="1"/>
          <w:wAfter w:w="16" w:type="dxa"/>
        </w:trPr>
        <w:tc>
          <w:tcPr>
            <w:tcW w:w="9788" w:type="dxa"/>
            <w:gridSpan w:val="5"/>
            <w:tcBorders>
              <w:right w:val="single" w:sz="4" w:space="0" w:color="auto"/>
            </w:tcBorders>
          </w:tcPr>
          <w:p w:rsidR="005D5B9F" w:rsidRDefault="005D5B9F" w:rsidP="005D5B9F">
            <w:pPr>
              <w:jc w:val="center"/>
            </w:pPr>
            <w:r>
              <w:rPr>
                <w:rFonts w:ascii="Times New Roman" w:hAnsi="Times New Roman"/>
                <w:b/>
                <w:sz w:val="24"/>
                <w:u w:val="single"/>
              </w:rPr>
              <w:t xml:space="preserve">Тема раздела: </w:t>
            </w:r>
            <w:r w:rsidRPr="004D0210">
              <w:rPr>
                <w:rFonts w:ascii="Times New Roman" w:hAnsi="Times New Roman"/>
                <w:b/>
                <w:sz w:val="24"/>
                <w:u w:val="single"/>
              </w:rPr>
              <w:t>«СВИРЕЛЬ</w:t>
            </w:r>
            <w:r>
              <w:rPr>
                <w:rFonts w:ascii="Times New Roman" w:hAnsi="Times New Roman"/>
                <w:b/>
                <w:sz w:val="24"/>
                <w:u w:val="single"/>
              </w:rPr>
              <w:t>. ПРАКТИЧЕСКОЕ МУЗИЦИРОВАНИЕ</w:t>
            </w:r>
            <w:r w:rsidRPr="004D0210">
              <w:rPr>
                <w:rFonts w:ascii="Times New Roman" w:hAnsi="Times New Roman"/>
                <w:b/>
                <w:sz w:val="24"/>
                <w:u w:val="single"/>
              </w:rPr>
              <w:t>».</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9.</w:t>
            </w:r>
          </w:p>
        </w:tc>
        <w:tc>
          <w:tcPr>
            <w:tcW w:w="5348" w:type="dxa"/>
          </w:tcPr>
          <w:p w:rsidR="005D5B9F" w:rsidRPr="0015684D" w:rsidRDefault="005D5B9F" w:rsidP="005D5B9F">
            <w:pPr>
              <w:pStyle w:val="a5"/>
              <w:rPr>
                <w:rFonts w:ascii="Times New Roman" w:hAnsi="Times New Roman"/>
                <w:sz w:val="24"/>
              </w:rPr>
            </w:pPr>
            <w:proofErr w:type="spellStart"/>
            <w:r w:rsidRPr="00574BEC">
              <w:rPr>
                <w:rFonts w:ascii="Times New Roman" w:hAnsi="Times New Roman"/>
                <w:sz w:val="24"/>
              </w:rPr>
              <w:t>Вводное</w:t>
            </w:r>
            <w:proofErr w:type="gramStart"/>
            <w:r w:rsidRPr="00574BEC">
              <w:rPr>
                <w:rFonts w:ascii="Times New Roman" w:hAnsi="Times New Roman"/>
                <w:sz w:val="24"/>
              </w:rPr>
              <w:t>.</w:t>
            </w:r>
            <w:r w:rsidRPr="002D5BB7">
              <w:rPr>
                <w:rFonts w:ascii="Times New Roman" w:hAnsi="Times New Roman"/>
                <w:sz w:val="24"/>
              </w:rPr>
              <w:t>Т</w:t>
            </w:r>
            <w:proofErr w:type="gramEnd"/>
            <w:r w:rsidRPr="002D5BB7">
              <w:rPr>
                <w:rFonts w:ascii="Times New Roman" w:hAnsi="Times New Roman"/>
                <w:sz w:val="24"/>
              </w:rPr>
              <w:t>Б</w:t>
            </w:r>
            <w:proofErr w:type="spellEnd"/>
            <w:r w:rsidRPr="002D5BB7">
              <w:rPr>
                <w:rFonts w:ascii="Times New Roman" w:hAnsi="Times New Roman"/>
                <w:sz w:val="24"/>
              </w:rPr>
              <w:t>.</w:t>
            </w:r>
            <w:r>
              <w:rPr>
                <w:rFonts w:ascii="Times New Roman" w:hAnsi="Times New Roman"/>
                <w:sz w:val="24"/>
              </w:rPr>
              <w:t xml:space="preserve"> «Мы играем на свирели» - музыкальная лаборатория. Повторение песен.</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10.</w:t>
            </w:r>
          </w:p>
        </w:tc>
        <w:tc>
          <w:tcPr>
            <w:tcW w:w="5348" w:type="dxa"/>
          </w:tcPr>
          <w:p w:rsidR="005D5B9F" w:rsidRPr="005B1FA8" w:rsidRDefault="005D5B9F" w:rsidP="005D5B9F">
            <w:pPr>
              <w:pStyle w:val="a5"/>
              <w:rPr>
                <w:rFonts w:ascii="Times New Roman" w:hAnsi="Times New Roman"/>
                <w:sz w:val="24"/>
              </w:rPr>
            </w:pPr>
            <w:r w:rsidRPr="005B1FA8">
              <w:rPr>
                <w:rFonts w:ascii="Times New Roman" w:hAnsi="Times New Roman"/>
                <w:sz w:val="24"/>
              </w:rPr>
              <w:t>«Колыбельная»</w:t>
            </w:r>
            <w:r>
              <w:rPr>
                <w:rFonts w:ascii="Times New Roman" w:hAnsi="Times New Roman"/>
                <w:sz w:val="24"/>
              </w:rPr>
              <w:t xml:space="preserve"> Моцарт</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11.</w:t>
            </w:r>
          </w:p>
        </w:tc>
        <w:tc>
          <w:tcPr>
            <w:tcW w:w="5348" w:type="dxa"/>
          </w:tcPr>
          <w:p w:rsidR="005D5B9F" w:rsidRDefault="005D5B9F" w:rsidP="005D5B9F">
            <w:pPr>
              <w:pStyle w:val="a5"/>
              <w:rPr>
                <w:rFonts w:ascii="Times New Roman" w:hAnsi="Times New Roman"/>
                <w:sz w:val="24"/>
              </w:rPr>
            </w:pPr>
            <w:r>
              <w:rPr>
                <w:rFonts w:ascii="Times New Roman" w:hAnsi="Times New Roman"/>
                <w:sz w:val="24"/>
              </w:rPr>
              <w:t>«Серенада». Ф. Шуберт</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lastRenderedPageBreak/>
              <w:t>12.</w:t>
            </w:r>
          </w:p>
        </w:tc>
        <w:tc>
          <w:tcPr>
            <w:tcW w:w="5348" w:type="dxa"/>
          </w:tcPr>
          <w:p w:rsidR="005D5B9F" w:rsidRDefault="005D5B9F" w:rsidP="005D5B9F">
            <w:pPr>
              <w:pStyle w:val="a5"/>
              <w:rPr>
                <w:rFonts w:ascii="Times New Roman" w:hAnsi="Times New Roman"/>
                <w:sz w:val="24"/>
              </w:rPr>
            </w:pPr>
            <w:r>
              <w:rPr>
                <w:rFonts w:ascii="Times New Roman" w:hAnsi="Times New Roman"/>
                <w:sz w:val="24"/>
              </w:rPr>
              <w:t xml:space="preserve">«Ой, по над Волгой» </w:t>
            </w:r>
            <w:proofErr w:type="spellStart"/>
            <w:r>
              <w:rPr>
                <w:rFonts w:ascii="Times New Roman" w:hAnsi="Times New Roman"/>
                <w:sz w:val="24"/>
              </w:rPr>
              <w:t>р.н</w:t>
            </w:r>
            <w:proofErr w:type="gramStart"/>
            <w:r>
              <w:rPr>
                <w:rFonts w:ascii="Times New Roman" w:hAnsi="Times New Roman"/>
                <w:sz w:val="24"/>
              </w:rPr>
              <w:t>.п</w:t>
            </w:r>
            <w:proofErr w:type="spellEnd"/>
            <w:proofErr w:type="gramEnd"/>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13.</w:t>
            </w:r>
          </w:p>
        </w:tc>
        <w:tc>
          <w:tcPr>
            <w:tcW w:w="5348" w:type="dxa"/>
          </w:tcPr>
          <w:p w:rsidR="005D5B9F" w:rsidRDefault="005D5B9F" w:rsidP="005D5B9F">
            <w:pPr>
              <w:pStyle w:val="a5"/>
              <w:rPr>
                <w:rFonts w:ascii="Times New Roman" w:hAnsi="Times New Roman"/>
                <w:sz w:val="24"/>
              </w:rPr>
            </w:pPr>
            <w:r>
              <w:rPr>
                <w:rFonts w:ascii="Times New Roman" w:hAnsi="Times New Roman"/>
                <w:sz w:val="24"/>
              </w:rPr>
              <w:t>«Луна»</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14.</w:t>
            </w:r>
          </w:p>
        </w:tc>
        <w:tc>
          <w:tcPr>
            <w:tcW w:w="5348" w:type="dxa"/>
          </w:tcPr>
          <w:p w:rsidR="005D5B9F" w:rsidRDefault="005D5B9F" w:rsidP="005D5B9F">
            <w:pPr>
              <w:pStyle w:val="a5"/>
              <w:rPr>
                <w:rFonts w:ascii="Times New Roman" w:hAnsi="Times New Roman"/>
                <w:sz w:val="24"/>
              </w:rPr>
            </w:pPr>
            <w:r>
              <w:rPr>
                <w:rFonts w:ascii="Times New Roman" w:hAnsi="Times New Roman"/>
                <w:sz w:val="24"/>
              </w:rPr>
              <w:t>Многоголосье. Упражнения.</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15.</w:t>
            </w:r>
          </w:p>
        </w:tc>
        <w:tc>
          <w:tcPr>
            <w:tcW w:w="5348" w:type="dxa"/>
          </w:tcPr>
          <w:p w:rsidR="005D5B9F" w:rsidRDefault="005D5B9F" w:rsidP="005D5B9F">
            <w:pPr>
              <w:pStyle w:val="a5"/>
              <w:rPr>
                <w:rFonts w:ascii="Times New Roman" w:hAnsi="Times New Roman"/>
                <w:sz w:val="24"/>
              </w:rPr>
            </w:pPr>
            <w:r>
              <w:rPr>
                <w:rFonts w:ascii="Times New Roman" w:hAnsi="Times New Roman"/>
                <w:sz w:val="24"/>
              </w:rPr>
              <w:t>«Мы играем на свирели» - музыкальная лаборатория.</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Default="005D5B9F" w:rsidP="005D5B9F">
            <w:pPr>
              <w:jc w:val="center"/>
              <w:rPr>
                <w:rFonts w:ascii="Times New Roman" w:hAnsi="Times New Roman" w:cs="Times New Roman"/>
                <w:sz w:val="24"/>
              </w:rPr>
            </w:pP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RPr="00D722EA" w:rsidTr="005D5B9F">
        <w:trPr>
          <w:gridAfter w:val="1"/>
          <w:wAfter w:w="16" w:type="dxa"/>
        </w:trPr>
        <w:tc>
          <w:tcPr>
            <w:tcW w:w="9788" w:type="dxa"/>
            <w:gridSpan w:val="5"/>
            <w:tcBorders>
              <w:right w:val="single" w:sz="4" w:space="0" w:color="auto"/>
            </w:tcBorders>
          </w:tcPr>
          <w:p w:rsidR="005D5B9F" w:rsidRPr="00D722EA" w:rsidRDefault="005D5B9F" w:rsidP="005D5B9F">
            <w:pPr>
              <w:jc w:val="center"/>
            </w:pPr>
            <w:r w:rsidRPr="004D0210">
              <w:rPr>
                <w:rFonts w:ascii="Times New Roman" w:hAnsi="Times New Roman"/>
                <w:b/>
                <w:sz w:val="24"/>
                <w:u w:val="single"/>
              </w:rPr>
              <w:t>Тема раздела:</w:t>
            </w:r>
            <w:r>
              <w:rPr>
                <w:rFonts w:ascii="Times New Roman" w:hAnsi="Times New Roman"/>
                <w:b/>
                <w:sz w:val="24"/>
                <w:u w:val="single"/>
              </w:rPr>
              <w:t xml:space="preserve"> «МУЗЫКАЛЬНЫЕ ИНСТРУМЕНТЫ. КОЛОКОЛЬЧИКИ».</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16.</w:t>
            </w:r>
          </w:p>
        </w:tc>
        <w:tc>
          <w:tcPr>
            <w:tcW w:w="5348" w:type="dxa"/>
          </w:tcPr>
          <w:p w:rsidR="005D5B9F" w:rsidRPr="002D5BB7"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Вводное занятие. ТБ. Повторение произведений. </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17.</w:t>
            </w:r>
          </w:p>
        </w:tc>
        <w:tc>
          <w:tcPr>
            <w:tcW w:w="5348" w:type="dxa"/>
          </w:tcPr>
          <w:p w:rsidR="005D5B9F" w:rsidRPr="00574BEC"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«Вальс»  Д. </w:t>
            </w:r>
            <w:proofErr w:type="spellStart"/>
            <w:r>
              <w:rPr>
                <w:rFonts w:ascii="Times New Roman" w:hAnsi="Times New Roman"/>
                <w:sz w:val="24"/>
              </w:rPr>
              <w:t>Кабалевский</w:t>
            </w:r>
            <w:proofErr w:type="spellEnd"/>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18.</w:t>
            </w:r>
          </w:p>
        </w:tc>
        <w:tc>
          <w:tcPr>
            <w:tcW w:w="5348" w:type="dxa"/>
          </w:tcPr>
          <w:p w:rsidR="005D5B9F"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«Колыбельная» Моцарт </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19.</w:t>
            </w:r>
          </w:p>
        </w:tc>
        <w:tc>
          <w:tcPr>
            <w:tcW w:w="5348" w:type="dxa"/>
          </w:tcPr>
          <w:p w:rsidR="005D5B9F" w:rsidRPr="00870435"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«Мелодия» А.</w:t>
            </w:r>
            <w:proofErr w:type="gramStart"/>
            <w:r>
              <w:rPr>
                <w:rFonts w:ascii="Times New Roman" w:hAnsi="Times New Roman"/>
                <w:sz w:val="24"/>
              </w:rPr>
              <w:t>Гаврилин</w:t>
            </w:r>
            <w:proofErr w:type="gramEnd"/>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20.</w:t>
            </w:r>
          </w:p>
        </w:tc>
        <w:tc>
          <w:tcPr>
            <w:tcW w:w="5348" w:type="dxa"/>
          </w:tcPr>
          <w:p w:rsidR="005D5B9F"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«Утро» Э.Григ</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21.</w:t>
            </w:r>
          </w:p>
        </w:tc>
        <w:tc>
          <w:tcPr>
            <w:tcW w:w="5348" w:type="dxa"/>
          </w:tcPr>
          <w:p w:rsidR="005D5B9F"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22.</w:t>
            </w:r>
          </w:p>
        </w:tc>
        <w:tc>
          <w:tcPr>
            <w:tcW w:w="5348" w:type="dxa"/>
          </w:tcPr>
          <w:p w:rsidR="005D5B9F"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23.</w:t>
            </w:r>
          </w:p>
        </w:tc>
        <w:tc>
          <w:tcPr>
            <w:tcW w:w="5348" w:type="dxa"/>
          </w:tcPr>
          <w:p w:rsidR="005D5B9F" w:rsidRDefault="005D5B9F" w:rsidP="005D5B9F">
            <w:pPr>
              <w:pStyle w:val="a5"/>
              <w:rPr>
                <w:rFonts w:ascii="Times New Roman" w:hAnsi="Times New Roman"/>
                <w:sz w:val="24"/>
              </w:rPr>
            </w:pPr>
            <w:r w:rsidRPr="009558BF">
              <w:rPr>
                <w:rFonts w:ascii="Times New Roman" w:hAnsi="Times New Roman"/>
                <w:sz w:val="24"/>
              </w:rPr>
              <w:t>Колокольчики. 8 нот.</w:t>
            </w:r>
            <w:r>
              <w:rPr>
                <w:rFonts w:ascii="Times New Roman" w:hAnsi="Times New Roman"/>
                <w:sz w:val="24"/>
              </w:rPr>
              <w:t xml:space="preserve"> Музыкальная лаборатория.</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9804" w:type="dxa"/>
            <w:gridSpan w:val="6"/>
          </w:tcPr>
          <w:p w:rsidR="005D5B9F" w:rsidRDefault="005D5B9F" w:rsidP="005D5B9F">
            <w:pPr>
              <w:jc w:val="center"/>
              <w:rPr>
                <w:rFonts w:ascii="Times New Roman" w:hAnsi="Times New Roman" w:cs="Times New Roman"/>
                <w:sz w:val="24"/>
              </w:rPr>
            </w:pPr>
            <w:r w:rsidRPr="004D0210">
              <w:rPr>
                <w:rFonts w:ascii="Times New Roman" w:hAnsi="Times New Roman"/>
                <w:b/>
                <w:sz w:val="24"/>
                <w:u w:val="single"/>
              </w:rPr>
              <w:t xml:space="preserve">Тема </w:t>
            </w:r>
            <w:proofErr w:type="spellStart"/>
            <w:r w:rsidRPr="004D0210">
              <w:rPr>
                <w:rFonts w:ascii="Times New Roman" w:hAnsi="Times New Roman"/>
                <w:b/>
                <w:sz w:val="24"/>
                <w:u w:val="single"/>
              </w:rPr>
              <w:t>раздела</w:t>
            </w:r>
            <w:proofErr w:type="gramStart"/>
            <w:r w:rsidRPr="004D0210">
              <w:rPr>
                <w:rFonts w:ascii="Times New Roman" w:hAnsi="Times New Roman"/>
                <w:b/>
                <w:sz w:val="24"/>
                <w:u w:val="single"/>
              </w:rPr>
              <w:t>:</w:t>
            </w:r>
            <w:r w:rsidRPr="002C59CD">
              <w:rPr>
                <w:rFonts w:ascii="Times New Roman" w:hAnsi="Times New Roman"/>
                <w:b/>
                <w:sz w:val="24"/>
                <w:u w:val="single"/>
              </w:rPr>
              <w:t>П</w:t>
            </w:r>
            <w:proofErr w:type="gramEnd"/>
            <w:r w:rsidRPr="002C59CD">
              <w:rPr>
                <w:rFonts w:ascii="Times New Roman" w:hAnsi="Times New Roman"/>
                <w:b/>
                <w:sz w:val="24"/>
                <w:u w:val="single"/>
              </w:rPr>
              <w:t>РОЕКТ</w:t>
            </w:r>
            <w:proofErr w:type="spellEnd"/>
            <w:r>
              <w:rPr>
                <w:rFonts w:ascii="Times New Roman" w:hAnsi="Times New Roman"/>
                <w:b/>
                <w:sz w:val="24"/>
                <w:u w:val="single"/>
              </w:rPr>
              <w:t xml:space="preserve"> «МУЗЫКАЛЬНЫЙ ИНСТРУМЕНТ БУДУЩЕГО»</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24.</w:t>
            </w:r>
          </w:p>
        </w:tc>
        <w:tc>
          <w:tcPr>
            <w:tcW w:w="5348" w:type="dxa"/>
          </w:tcPr>
          <w:p w:rsidR="005D5B9F" w:rsidRPr="002C59CD" w:rsidRDefault="005D5B9F" w:rsidP="005D5B9F">
            <w:pPr>
              <w:pStyle w:val="a5"/>
              <w:rPr>
                <w:rFonts w:ascii="Times New Roman" w:hAnsi="Times New Roman"/>
                <w:sz w:val="24"/>
              </w:rPr>
            </w:pPr>
            <w:r w:rsidRPr="002C59CD">
              <w:rPr>
                <w:rFonts w:ascii="Times New Roman" w:hAnsi="Times New Roman"/>
                <w:sz w:val="24"/>
                <w:szCs w:val="24"/>
              </w:rPr>
              <w:t>Необычные инструменты. Создание и презентация музыкального инструмента.</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25.</w:t>
            </w:r>
          </w:p>
        </w:tc>
        <w:tc>
          <w:tcPr>
            <w:tcW w:w="5348" w:type="dxa"/>
          </w:tcPr>
          <w:p w:rsidR="005D5B9F" w:rsidRPr="002C59CD" w:rsidRDefault="005D5B9F" w:rsidP="005D5B9F">
            <w:pPr>
              <w:pStyle w:val="a5"/>
              <w:rPr>
                <w:rFonts w:ascii="Times New Roman" w:hAnsi="Times New Roman"/>
                <w:sz w:val="24"/>
              </w:rPr>
            </w:pPr>
            <w:r w:rsidRPr="002C59CD">
              <w:rPr>
                <w:rFonts w:ascii="Times New Roman" w:hAnsi="Times New Roman"/>
                <w:sz w:val="24"/>
                <w:szCs w:val="24"/>
              </w:rPr>
              <w:t>Необычные инструменты. Создание и презентация музыкального инструмента.</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26.</w:t>
            </w:r>
          </w:p>
        </w:tc>
        <w:tc>
          <w:tcPr>
            <w:tcW w:w="5348" w:type="dxa"/>
          </w:tcPr>
          <w:p w:rsidR="005D5B9F" w:rsidRPr="002C59CD" w:rsidRDefault="005D5B9F" w:rsidP="005D5B9F">
            <w:pPr>
              <w:pStyle w:val="a5"/>
              <w:rPr>
                <w:rFonts w:ascii="Times New Roman" w:hAnsi="Times New Roman"/>
                <w:sz w:val="24"/>
              </w:rPr>
            </w:pPr>
            <w:r w:rsidRPr="002C59CD">
              <w:rPr>
                <w:rFonts w:ascii="Times New Roman" w:hAnsi="Times New Roman"/>
                <w:sz w:val="24"/>
                <w:szCs w:val="24"/>
              </w:rPr>
              <w:t>Необычные инструменты. Создание и презентация музыкального инструмента.</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w:t>
            </w: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2</w:t>
            </w:r>
          </w:p>
        </w:tc>
      </w:tr>
      <w:tr w:rsidR="005D5B9F" w:rsidTr="005D5B9F">
        <w:tc>
          <w:tcPr>
            <w:tcW w:w="9804" w:type="dxa"/>
            <w:gridSpan w:val="6"/>
          </w:tcPr>
          <w:p w:rsidR="005D5B9F" w:rsidRPr="00D83D58" w:rsidRDefault="005D5B9F" w:rsidP="005D5B9F">
            <w:pPr>
              <w:jc w:val="center"/>
              <w:rPr>
                <w:rFonts w:ascii="Times New Roman" w:hAnsi="Times New Roman" w:cs="Times New Roman"/>
                <w:sz w:val="24"/>
              </w:rPr>
            </w:pPr>
            <w:r w:rsidRPr="004D0210">
              <w:rPr>
                <w:rFonts w:ascii="Times New Roman" w:hAnsi="Times New Roman"/>
                <w:b/>
                <w:sz w:val="24"/>
                <w:u w:val="single"/>
              </w:rPr>
              <w:t>Тема раздела</w:t>
            </w:r>
            <w:proofErr w:type="gramStart"/>
            <w:r w:rsidRPr="004D0210">
              <w:rPr>
                <w:rFonts w:ascii="Times New Roman" w:hAnsi="Times New Roman"/>
                <w:b/>
                <w:sz w:val="24"/>
                <w:u w:val="single"/>
              </w:rPr>
              <w:t>:«</w:t>
            </w:r>
            <w:proofErr w:type="gramEnd"/>
            <w:r w:rsidRPr="004D0210">
              <w:rPr>
                <w:rFonts w:ascii="Times New Roman" w:hAnsi="Times New Roman"/>
                <w:b/>
                <w:sz w:val="24"/>
                <w:u w:val="single"/>
              </w:rPr>
              <w:t>ТЕАТРАЛЬНАЯ МАСТЕРСКАЯ»</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27.</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sz w:val="24"/>
              </w:rPr>
            </w:pPr>
            <w:r w:rsidRPr="002C59CD">
              <w:rPr>
                <w:rFonts w:ascii="Times New Roman" w:hAnsi="Times New Roman"/>
                <w:sz w:val="24"/>
              </w:rPr>
              <w:t>Работа по сценарию.</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28.</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b/>
                <w:sz w:val="24"/>
                <w:u w:val="single"/>
              </w:rPr>
            </w:pPr>
            <w:r w:rsidRPr="002C59CD">
              <w:rPr>
                <w:rFonts w:ascii="Times New Roman" w:hAnsi="Times New Roman"/>
                <w:sz w:val="24"/>
              </w:rPr>
              <w:t>Работа по сценарию.</w:t>
            </w:r>
          </w:p>
        </w:tc>
        <w:tc>
          <w:tcPr>
            <w:tcW w:w="127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29.</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sz w:val="24"/>
              </w:rPr>
            </w:pPr>
            <w:r w:rsidRPr="002C59CD">
              <w:rPr>
                <w:rFonts w:ascii="Times New Roman" w:hAnsi="Times New Roman"/>
                <w:sz w:val="24"/>
              </w:rPr>
              <w:t>Работа по сценарию.</w:t>
            </w:r>
          </w:p>
        </w:tc>
        <w:tc>
          <w:tcPr>
            <w:tcW w:w="1276" w:type="dxa"/>
          </w:tcPr>
          <w:p w:rsidR="005D5B9F" w:rsidRPr="00D83D58" w:rsidRDefault="005D5B9F" w:rsidP="005D5B9F">
            <w:pPr>
              <w:ind w:left="-73"/>
              <w:jc w:val="center"/>
              <w:rPr>
                <w:rFonts w:ascii="Times New Roman" w:hAnsi="Times New Roman" w:cs="Times New Roman"/>
                <w:sz w:val="24"/>
              </w:rPr>
            </w:pPr>
            <w:r>
              <w:rPr>
                <w:rFonts w:ascii="Times New Roman" w:hAnsi="Times New Roman" w:cs="Times New Roman"/>
                <w:sz w:val="24"/>
              </w:rPr>
              <w:t xml:space="preserve"> 3</w:t>
            </w:r>
          </w:p>
        </w:tc>
        <w:tc>
          <w:tcPr>
            <w:tcW w:w="1134" w:type="dxa"/>
          </w:tcPr>
          <w:p w:rsidR="005D5B9F" w:rsidRPr="00D83D58" w:rsidRDefault="005D5B9F" w:rsidP="005D5B9F">
            <w:pPr>
              <w:ind w:right="273"/>
              <w:rPr>
                <w:rFonts w:ascii="Times New Roman" w:hAnsi="Times New Roman" w:cs="Times New Roman"/>
                <w:sz w:val="24"/>
              </w:rPr>
            </w:pPr>
          </w:p>
        </w:tc>
        <w:tc>
          <w:tcPr>
            <w:tcW w:w="1440" w:type="dxa"/>
            <w:gridSpan w:val="2"/>
          </w:tcPr>
          <w:p w:rsidR="005D5B9F" w:rsidRPr="00D83D58" w:rsidRDefault="005D5B9F" w:rsidP="005D5B9F">
            <w:pPr>
              <w:ind w:right="1362"/>
              <w:jc w:val="center"/>
              <w:rPr>
                <w:rFonts w:ascii="Times New Roman" w:hAnsi="Times New Roman" w:cs="Times New Roman"/>
                <w:sz w:val="24"/>
              </w:rPr>
            </w:pP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30.</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sz w:val="24"/>
              </w:rPr>
            </w:pPr>
            <w:r w:rsidRPr="002C59CD">
              <w:rPr>
                <w:rFonts w:ascii="Times New Roman" w:hAnsi="Times New Roman"/>
                <w:sz w:val="24"/>
              </w:rPr>
              <w:t>Работа по сценарию.</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31.</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sz w:val="24"/>
              </w:rPr>
            </w:pPr>
            <w:r w:rsidRPr="002C59CD">
              <w:rPr>
                <w:rFonts w:ascii="Times New Roman" w:hAnsi="Times New Roman"/>
                <w:sz w:val="24"/>
              </w:rPr>
              <w:t>Работа по сценарию.</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32.</w:t>
            </w:r>
          </w:p>
        </w:tc>
        <w:tc>
          <w:tcPr>
            <w:tcW w:w="5348" w:type="dxa"/>
          </w:tcPr>
          <w:p w:rsidR="005D5B9F" w:rsidRPr="002C59CD" w:rsidRDefault="005D5B9F" w:rsidP="005D5B9F">
            <w:pPr>
              <w:pStyle w:val="a5"/>
              <w:rPr>
                <w:rFonts w:ascii="Times New Roman" w:hAnsi="Times New Roman"/>
                <w:sz w:val="24"/>
              </w:rPr>
            </w:pPr>
            <w:proofErr w:type="spellStart"/>
            <w:r w:rsidRPr="002C59CD">
              <w:rPr>
                <w:rFonts w:ascii="Times New Roman" w:hAnsi="Times New Roman"/>
                <w:sz w:val="24"/>
              </w:rPr>
              <w:t>Квест-игра</w:t>
            </w:r>
            <w:proofErr w:type="spellEnd"/>
            <w:r w:rsidRPr="002C59CD">
              <w:rPr>
                <w:rFonts w:ascii="Times New Roman" w:hAnsi="Times New Roman"/>
                <w:sz w:val="24"/>
              </w:rPr>
              <w:t xml:space="preserve"> «Тайна неизвестной планеты».</w:t>
            </w:r>
          </w:p>
          <w:p w:rsidR="005D5B9F" w:rsidRPr="002C59CD" w:rsidRDefault="005D5B9F" w:rsidP="005D5B9F">
            <w:pPr>
              <w:pStyle w:val="a5"/>
              <w:rPr>
                <w:rFonts w:ascii="Times New Roman" w:hAnsi="Times New Roman"/>
                <w:sz w:val="24"/>
              </w:rPr>
            </w:pPr>
            <w:r w:rsidRPr="002C59CD">
              <w:rPr>
                <w:rFonts w:ascii="Times New Roman" w:hAnsi="Times New Roman"/>
                <w:sz w:val="24"/>
              </w:rPr>
              <w:t>Работа по сценарию.</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33.</w:t>
            </w:r>
          </w:p>
        </w:tc>
        <w:tc>
          <w:tcPr>
            <w:tcW w:w="5348" w:type="dxa"/>
          </w:tcPr>
          <w:p w:rsidR="005D5B9F" w:rsidRPr="002C59CD" w:rsidRDefault="005D5B9F" w:rsidP="005D5B9F">
            <w:pPr>
              <w:pStyle w:val="a5"/>
              <w:rPr>
                <w:rFonts w:ascii="Times New Roman" w:hAnsi="Times New Roman"/>
                <w:sz w:val="24"/>
              </w:rPr>
            </w:pPr>
            <w:r w:rsidRPr="002C59CD">
              <w:rPr>
                <w:rFonts w:ascii="Times New Roman" w:hAnsi="Times New Roman"/>
                <w:sz w:val="24"/>
              </w:rPr>
              <w:t xml:space="preserve">Итоговое </w:t>
            </w:r>
            <w:proofErr w:type="spellStart"/>
            <w:r w:rsidRPr="002C59CD">
              <w:rPr>
                <w:rFonts w:ascii="Times New Roman" w:hAnsi="Times New Roman"/>
                <w:sz w:val="24"/>
              </w:rPr>
              <w:t>занятия</w:t>
            </w:r>
            <w:proofErr w:type="gramStart"/>
            <w:r w:rsidRPr="002C59CD">
              <w:rPr>
                <w:rFonts w:ascii="Times New Roman" w:hAnsi="Times New Roman"/>
                <w:sz w:val="24"/>
              </w:rPr>
              <w:t>.К</w:t>
            </w:r>
            <w:proofErr w:type="gramEnd"/>
            <w:r w:rsidRPr="002C59CD">
              <w:rPr>
                <w:rFonts w:ascii="Times New Roman" w:hAnsi="Times New Roman"/>
                <w:sz w:val="24"/>
              </w:rPr>
              <w:t>онечная</w:t>
            </w:r>
            <w:proofErr w:type="spellEnd"/>
            <w:r w:rsidRPr="002C59CD">
              <w:rPr>
                <w:rFonts w:ascii="Times New Roman" w:hAnsi="Times New Roman"/>
                <w:sz w:val="24"/>
              </w:rPr>
              <w:t xml:space="preserve"> диагностика.</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r>
              <w:rPr>
                <w:rFonts w:ascii="Times New Roman" w:hAnsi="Times New Roman" w:cs="Times New Roman"/>
                <w:sz w:val="24"/>
              </w:rPr>
              <w:t>34.</w:t>
            </w:r>
          </w:p>
        </w:tc>
        <w:tc>
          <w:tcPr>
            <w:tcW w:w="5348" w:type="dxa"/>
          </w:tcPr>
          <w:p w:rsidR="005D5B9F" w:rsidRPr="002C59CD" w:rsidRDefault="005D5B9F" w:rsidP="005D5B9F">
            <w:pPr>
              <w:pStyle w:val="a5"/>
              <w:rPr>
                <w:rFonts w:ascii="Times New Roman" w:hAnsi="Times New Roman"/>
                <w:sz w:val="24"/>
              </w:rPr>
            </w:pPr>
            <w:r w:rsidRPr="002C59CD">
              <w:rPr>
                <w:rFonts w:ascii="Times New Roman" w:hAnsi="Times New Roman"/>
                <w:sz w:val="24"/>
              </w:rPr>
              <w:t>Занятие – концерт для родителей.</w:t>
            </w:r>
          </w:p>
          <w:p w:rsidR="005D5B9F" w:rsidRPr="002C59CD" w:rsidRDefault="005D5B9F" w:rsidP="005D5B9F">
            <w:pPr>
              <w:pStyle w:val="a5"/>
              <w:rPr>
                <w:rFonts w:ascii="Times New Roman" w:hAnsi="Times New Roman"/>
                <w:sz w:val="24"/>
              </w:rPr>
            </w:pP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3</w:t>
            </w:r>
          </w:p>
        </w:tc>
      </w:tr>
      <w:tr w:rsidR="005D5B9F" w:rsidTr="005D5B9F">
        <w:tc>
          <w:tcPr>
            <w:tcW w:w="606" w:type="dxa"/>
          </w:tcPr>
          <w:p w:rsidR="005D5B9F" w:rsidRDefault="005D5B9F" w:rsidP="005D5B9F">
            <w:pPr>
              <w:jc w:val="center"/>
              <w:rPr>
                <w:rFonts w:ascii="Times New Roman" w:hAnsi="Times New Roman" w:cs="Times New Roman"/>
                <w:sz w:val="24"/>
              </w:rPr>
            </w:pPr>
          </w:p>
        </w:tc>
        <w:tc>
          <w:tcPr>
            <w:tcW w:w="5348" w:type="dxa"/>
          </w:tcPr>
          <w:p w:rsidR="005D5B9F" w:rsidRPr="004D0210" w:rsidRDefault="005D5B9F" w:rsidP="005D5B9F">
            <w:pPr>
              <w:pStyle w:val="a5"/>
              <w:jc w:val="right"/>
              <w:rPr>
                <w:rFonts w:ascii="Times New Roman" w:hAnsi="Times New Roman"/>
                <w:sz w:val="24"/>
                <w:u w:val="single"/>
              </w:rPr>
            </w:pPr>
            <w:r w:rsidRPr="004D0210">
              <w:rPr>
                <w:rFonts w:ascii="Times New Roman" w:hAnsi="Times New Roman"/>
                <w:b/>
                <w:sz w:val="24"/>
                <w:u w:val="single"/>
              </w:rPr>
              <w:t>Итого:</w:t>
            </w:r>
          </w:p>
        </w:tc>
        <w:tc>
          <w:tcPr>
            <w:tcW w:w="1276" w:type="dxa"/>
          </w:tcPr>
          <w:p w:rsidR="005D5B9F" w:rsidRPr="00D83D58" w:rsidRDefault="005D5B9F" w:rsidP="005D5B9F">
            <w:pPr>
              <w:jc w:val="center"/>
              <w:rPr>
                <w:rFonts w:ascii="Times New Roman" w:hAnsi="Times New Roman" w:cs="Times New Roman"/>
                <w:sz w:val="24"/>
              </w:rPr>
            </w:pPr>
            <w:r>
              <w:rPr>
                <w:rFonts w:ascii="Times New Roman" w:hAnsi="Times New Roman" w:cs="Times New Roman"/>
                <w:sz w:val="24"/>
              </w:rPr>
              <w:t>102</w:t>
            </w:r>
          </w:p>
        </w:tc>
        <w:tc>
          <w:tcPr>
            <w:tcW w:w="1134" w:type="dxa"/>
          </w:tcPr>
          <w:p w:rsidR="005D5B9F" w:rsidRPr="00D83D58" w:rsidRDefault="005D5B9F" w:rsidP="005D5B9F">
            <w:pPr>
              <w:jc w:val="center"/>
              <w:rPr>
                <w:rFonts w:ascii="Times New Roman" w:hAnsi="Times New Roman" w:cs="Times New Roman"/>
                <w:sz w:val="24"/>
              </w:rPr>
            </w:pPr>
          </w:p>
        </w:tc>
        <w:tc>
          <w:tcPr>
            <w:tcW w:w="1440" w:type="dxa"/>
            <w:gridSpan w:val="2"/>
          </w:tcPr>
          <w:p w:rsidR="005D5B9F" w:rsidRPr="00D83D58" w:rsidRDefault="005D5B9F" w:rsidP="005D5B9F">
            <w:pPr>
              <w:jc w:val="center"/>
              <w:rPr>
                <w:rFonts w:ascii="Times New Roman" w:hAnsi="Times New Roman" w:cs="Times New Roman"/>
                <w:sz w:val="24"/>
              </w:rPr>
            </w:pPr>
          </w:p>
        </w:tc>
      </w:tr>
    </w:tbl>
    <w:p w:rsidR="00350545" w:rsidRDefault="00350545" w:rsidP="00E2217B">
      <w:pPr>
        <w:spacing w:after="0" w:line="20" w:lineRule="atLeast"/>
        <w:rPr>
          <w:rFonts w:ascii="Times New Roman" w:eastAsia="Times New Roman" w:hAnsi="Times New Roman" w:cs="Times New Roman"/>
          <w:b/>
          <w:i/>
          <w:sz w:val="28"/>
          <w:szCs w:val="28"/>
        </w:rPr>
      </w:pPr>
    </w:p>
    <w:p w:rsidR="00350545" w:rsidRDefault="00350545" w:rsidP="00E2217B">
      <w:pPr>
        <w:spacing w:after="0" w:line="20" w:lineRule="atLeast"/>
        <w:rPr>
          <w:rFonts w:ascii="Times New Roman" w:eastAsia="Times New Roman" w:hAnsi="Times New Roman" w:cs="Times New Roman"/>
          <w:b/>
          <w:i/>
          <w:sz w:val="28"/>
          <w:szCs w:val="28"/>
        </w:rPr>
      </w:pPr>
    </w:p>
    <w:p w:rsidR="00067FFA" w:rsidRDefault="00067FFA" w:rsidP="005D5B9F">
      <w:pPr>
        <w:spacing w:after="0" w:line="20" w:lineRule="atLeast"/>
        <w:jc w:val="center"/>
        <w:rPr>
          <w:rFonts w:ascii="Times New Roman" w:eastAsia="Times New Roman" w:hAnsi="Times New Roman" w:cs="Times New Roman"/>
          <w:b/>
          <w:i/>
          <w:sz w:val="28"/>
          <w:szCs w:val="28"/>
        </w:rPr>
      </w:pPr>
    </w:p>
    <w:p w:rsidR="005D5B9F" w:rsidRPr="002C59CD" w:rsidRDefault="005D5B9F" w:rsidP="005D5B9F">
      <w:pPr>
        <w:spacing w:after="0" w:line="20" w:lineRule="atLeast"/>
        <w:jc w:val="center"/>
        <w:rPr>
          <w:rFonts w:ascii="Times New Roman" w:eastAsia="Times New Roman" w:hAnsi="Times New Roman" w:cs="Times New Roman"/>
          <w:b/>
          <w:i/>
          <w:sz w:val="28"/>
          <w:szCs w:val="28"/>
        </w:rPr>
      </w:pPr>
      <w:r w:rsidRPr="002C59CD">
        <w:rPr>
          <w:rFonts w:ascii="Times New Roman" w:eastAsia="Times New Roman" w:hAnsi="Times New Roman" w:cs="Times New Roman"/>
          <w:b/>
          <w:i/>
          <w:sz w:val="28"/>
          <w:szCs w:val="28"/>
        </w:rPr>
        <w:t>Содержательная часть.</w:t>
      </w:r>
    </w:p>
    <w:p w:rsidR="005D5B9F" w:rsidRPr="002C59CD" w:rsidRDefault="005D5B9F" w:rsidP="005D5B9F">
      <w:pPr>
        <w:spacing w:after="0" w:line="20" w:lineRule="atLeast"/>
        <w:ind w:right="-1" w:firstLine="709"/>
        <w:jc w:val="both"/>
        <w:rPr>
          <w:rFonts w:ascii="Times New Roman" w:eastAsia="Times New Roman" w:hAnsi="Times New Roman" w:cs="Times New Roman"/>
          <w:b/>
          <w:sz w:val="28"/>
          <w:szCs w:val="28"/>
        </w:rPr>
      </w:pPr>
      <w:r w:rsidRPr="00067FFA">
        <w:rPr>
          <w:rFonts w:ascii="Times New Roman" w:eastAsia="Times New Roman" w:hAnsi="Times New Roman" w:cs="Times New Roman"/>
          <w:b/>
          <w:sz w:val="28"/>
          <w:szCs w:val="28"/>
          <w:u w:val="single"/>
        </w:rPr>
        <w:t>1.  Гости из будущего. Вокально-хоровая  работа</w:t>
      </w:r>
      <w:r w:rsidRPr="002C59CD">
        <w:rPr>
          <w:rFonts w:ascii="Times New Roman" w:eastAsia="Times New Roman" w:hAnsi="Times New Roman" w:cs="Times New Roman"/>
          <w:b/>
          <w:sz w:val="28"/>
          <w:szCs w:val="28"/>
        </w:rPr>
        <w:t xml:space="preserve">.   </w:t>
      </w:r>
    </w:p>
    <w:p w:rsidR="005D5B9F" w:rsidRPr="002C59CD" w:rsidRDefault="005D5B9F" w:rsidP="005D5B9F">
      <w:pPr>
        <w:spacing w:after="0" w:line="20" w:lineRule="atLeast"/>
        <w:ind w:right="-1"/>
        <w:jc w:val="both"/>
        <w:rPr>
          <w:rFonts w:ascii="Times New Roman" w:eastAsia="Times New Roman" w:hAnsi="Times New Roman" w:cs="Times New Roman"/>
          <w:sz w:val="28"/>
          <w:szCs w:val="28"/>
        </w:rPr>
      </w:pPr>
      <w:r w:rsidRPr="002C59CD">
        <w:rPr>
          <w:rFonts w:ascii="Times New Roman" w:eastAsia="Times New Roman" w:hAnsi="Times New Roman" w:cs="Times New Roman"/>
          <w:sz w:val="28"/>
          <w:szCs w:val="28"/>
        </w:rPr>
        <w:t xml:space="preserve">Вводное занятие. Инструктаж по технике </w:t>
      </w:r>
      <w:proofErr w:type="spellStart"/>
      <w:r w:rsidRPr="002C59CD">
        <w:rPr>
          <w:rFonts w:ascii="Times New Roman" w:eastAsia="Times New Roman" w:hAnsi="Times New Roman" w:cs="Times New Roman"/>
          <w:sz w:val="28"/>
          <w:szCs w:val="28"/>
        </w:rPr>
        <w:t>безопасности</w:t>
      </w:r>
      <w:proofErr w:type="gramStart"/>
      <w:r w:rsidRPr="002C59CD">
        <w:rPr>
          <w:rFonts w:ascii="Times New Roman" w:eastAsia="Times New Roman" w:hAnsi="Times New Roman" w:cs="Times New Roman"/>
          <w:sz w:val="28"/>
          <w:szCs w:val="28"/>
        </w:rPr>
        <w:t>.П</w:t>
      </w:r>
      <w:proofErr w:type="gramEnd"/>
      <w:r w:rsidRPr="002C59CD">
        <w:rPr>
          <w:rFonts w:ascii="Times New Roman" w:eastAsia="Times New Roman" w:hAnsi="Times New Roman" w:cs="Times New Roman"/>
          <w:sz w:val="28"/>
          <w:szCs w:val="28"/>
        </w:rPr>
        <w:t>овторение</w:t>
      </w:r>
      <w:proofErr w:type="spellEnd"/>
      <w:r w:rsidRPr="002C59CD">
        <w:rPr>
          <w:rFonts w:ascii="Times New Roman" w:eastAsia="Times New Roman" w:hAnsi="Times New Roman" w:cs="Times New Roman"/>
          <w:sz w:val="28"/>
          <w:szCs w:val="28"/>
        </w:rPr>
        <w:t xml:space="preserve"> вокального репертуара третьего года обучения. Знакомство с целями и задачами  четвертого года обучения.</w:t>
      </w:r>
    </w:p>
    <w:p w:rsidR="005D5B9F" w:rsidRPr="002C59CD" w:rsidRDefault="005D5B9F" w:rsidP="005D5B9F">
      <w:pPr>
        <w:tabs>
          <w:tab w:val="left" w:pos="540"/>
        </w:tabs>
        <w:spacing w:after="0" w:line="20" w:lineRule="atLeast"/>
        <w:jc w:val="both"/>
        <w:rPr>
          <w:rFonts w:ascii="Times New Roman" w:hAnsi="Times New Roman" w:cs="Times New Roman"/>
          <w:sz w:val="28"/>
          <w:szCs w:val="28"/>
          <w:shd w:val="clear" w:color="auto" w:fill="FFFFFF"/>
        </w:rPr>
      </w:pPr>
      <w:r w:rsidRPr="002C59CD">
        <w:rPr>
          <w:rFonts w:ascii="Times New Roman" w:eastAsia="Times New Roman" w:hAnsi="Times New Roman" w:cs="Times New Roman"/>
          <w:sz w:val="28"/>
          <w:szCs w:val="28"/>
        </w:rPr>
        <w:t xml:space="preserve">           Раздел «Гости из будущего» знакомит детей с образцами современной компьютерной и электронной музыки, ее новыми  стилями и направлениями, </w:t>
      </w:r>
      <w:r w:rsidRPr="002C59CD">
        <w:rPr>
          <w:rFonts w:ascii="Times New Roman" w:eastAsia="Times New Roman" w:hAnsi="Times New Roman" w:cs="Times New Roman"/>
          <w:sz w:val="28"/>
          <w:szCs w:val="28"/>
        </w:rPr>
        <w:lastRenderedPageBreak/>
        <w:t xml:space="preserve">песнями и современными  музыкальными инструментами. В репертуар входят песни  поэтов и композиторов, создающих произведения на космическую тему. На примере творчества </w:t>
      </w:r>
      <w:proofErr w:type="spellStart"/>
      <w:r w:rsidRPr="002C59CD">
        <w:rPr>
          <w:rFonts w:ascii="Times New Roman" w:eastAsia="Times New Roman" w:hAnsi="Times New Roman" w:cs="Times New Roman"/>
          <w:sz w:val="28"/>
          <w:szCs w:val="28"/>
        </w:rPr>
        <w:t>Э.Мориконе</w:t>
      </w:r>
      <w:proofErr w:type="spellEnd"/>
      <w:r w:rsidRPr="002C59CD">
        <w:rPr>
          <w:rFonts w:ascii="Times New Roman" w:eastAsia="Times New Roman" w:hAnsi="Times New Roman" w:cs="Times New Roman"/>
          <w:sz w:val="28"/>
          <w:szCs w:val="28"/>
        </w:rPr>
        <w:t>, группы «Зодиак», группы «</w:t>
      </w:r>
      <w:proofErr w:type="spellStart"/>
      <w:r w:rsidRPr="002C59CD">
        <w:rPr>
          <w:rFonts w:ascii="Times New Roman" w:eastAsia="Times New Roman" w:hAnsi="Times New Roman" w:cs="Times New Roman"/>
          <w:sz w:val="28"/>
          <w:szCs w:val="28"/>
        </w:rPr>
        <w:t>Спейс</w:t>
      </w:r>
      <w:proofErr w:type="spellEnd"/>
      <w:r w:rsidRPr="002C59CD">
        <w:rPr>
          <w:rFonts w:ascii="Times New Roman" w:eastAsia="Times New Roman" w:hAnsi="Times New Roman" w:cs="Times New Roman"/>
          <w:sz w:val="28"/>
          <w:szCs w:val="28"/>
        </w:rPr>
        <w:t>» проходит знакомство  с  темой космического будущего в современном искусстве.</w:t>
      </w:r>
    </w:p>
    <w:p w:rsidR="005D5B9F" w:rsidRPr="00067FFA" w:rsidRDefault="00067FFA" w:rsidP="005D5B9F">
      <w:pPr>
        <w:pStyle w:val="b-articledesc"/>
        <w:shd w:val="clear" w:color="auto" w:fill="FFFFFF"/>
        <w:spacing w:before="0" w:beforeAutospacing="0" w:after="0" w:afterAutospacing="0"/>
        <w:rPr>
          <w:b/>
          <w:sz w:val="28"/>
          <w:u w:val="single"/>
        </w:rPr>
      </w:pPr>
      <w:r>
        <w:rPr>
          <w:b/>
          <w:sz w:val="28"/>
          <w:u w:val="single"/>
        </w:rPr>
        <w:t>2</w:t>
      </w:r>
      <w:r w:rsidR="005D5B9F" w:rsidRPr="00067FFA">
        <w:rPr>
          <w:b/>
          <w:sz w:val="28"/>
          <w:u w:val="single"/>
        </w:rPr>
        <w:t>. Музыкал</w:t>
      </w:r>
      <w:r w:rsidRPr="00067FFA">
        <w:rPr>
          <w:b/>
          <w:sz w:val="28"/>
          <w:u w:val="single"/>
        </w:rPr>
        <w:t>ьные  инструменты. Колокольчики</w:t>
      </w:r>
      <w:r w:rsidR="00AE0D56">
        <w:rPr>
          <w:b/>
          <w:sz w:val="28"/>
          <w:u w:val="single"/>
        </w:rPr>
        <w:t>.</w:t>
      </w:r>
    </w:p>
    <w:p w:rsidR="005D5B9F" w:rsidRPr="002C59CD" w:rsidRDefault="005D5B9F" w:rsidP="00B0173F">
      <w:pPr>
        <w:pStyle w:val="b-articledesc"/>
        <w:shd w:val="clear" w:color="auto" w:fill="FFFFFF"/>
        <w:spacing w:before="0" w:beforeAutospacing="0" w:after="0" w:afterAutospacing="0"/>
        <w:jc w:val="both"/>
        <w:rPr>
          <w:sz w:val="28"/>
          <w:szCs w:val="28"/>
          <w:shd w:val="clear" w:color="auto" w:fill="FFFFFF"/>
        </w:rPr>
      </w:pPr>
      <w:r w:rsidRPr="002C59CD">
        <w:rPr>
          <w:sz w:val="28"/>
          <w:szCs w:val="28"/>
        </w:rPr>
        <w:t xml:space="preserve">Этот раздел включает в себя занятия по практическому  </w:t>
      </w:r>
      <w:proofErr w:type="spellStart"/>
      <w:r w:rsidRPr="002C59CD">
        <w:rPr>
          <w:sz w:val="28"/>
          <w:szCs w:val="28"/>
        </w:rPr>
        <w:t>музицированию</w:t>
      </w:r>
      <w:proofErr w:type="spellEnd"/>
      <w:r w:rsidRPr="002C59CD">
        <w:rPr>
          <w:sz w:val="28"/>
          <w:szCs w:val="28"/>
        </w:rPr>
        <w:t xml:space="preserve">  в коллективе</w:t>
      </w:r>
      <w:r w:rsidRPr="002C59CD">
        <w:rPr>
          <w:sz w:val="28"/>
          <w:szCs w:val="28"/>
          <w:shd w:val="clear" w:color="auto" w:fill="FFFFFF"/>
        </w:rPr>
        <w:t xml:space="preserve">  с использованием  методики «</w:t>
      </w:r>
      <w:proofErr w:type="spellStart"/>
      <w:r w:rsidRPr="002C59CD">
        <w:rPr>
          <w:sz w:val="28"/>
          <w:szCs w:val="28"/>
          <w:shd w:val="clear" w:color="auto" w:fill="FFFFFF"/>
        </w:rPr>
        <w:t>Цветонотики</w:t>
      </w:r>
      <w:proofErr w:type="spellEnd"/>
      <w:r w:rsidRPr="002C59CD">
        <w:rPr>
          <w:sz w:val="28"/>
          <w:szCs w:val="28"/>
          <w:shd w:val="clear" w:color="auto" w:fill="FFFFFF"/>
        </w:rPr>
        <w:t xml:space="preserve">». Репертуар можно меняется по методу от </w:t>
      </w:r>
      <w:proofErr w:type="gramStart"/>
      <w:r w:rsidRPr="002C59CD">
        <w:rPr>
          <w:sz w:val="28"/>
          <w:szCs w:val="28"/>
          <w:shd w:val="clear" w:color="auto" w:fill="FFFFFF"/>
        </w:rPr>
        <w:t>простого</w:t>
      </w:r>
      <w:proofErr w:type="gramEnd"/>
      <w:r w:rsidRPr="002C59CD">
        <w:rPr>
          <w:sz w:val="28"/>
          <w:szCs w:val="28"/>
          <w:shd w:val="clear" w:color="auto" w:fill="FFFFFF"/>
        </w:rPr>
        <w:t xml:space="preserve"> к сложному.  </w:t>
      </w:r>
      <w:r w:rsidRPr="002C59CD">
        <w:rPr>
          <w:sz w:val="28"/>
          <w:szCs w:val="36"/>
          <w:shd w:val="clear" w:color="auto" w:fill="FFFFFF"/>
        </w:rPr>
        <w:t>Совершенствуются знания об устройстве инструмента, цифровой  методики  записи  звуков</w:t>
      </w:r>
      <w:proofErr w:type="gramStart"/>
      <w:r w:rsidRPr="002C59CD">
        <w:rPr>
          <w:sz w:val="28"/>
          <w:szCs w:val="28"/>
        </w:rPr>
        <w:t xml:space="preserve"> .</w:t>
      </w:r>
      <w:proofErr w:type="gramEnd"/>
      <w:r w:rsidRPr="002C59CD">
        <w:rPr>
          <w:sz w:val="28"/>
          <w:szCs w:val="28"/>
        </w:rPr>
        <w:t xml:space="preserve"> Практическое </w:t>
      </w:r>
      <w:proofErr w:type="spellStart"/>
      <w:r w:rsidRPr="002C59CD">
        <w:rPr>
          <w:sz w:val="28"/>
          <w:szCs w:val="28"/>
        </w:rPr>
        <w:t>музицирование</w:t>
      </w:r>
      <w:proofErr w:type="spellEnd"/>
      <w:r w:rsidRPr="002C59CD">
        <w:rPr>
          <w:sz w:val="28"/>
          <w:szCs w:val="28"/>
        </w:rPr>
        <w:t xml:space="preserve">  в ансамбле. Использование приемов многоголосья.   </w:t>
      </w:r>
    </w:p>
    <w:p w:rsidR="00067FFA" w:rsidRPr="00067FFA" w:rsidRDefault="00067FFA" w:rsidP="00B0173F">
      <w:pPr>
        <w:tabs>
          <w:tab w:val="left" w:pos="540"/>
        </w:tabs>
        <w:spacing w:after="0" w:line="20" w:lineRule="atLeast"/>
        <w:ind w:left="360"/>
        <w:jc w:val="both"/>
        <w:rPr>
          <w:rFonts w:ascii="Times New Roman" w:hAnsi="Times New Roman"/>
          <w:b/>
          <w:sz w:val="28"/>
          <w:u w:val="single"/>
        </w:rPr>
      </w:pPr>
      <w:r w:rsidRPr="00067FFA">
        <w:rPr>
          <w:rFonts w:ascii="Times New Roman" w:hAnsi="Times New Roman"/>
          <w:b/>
          <w:sz w:val="28"/>
          <w:u w:val="single"/>
        </w:rPr>
        <w:t>3.</w:t>
      </w:r>
      <w:r w:rsidR="005D5B9F" w:rsidRPr="00067FFA">
        <w:rPr>
          <w:rFonts w:ascii="Times New Roman" w:hAnsi="Times New Roman"/>
          <w:b/>
          <w:sz w:val="28"/>
          <w:u w:val="single"/>
        </w:rPr>
        <w:t>Свире</w:t>
      </w:r>
      <w:r w:rsidRPr="00067FFA">
        <w:rPr>
          <w:rFonts w:ascii="Times New Roman" w:hAnsi="Times New Roman"/>
          <w:b/>
          <w:sz w:val="28"/>
          <w:u w:val="single"/>
        </w:rPr>
        <w:t xml:space="preserve">ль. Практическое  </w:t>
      </w:r>
      <w:proofErr w:type="spellStart"/>
      <w:r w:rsidRPr="00067FFA">
        <w:rPr>
          <w:rFonts w:ascii="Times New Roman" w:hAnsi="Times New Roman"/>
          <w:b/>
          <w:sz w:val="28"/>
          <w:u w:val="single"/>
        </w:rPr>
        <w:t>музицирование</w:t>
      </w:r>
      <w:proofErr w:type="spellEnd"/>
      <w:r w:rsidR="00AE0D56">
        <w:rPr>
          <w:rFonts w:ascii="Times New Roman" w:hAnsi="Times New Roman"/>
          <w:b/>
          <w:sz w:val="28"/>
          <w:u w:val="single"/>
        </w:rPr>
        <w:t>.</w:t>
      </w:r>
    </w:p>
    <w:p w:rsidR="005D5B9F" w:rsidRPr="00067FFA" w:rsidRDefault="005D5B9F" w:rsidP="00B0173F">
      <w:pPr>
        <w:tabs>
          <w:tab w:val="left" w:pos="540"/>
        </w:tabs>
        <w:spacing w:after="0" w:line="20" w:lineRule="atLeast"/>
        <w:jc w:val="both"/>
        <w:rPr>
          <w:rFonts w:ascii="Times New Roman" w:hAnsi="Times New Roman"/>
          <w:b/>
          <w:sz w:val="28"/>
        </w:rPr>
      </w:pPr>
      <w:r w:rsidRPr="00067FFA">
        <w:rPr>
          <w:rFonts w:ascii="Times New Roman" w:hAnsi="Times New Roman" w:cs="Times New Roman"/>
          <w:sz w:val="28"/>
          <w:szCs w:val="36"/>
          <w:shd w:val="clear" w:color="auto" w:fill="FFFFFF"/>
        </w:rPr>
        <w:t>На протяжении  четвертого года обучения дети  продолжают  знакомство с   музыкальным  инструментом – свирель. В репертуар  входят  более сложные произведения современных отечественных и зарубежных исполнителей,  используется  прием  многоголосья.</w:t>
      </w:r>
    </w:p>
    <w:p w:rsidR="005D5B9F" w:rsidRPr="002C59CD" w:rsidRDefault="005D5B9F" w:rsidP="00B0173F">
      <w:pPr>
        <w:tabs>
          <w:tab w:val="left" w:pos="540"/>
        </w:tabs>
        <w:spacing w:after="0" w:line="20" w:lineRule="atLeast"/>
        <w:jc w:val="both"/>
        <w:rPr>
          <w:rFonts w:ascii="Times New Roman" w:hAnsi="Times New Roman" w:cs="Times New Roman"/>
          <w:sz w:val="28"/>
          <w:szCs w:val="36"/>
          <w:shd w:val="clear" w:color="auto" w:fill="FFFFFF"/>
        </w:rPr>
      </w:pPr>
      <w:r w:rsidRPr="002C59CD">
        <w:rPr>
          <w:rFonts w:ascii="Times New Roman" w:hAnsi="Times New Roman" w:cs="Times New Roman"/>
          <w:sz w:val="28"/>
          <w:szCs w:val="36"/>
          <w:shd w:val="clear" w:color="auto" w:fill="FFFFFF"/>
        </w:rPr>
        <w:t xml:space="preserve">        Совершенствуются исполнительское мастерство, знания об устройстве инструмента, цифровой методики записи звуков, длительности звука, правильной посадки и постановки инструмента, положении рук при игре. К концу четвертого года обучения учащиеся самостоятельно разбирают и читают с листа партитуры, сочиняют несложные музыкальные композиции.</w:t>
      </w:r>
    </w:p>
    <w:p w:rsidR="005D5B9F" w:rsidRPr="00067FFA" w:rsidRDefault="00067FFA" w:rsidP="00B0173F">
      <w:pPr>
        <w:tabs>
          <w:tab w:val="left" w:pos="540"/>
        </w:tabs>
        <w:spacing w:after="0" w:line="20" w:lineRule="atLeast"/>
        <w:ind w:left="360"/>
        <w:jc w:val="both"/>
        <w:rPr>
          <w:rFonts w:ascii="Times New Roman" w:hAnsi="Times New Roman" w:cs="Times New Roman"/>
          <w:b/>
          <w:sz w:val="28"/>
          <w:szCs w:val="36"/>
          <w:u w:val="single"/>
          <w:shd w:val="clear" w:color="auto" w:fill="FFFFFF"/>
        </w:rPr>
      </w:pPr>
      <w:r w:rsidRPr="00067FFA">
        <w:rPr>
          <w:rFonts w:ascii="Times New Roman" w:hAnsi="Times New Roman" w:cs="Times New Roman"/>
          <w:b/>
          <w:sz w:val="28"/>
          <w:szCs w:val="36"/>
          <w:u w:val="single"/>
          <w:shd w:val="clear" w:color="auto" w:fill="FFFFFF"/>
        </w:rPr>
        <w:t>4.</w:t>
      </w:r>
      <w:r w:rsidR="005D5B9F" w:rsidRPr="00067FFA">
        <w:rPr>
          <w:rFonts w:ascii="Times New Roman" w:hAnsi="Times New Roman" w:cs="Times New Roman"/>
          <w:b/>
          <w:sz w:val="28"/>
          <w:szCs w:val="36"/>
          <w:u w:val="single"/>
          <w:shd w:val="clear" w:color="auto" w:fill="FFFFFF"/>
        </w:rPr>
        <w:t>Проект « Музыкальный инструмент будущего»</w:t>
      </w:r>
      <w:r w:rsidR="004746CC">
        <w:rPr>
          <w:rFonts w:ascii="Times New Roman" w:hAnsi="Times New Roman" w:cs="Times New Roman"/>
          <w:b/>
          <w:sz w:val="28"/>
          <w:szCs w:val="36"/>
          <w:u w:val="single"/>
          <w:shd w:val="clear" w:color="auto" w:fill="FFFFFF"/>
        </w:rPr>
        <w:t>.</w:t>
      </w:r>
    </w:p>
    <w:p w:rsidR="005D5B9F" w:rsidRPr="002C59CD" w:rsidRDefault="005D5B9F" w:rsidP="00B0173F">
      <w:pPr>
        <w:tabs>
          <w:tab w:val="left" w:pos="540"/>
        </w:tabs>
        <w:spacing w:after="0" w:line="20" w:lineRule="atLeast"/>
        <w:jc w:val="both"/>
        <w:rPr>
          <w:rFonts w:ascii="Times New Roman" w:eastAsia="Times New Roman" w:hAnsi="Times New Roman" w:cs="Times New Roman"/>
          <w:sz w:val="28"/>
          <w:szCs w:val="28"/>
        </w:rPr>
      </w:pPr>
      <w:r w:rsidRPr="002C59CD">
        <w:rPr>
          <w:rFonts w:ascii="Times New Roman" w:eastAsia="Times New Roman" w:hAnsi="Times New Roman" w:cs="Times New Roman"/>
          <w:sz w:val="28"/>
          <w:szCs w:val="28"/>
        </w:rPr>
        <w:t xml:space="preserve">Знакомство с необычными музыкальными инструментами 21 века (Пикассо гитара, </w:t>
      </w:r>
      <w:proofErr w:type="spellStart"/>
      <w:r w:rsidRPr="002C59CD">
        <w:rPr>
          <w:rFonts w:ascii="Times New Roman" w:eastAsia="Times New Roman" w:hAnsi="Times New Roman" w:cs="Times New Roman"/>
          <w:sz w:val="28"/>
          <w:szCs w:val="28"/>
        </w:rPr>
        <w:t>никельхарпа</w:t>
      </w:r>
      <w:proofErr w:type="spellEnd"/>
      <w:r w:rsidRPr="002C59CD">
        <w:rPr>
          <w:rFonts w:ascii="Times New Roman" w:eastAsia="Times New Roman" w:hAnsi="Times New Roman" w:cs="Times New Roman"/>
          <w:sz w:val="28"/>
          <w:szCs w:val="28"/>
        </w:rPr>
        <w:t xml:space="preserve">, стеклянная гармоника, китайская скрипка – </w:t>
      </w:r>
      <w:proofErr w:type="spellStart"/>
      <w:r w:rsidRPr="002C59CD">
        <w:rPr>
          <w:rFonts w:ascii="Times New Roman" w:eastAsia="Times New Roman" w:hAnsi="Times New Roman" w:cs="Times New Roman"/>
          <w:sz w:val="28"/>
          <w:szCs w:val="28"/>
        </w:rPr>
        <w:t>эрху</w:t>
      </w:r>
      <w:proofErr w:type="spellEnd"/>
      <w:r w:rsidRPr="002C59CD">
        <w:rPr>
          <w:rFonts w:ascii="Times New Roman" w:eastAsia="Times New Roman" w:hAnsi="Times New Roman" w:cs="Times New Roman"/>
          <w:sz w:val="28"/>
          <w:szCs w:val="28"/>
        </w:rPr>
        <w:t xml:space="preserve">, </w:t>
      </w:r>
      <w:proofErr w:type="spellStart"/>
      <w:r w:rsidRPr="002C59CD">
        <w:rPr>
          <w:rFonts w:ascii="Times New Roman" w:eastAsia="Times New Roman" w:hAnsi="Times New Roman" w:cs="Times New Roman"/>
          <w:sz w:val="28"/>
          <w:szCs w:val="28"/>
        </w:rPr>
        <w:t>зеусафон</w:t>
      </w:r>
      <w:proofErr w:type="spellEnd"/>
      <w:r w:rsidRPr="002C59CD">
        <w:rPr>
          <w:rFonts w:ascii="Times New Roman" w:eastAsia="Times New Roman" w:hAnsi="Times New Roman" w:cs="Times New Roman"/>
          <w:sz w:val="28"/>
          <w:szCs w:val="28"/>
        </w:rPr>
        <w:t xml:space="preserve">, </w:t>
      </w:r>
      <w:proofErr w:type="spellStart"/>
      <w:r w:rsidRPr="002C59CD">
        <w:rPr>
          <w:rFonts w:ascii="Times New Roman" w:eastAsia="Times New Roman" w:hAnsi="Times New Roman" w:cs="Times New Roman"/>
          <w:sz w:val="28"/>
          <w:szCs w:val="28"/>
        </w:rPr>
        <w:t>гидравлофон</w:t>
      </w:r>
      <w:proofErr w:type="spellEnd"/>
      <w:r w:rsidRPr="002C59CD">
        <w:rPr>
          <w:rFonts w:ascii="Times New Roman" w:eastAsia="Times New Roman" w:hAnsi="Times New Roman" w:cs="Times New Roman"/>
          <w:sz w:val="28"/>
          <w:szCs w:val="28"/>
        </w:rPr>
        <w:t xml:space="preserve">, поющее дерево в </w:t>
      </w:r>
      <w:proofErr w:type="spellStart"/>
      <w:r w:rsidRPr="002C59CD">
        <w:rPr>
          <w:rFonts w:ascii="Times New Roman" w:eastAsia="Times New Roman" w:hAnsi="Times New Roman" w:cs="Times New Roman"/>
          <w:sz w:val="28"/>
          <w:szCs w:val="28"/>
        </w:rPr>
        <w:t>Барнли</w:t>
      </w:r>
      <w:proofErr w:type="spellEnd"/>
      <w:r w:rsidRPr="002C59CD">
        <w:rPr>
          <w:rFonts w:ascii="Times New Roman" w:eastAsia="Times New Roman" w:hAnsi="Times New Roman" w:cs="Times New Roman"/>
          <w:sz w:val="28"/>
          <w:szCs w:val="28"/>
        </w:rPr>
        <w:t xml:space="preserve">, </w:t>
      </w:r>
      <w:proofErr w:type="spellStart"/>
      <w:r w:rsidRPr="002C59CD">
        <w:rPr>
          <w:rFonts w:ascii="Times New Roman" w:eastAsia="Times New Roman" w:hAnsi="Times New Roman" w:cs="Times New Roman"/>
          <w:sz w:val="28"/>
          <w:szCs w:val="28"/>
        </w:rPr>
        <w:t>терменвокс</w:t>
      </w:r>
      <w:proofErr w:type="spellEnd"/>
      <w:r w:rsidRPr="002C59CD">
        <w:rPr>
          <w:rFonts w:ascii="Times New Roman" w:eastAsia="Times New Roman" w:hAnsi="Times New Roman" w:cs="Times New Roman"/>
          <w:sz w:val="28"/>
          <w:szCs w:val="28"/>
        </w:rPr>
        <w:t xml:space="preserve">, </w:t>
      </w:r>
      <w:proofErr w:type="spellStart"/>
      <w:r w:rsidRPr="002C59CD">
        <w:rPr>
          <w:rFonts w:ascii="Times New Roman" w:eastAsia="Times New Roman" w:hAnsi="Times New Roman" w:cs="Times New Roman"/>
          <w:sz w:val="28"/>
          <w:szCs w:val="28"/>
        </w:rPr>
        <w:t>ханг</w:t>
      </w:r>
      <w:proofErr w:type="spellEnd"/>
      <w:r w:rsidRPr="002C59CD">
        <w:rPr>
          <w:rFonts w:ascii="Times New Roman" w:eastAsia="Times New Roman" w:hAnsi="Times New Roman" w:cs="Times New Roman"/>
          <w:sz w:val="28"/>
          <w:szCs w:val="28"/>
        </w:rPr>
        <w:t xml:space="preserve">, сталактитовый орган). Создание </w:t>
      </w:r>
      <w:proofErr w:type="gramStart"/>
      <w:r w:rsidRPr="002C59CD">
        <w:rPr>
          <w:rFonts w:ascii="Times New Roman" w:eastAsia="Times New Roman" w:hAnsi="Times New Roman" w:cs="Times New Roman"/>
          <w:sz w:val="28"/>
          <w:szCs w:val="28"/>
        </w:rPr>
        <w:t>обучающимися</w:t>
      </w:r>
      <w:proofErr w:type="gramEnd"/>
      <w:r w:rsidRPr="002C59CD">
        <w:rPr>
          <w:rFonts w:ascii="Times New Roman" w:eastAsia="Times New Roman" w:hAnsi="Times New Roman" w:cs="Times New Roman"/>
          <w:sz w:val="28"/>
          <w:szCs w:val="28"/>
        </w:rPr>
        <w:t xml:space="preserve"> своих собственных музыкально-шумовых инструментов. Презентация созданных инструментов.</w:t>
      </w:r>
    </w:p>
    <w:p w:rsidR="00067FFA" w:rsidRPr="00067FFA" w:rsidRDefault="00E2217B" w:rsidP="00B0173F">
      <w:pPr>
        <w:pStyle w:val="a3"/>
        <w:tabs>
          <w:tab w:val="left" w:pos="540"/>
        </w:tabs>
        <w:spacing w:after="0" w:line="20" w:lineRule="atLeast"/>
        <w:ind w:left="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5.</w:t>
      </w:r>
      <w:r w:rsidR="005D5B9F" w:rsidRPr="00067FFA">
        <w:rPr>
          <w:rFonts w:ascii="Times New Roman" w:eastAsia="Times New Roman" w:hAnsi="Times New Roman" w:cs="Times New Roman"/>
          <w:b/>
          <w:sz w:val="28"/>
          <w:szCs w:val="28"/>
          <w:u w:val="single"/>
        </w:rPr>
        <w:t>Театральная  мастерская. Репетиционная  и  концертная деятельность.</w:t>
      </w:r>
    </w:p>
    <w:p w:rsidR="005D5B9F" w:rsidRPr="00067FFA" w:rsidRDefault="005D5B9F" w:rsidP="00B0173F">
      <w:pPr>
        <w:tabs>
          <w:tab w:val="left" w:pos="540"/>
        </w:tabs>
        <w:spacing w:after="0" w:line="20" w:lineRule="atLeast"/>
        <w:jc w:val="both"/>
        <w:rPr>
          <w:rFonts w:ascii="Times New Roman" w:eastAsia="Times New Roman" w:hAnsi="Times New Roman" w:cs="Times New Roman"/>
          <w:sz w:val="28"/>
          <w:szCs w:val="28"/>
        </w:rPr>
      </w:pPr>
      <w:r w:rsidRPr="00067FFA">
        <w:rPr>
          <w:rFonts w:ascii="Times New Roman" w:eastAsia="Times New Roman" w:hAnsi="Times New Roman" w:cs="Times New Roman"/>
          <w:sz w:val="28"/>
          <w:szCs w:val="28"/>
        </w:rPr>
        <w:t xml:space="preserve">Подготовка  к  итоговому мероприятию – </w:t>
      </w:r>
      <w:proofErr w:type="spellStart"/>
      <w:r w:rsidRPr="00067FFA">
        <w:rPr>
          <w:rFonts w:ascii="Times New Roman" w:eastAsia="Times New Roman" w:hAnsi="Times New Roman" w:cs="Times New Roman"/>
          <w:sz w:val="28"/>
          <w:szCs w:val="28"/>
        </w:rPr>
        <w:t>квест-игре</w:t>
      </w:r>
      <w:proofErr w:type="spellEnd"/>
      <w:r w:rsidRPr="00067FFA">
        <w:rPr>
          <w:rFonts w:ascii="Times New Roman" w:eastAsia="Times New Roman" w:hAnsi="Times New Roman" w:cs="Times New Roman"/>
          <w:sz w:val="28"/>
          <w:szCs w:val="28"/>
        </w:rPr>
        <w:t xml:space="preserve"> «Тайна неизвестной планеты». Работа  по сценарию, отработка  отдельных  творческих номеров. </w:t>
      </w:r>
    </w:p>
    <w:p w:rsidR="00504286" w:rsidRDefault="005D5B9F" w:rsidP="00B0173F">
      <w:pPr>
        <w:spacing w:after="0" w:line="20" w:lineRule="atLeast"/>
        <w:jc w:val="both"/>
        <w:rPr>
          <w:rFonts w:ascii="Times New Roman" w:eastAsia="Times New Roman" w:hAnsi="Times New Roman" w:cs="Times New Roman"/>
          <w:sz w:val="28"/>
          <w:szCs w:val="28"/>
        </w:rPr>
      </w:pPr>
      <w:r w:rsidRPr="002C59CD">
        <w:rPr>
          <w:rFonts w:ascii="Times New Roman" w:eastAsia="Times New Roman" w:hAnsi="Times New Roman" w:cs="Times New Roman"/>
          <w:sz w:val="28"/>
          <w:szCs w:val="28"/>
        </w:rPr>
        <w:t xml:space="preserve">Постановка вокально-хореографических номеров. Генеральная </w:t>
      </w:r>
      <w:proofErr w:type="spellStart"/>
      <w:r w:rsidRPr="002C59CD">
        <w:rPr>
          <w:rFonts w:ascii="Times New Roman" w:eastAsia="Times New Roman" w:hAnsi="Times New Roman" w:cs="Times New Roman"/>
          <w:sz w:val="28"/>
          <w:szCs w:val="28"/>
        </w:rPr>
        <w:t>репетиция</w:t>
      </w:r>
      <w:proofErr w:type="gramStart"/>
      <w:r w:rsidRPr="002C59CD">
        <w:rPr>
          <w:rFonts w:ascii="Times New Roman" w:eastAsia="Times New Roman" w:hAnsi="Times New Roman" w:cs="Times New Roman"/>
          <w:sz w:val="28"/>
          <w:szCs w:val="28"/>
        </w:rPr>
        <w:t>.Н</w:t>
      </w:r>
      <w:proofErr w:type="gramEnd"/>
      <w:r w:rsidRPr="002C59CD">
        <w:rPr>
          <w:rFonts w:ascii="Times New Roman" w:eastAsia="Times New Roman" w:hAnsi="Times New Roman" w:cs="Times New Roman"/>
          <w:sz w:val="28"/>
          <w:szCs w:val="28"/>
        </w:rPr>
        <w:t>авыки</w:t>
      </w:r>
      <w:proofErr w:type="spellEnd"/>
      <w:r w:rsidRPr="002C59CD">
        <w:rPr>
          <w:rFonts w:ascii="Times New Roman" w:eastAsia="Times New Roman" w:hAnsi="Times New Roman" w:cs="Times New Roman"/>
          <w:sz w:val="28"/>
          <w:szCs w:val="28"/>
        </w:rPr>
        <w:t xml:space="preserve"> выступления перед аудиторией. Оценка своего исполнения. Ответственность каждого за успех коллектива. Премьера песни и её значение в дальнейшей работе. Повторное выступление как импровизация. Участие в концертных программах, мюзиклах, музыкальных спектаклях, муниципальных и региональных конкурсах, фестивалях.</w:t>
      </w:r>
      <w:bookmarkStart w:id="1" w:name="_Toc460779156"/>
    </w:p>
    <w:p w:rsidR="00504286" w:rsidRDefault="00504286" w:rsidP="00B0173F">
      <w:pPr>
        <w:spacing w:after="0" w:line="20" w:lineRule="atLeast"/>
        <w:jc w:val="both"/>
        <w:rPr>
          <w:rFonts w:ascii="Times New Roman" w:eastAsia="Times New Roman" w:hAnsi="Times New Roman" w:cs="Times New Roman"/>
          <w:sz w:val="28"/>
          <w:szCs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0173F" w:rsidRDefault="00B0173F" w:rsidP="00504286">
      <w:pPr>
        <w:spacing w:after="0" w:line="20" w:lineRule="atLeast"/>
        <w:jc w:val="center"/>
        <w:rPr>
          <w:rFonts w:ascii="Times New Roman" w:hAnsi="Times New Roman" w:cs="Times New Roman"/>
          <w:b/>
          <w:sz w:val="28"/>
        </w:rPr>
      </w:pPr>
    </w:p>
    <w:p w:rsidR="00B31527" w:rsidRPr="00504286" w:rsidRDefault="00504286" w:rsidP="00504286">
      <w:pPr>
        <w:spacing w:after="0" w:line="20" w:lineRule="atLeast"/>
        <w:jc w:val="center"/>
        <w:rPr>
          <w:rFonts w:ascii="Times New Roman" w:eastAsia="Times New Roman" w:hAnsi="Times New Roman" w:cs="Times New Roman"/>
          <w:b/>
          <w:sz w:val="36"/>
          <w:szCs w:val="28"/>
        </w:rPr>
      </w:pPr>
      <w:r>
        <w:rPr>
          <w:rFonts w:ascii="Times New Roman" w:hAnsi="Times New Roman" w:cs="Times New Roman"/>
          <w:b/>
          <w:sz w:val="28"/>
        </w:rPr>
        <w:lastRenderedPageBreak/>
        <w:t>4.</w:t>
      </w:r>
      <w:r w:rsidR="00B31527" w:rsidRPr="00504286">
        <w:rPr>
          <w:rFonts w:ascii="Times New Roman" w:hAnsi="Times New Roman" w:cs="Times New Roman"/>
          <w:b/>
          <w:sz w:val="28"/>
        </w:rPr>
        <w:t>Планируемые результаты</w:t>
      </w:r>
      <w:bookmarkEnd w:id="1"/>
    </w:p>
    <w:p w:rsidR="00625E69" w:rsidRPr="005B2610" w:rsidRDefault="00B31527" w:rsidP="005B2610">
      <w:pPr>
        <w:pStyle w:val="af2"/>
        <w:tabs>
          <w:tab w:val="left" w:pos="10065"/>
          <w:tab w:val="left" w:pos="10206"/>
        </w:tabs>
        <w:spacing w:line="240" w:lineRule="auto"/>
        <w:ind w:right="1" w:firstLine="567"/>
        <w:rPr>
          <w:szCs w:val="28"/>
        </w:rPr>
      </w:pPr>
      <w:r w:rsidRPr="00144859">
        <w:rPr>
          <w:szCs w:val="28"/>
        </w:rPr>
        <w:t xml:space="preserve">Реализация содержания, предусмотренного программой, будет способствовать обеспечению непрерывной образовательной и воспитательной деятельности в рамках </w:t>
      </w:r>
      <w:r w:rsidR="00767E07">
        <w:rPr>
          <w:szCs w:val="28"/>
        </w:rPr>
        <w:t>художественного образования</w:t>
      </w:r>
      <w:r w:rsidR="005B2610">
        <w:rPr>
          <w:szCs w:val="28"/>
        </w:rPr>
        <w:t>.</w:t>
      </w:r>
    </w:p>
    <w:p w:rsidR="005B2610" w:rsidRPr="00102649" w:rsidRDefault="005B2610" w:rsidP="005B2610">
      <w:pPr>
        <w:spacing w:after="0" w:line="240" w:lineRule="auto"/>
        <w:rPr>
          <w:rFonts w:ascii="Times New Roman" w:hAnsi="Times New Roman" w:cs="Times New Roman"/>
          <w:b/>
          <w:sz w:val="28"/>
          <w:szCs w:val="28"/>
        </w:rPr>
      </w:pPr>
      <w:r w:rsidRPr="00102649">
        <w:rPr>
          <w:rFonts w:ascii="Times New Roman" w:hAnsi="Times New Roman" w:cs="Times New Roman"/>
          <w:b/>
          <w:sz w:val="28"/>
          <w:szCs w:val="28"/>
        </w:rPr>
        <w:t>Личностные результаты:</w:t>
      </w:r>
    </w:p>
    <w:p w:rsidR="005B2610" w:rsidRPr="00102649" w:rsidRDefault="005B2610" w:rsidP="005B2610">
      <w:pPr>
        <w:spacing w:after="0" w:line="240" w:lineRule="auto"/>
        <w:rPr>
          <w:rFonts w:ascii="Times New Roman" w:hAnsi="Times New Roman" w:cs="Times New Roman"/>
          <w:sz w:val="28"/>
          <w:szCs w:val="28"/>
        </w:rPr>
      </w:pPr>
      <w:r w:rsidRPr="00102649">
        <w:rPr>
          <w:rFonts w:ascii="Times New Roman" w:hAnsi="Times New Roman" w:cs="Times New Roman"/>
          <w:sz w:val="28"/>
          <w:szCs w:val="28"/>
        </w:rPr>
        <w:t>-проявляет интерес</w:t>
      </w:r>
      <w:r>
        <w:rPr>
          <w:rFonts w:ascii="Times New Roman" w:hAnsi="Times New Roman" w:cs="Times New Roman"/>
          <w:sz w:val="28"/>
          <w:szCs w:val="28"/>
        </w:rPr>
        <w:t xml:space="preserve"> и устойчивую мотивацию</w:t>
      </w:r>
      <w:r w:rsidRPr="00102649">
        <w:rPr>
          <w:rFonts w:ascii="Times New Roman" w:hAnsi="Times New Roman" w:cs="Times New Roman"/>
          <w:sz w:val="28"/>
          <w:szCs w:val="28"/>
        </w:rPr>
        <w:t xml:space="preserve"> к</w:t>
      </w:r>
      <w:r>
        <w:rPr>
          <w:rFonts w:ascii="Times New Roman" w:hAnsi="Times New Roman" w:cs="Times New Roman"/>
          <w:sz w:val="28"/>
          <w:szCs w:val="28"/>
        </w:rPr>
        <w:t xml:space="preserve"> творческой деятельности  в целом</w:t>
      </w:r>
      <w:r w:rsidRPr="00102649">
        <w:rPr>
          <w:rFonts w:ascii="Times New Roman" w:hAnsi="Times New Roman" w:cs="Times New Roman"/>
          <w:sz w:val="28"/>
          <w:szCs w:val="28"/>
        </w:rPr>
        <w:t>;</w:t>
      </w:r>
    </w:p>
    <w:p w:rsidR="005B2610" w:rsidRPr="00102649" w:rsidRDefault="005B2610" w:rsidP="005B2610">
      <w:pPr>
        <w:spacing w:after="0" w:line="240" w:lineRule="auto"/>
        <w:rPr>
          <w:rFonts w:ascii="Times New Roman" w:hAnsi="Times New Roman" w:cs="Times New Roman"/>
          <w:sz w:val="28"/>
          <w:szCs w:val="28"/>
        </w:rPr>
      </w:pPr>
      <w:r>
        <w:rPr>
          <w:rFonts w:ascii="Times New Roman" w:hAnsi="Times New Roman" w:cs="Times New Roman"/>
          <w:sz w:val="28"/>
          <w:szCs w:val="28"/>
        </w:rPr>
        <w:t>- проявляет самостоятельность,</w:t>
      </w:r>
      <w:r w:rsidRPr="00102649">
        <w:rPr>
          <w:rFonts w:ascii="Times New Roman" w:hAnsi="Times New Roman" w:cs="Times New Roman"/>
          <w:sz w:val="28"/>
          <w:szCs w:val="28"/>
        </w:rPr>
        <w:t xml:space="preserve"> отв</w:t>
      </w:r>
      <w:r>
        <w:rPr>
          <w:rFonts w:ascii="Times New Roman" w:hAnsi="Times New Roman" w:cs="Times New Roman"/>
          <w:sz w:val="28"/>
          <w:szCs w:val="28"/>
        </w:rPr>
        <w:t xml:space="preserve">етственность, позитивно адекватно оценивает  поступки, действия и </w:t>
      </w:r>
      <w:r>
        <w:rPr>
          <w:rFonts w:ascii="Times New Roman" w:hAnsi="Times New Roman"/>
          <w:sz w:val="28"/>
          <w:szCs w:val="28"/>
        </w:rPr>
        <w:t>собственные художественно-творческие возможности;</w:t>
      </w:r>
    </w:p>
    <w:p w:rsidR="005B2610" w:rsidRPr="00102649" w:rsidRDefault="005B2610" w:rsidP="005B2610">
      <w:pPr>
        <w:spacing w:after="0" w:line="240" w:lineRule="auto"/>
        <w:rPr>
          <w:rFonts w:ascii="Times New Roman" w:hAnsi="Times New Roman" w:cs="Times New Roman"/>
          <w:color w:val="FF0000"/>
          <w:sz w:val="28"/>
          <w:szCs w:val="28"/>
        </w:rPr>
      </w:pPr>
      <w:r w:rsidRPr="00102649">
        <w:rPr>
          <w:rFonts w:ascii="Times New Roman" w:hAnsi="Times New Roman" w:cs="Times New Roman"/>
          <w:sz w:val="28"/>
          <w:szCs w:val="28"/>
        </w:rPr>
        <w:t>- следует правилам здорового и безопасного образа жизни</w:t>
      </w:r>
      <w:r>
        <w:rPr>
          <w:rFonts w:ascii="Times New Roman" w:hAnsi="Times New Roman" w:cs="Times New Roman"/>
          <w:sz w:val="28"/>
          <w:szCs w:val="28"/>
        </w:rPr>
        <w:t>;</w:t>
      </w:r>
    </w:p>
    <w:p w:rsidR="005B2610" w:rsidRPr="00FF46BF" w:rsidRDefault="005B2610" w:rsidP="005B2610">
      <w:pPr>
        <w:spacing w:after="0" w:line="240" w:lineRule="auto"/>
        <w:jc w:val="both"/>
        <w:rPr>
          <w:rFonts w:ascii="Times New Roman" w:hAnsi="Times New Roman" w:cs="Times New Roman"/>
          <w:sz w:val="28"/>
          <w:szCs w:val="28"/>
        </w:rPr>
      </w:pPr>
      <w:r w:rsidRPr="00FF46BF">
        <w:rPr>
          <w:rFonts w:ascii="Times New Roman" w:hAnsi="Times New Roman" w:cs="Times New Roman"/>
          <w:sz w:val="28"/>
          <w:szCs w:val="28"/>
        </w:rPr>
        <w:t>- проявляет духовно-нравственные качества личности, патриотические чувства</w:t>
      </w:r>
      <w:r>
        <w:rPr>
          <w:rFonts w:ascii="Times New Roman" w:hAnsi="Times New Roman" w:cs="Times New Roman"/>
          <w:sz w:val="28"/>
          <w:szCs w:val="28"/>
        </w:rPr>
        <w:t>;</w:t>
      </w:r>
    </w:p>
    <w:p w:rsidR="005B2610" w:rsidRDefault="005B2610" w:rsidP="005B2610">
      <w:pPr>
        <w:autoSpaceDE w:val="0"/>
        <w:autoSpaceDN w:val="0"/>
        <w:adjustRightInd w:val="0"/>
        <w:spacing w:after="0" w:line="240" w:lineRule="auto"/>
        <w:jc w:val="both"/>
        <w:rPr>
          <w:rFonts w:ascii="Times New Roman" w:hAnsi="Times New Roman" w:cs="Times New Roman"/>
          <w:iCs/>
          <w:sz w:val="28"/>
          <w:szCs w:val="28"/>
        </w:rPr>
      </w:pPr>
      <w:r w:rsidRPr="00FF46BF">
        <w:rPr>
          <w:rFonts w:ascii="Times New Roman" w:hAnsi="Times New Roman" w:cs="Times New Roman"/>
          <w:sz w:val="28"/>
          <w:szCs w:val="28"/>
        </w:rPr>
        <w:t>-</w:t>
      </w:r>
      <w:r w:rsidR="00191276">
        <w:rPr>
          <w:rFonts w:ascii="Times New Roman" w:hAnsi="Times New Roman" w:cs="Times New Roman"/>
          <w:sz w:val="28"/>
          <w:szCs w:val="28"/>
        </w:rPr>
        <w:t xml:space="preserve"> </w:t>
      </w:r>
      <w:r w:rsidRPr="00FF46BF">
        <w:rPr>
          <w:rFonts w:ascii="Times New Roman" w:hAnsi="Times New Roman" w:cs="Times New Roman"/>
          <w:sz w:val="28"/>
          <w:szCs w:val="28"/>
        </w:rPr>
        <w:t xml:space="preserve"> демонстрирует  эстет</w:t>
      </w:r>
      <w:r>
        <w:rPr>
          <w:rFonts w:ascii="Times New Roman" w:hAnsi="Times New Roman" w:cs="Times New Roman"/>
          <w:sz w:val="28"/>
          <w:szCs w:val="28"/>
        </w:rPr>
        <w:t>ический и  художественный  вкус.</w:t>
      </w:r>
    </w:p>
    <w:p w:rsidR="00625E69" w:rsidRDefault="00625E69" w:rsidP="00625E69">
      <w:pPr>
        <w:spacing w:after="0" w:line="240" w:lineRule="auto"/>
        <w:rPr>
          <w:rFonts w:ascii="Times New Roman" w:hAnsi="Times New Roman" w:cs="Times New Roman"/>
          <w:b/>
          <w:sz w:val="28"/>
          <w:szCs w:val="28"/>
        </w:rPr>
      </w:pPr>
      <w:r w:rsidRPr="00102649">
        <w:rPr>
          <w:rFonts w:ascii="Times New Roman" w:hAnsi="Times New Roman" w:cs="Times New Roman"/>
          <w:b/>
          <w:sz w:val="28"/>
          <w:szCs w:val="28"/>
        </w:rPr>
        <w:t xml:space="preserve">Метапредметные результаты: </w:t>
      </w:r>
    </w:p>
    <w:p w:rsidR="00625E69" w:rsidRDefault="00625E69" w:rsidP="00625E69">
      <w:pPr>
        <w:spacing w:after="0" w:line="240" w:lineRule="auto"/>
        <w:rPr>
          <w:rFonts w:ascii="Times New Roman" w:hAnsi="Times New Roman" w:cs="Times New Roman"/>
          <w:sz w:val="28"/>
          <w:szCs w:val="28"/>
        </w:rPr>
      </w:pPr>
      <w:r w:rsidRPr="00625E69">
        <w:rPr>
          <w:rFonts w:ascii="Times New Roman" w:hAnsi="Times New Roman" w:cs="Times New Roman"/>
          <w:sz w:val="28"/>
          <w:szCs w:val="28"/>
        </w:rPr>
        <w:t>- умеет проводить простые сравнения</w:t>
      </w:r>
      <w:r>
        <w:rPr>
          <w:rFonts w:ascii="Times New Roman" w:hAnsi="Times New Roman" w:cs="Times New Roman"/>
          <w:sz w:val="28"/>
          <w:szCs w:val="28"/>
        </w:rPr>
        <w:t xml:space="preserve"> между произведениями искусства;</w:t>
      </w:r>
    </w:p>
    <w:p w:rsidR="00625E69" w:rsidRPr="00625E69" w:rsidRDefault="00625E69" w:rsidP="00625E69">
      <w:pPr>
        <w:spacing w:after="0" w:line="240" w:lineRule="auto"/>
        <w:rPr>
          <w:rFonts w:ascii="Times New Roman" w:hAnsi="Times New Roman" w:cs="Times New Roman"/>
          <w:sz w:val="28"/>
          <w:szCs w:val="28"/>
        </w:rPr>
      </w:pPr>
      <w:r>
        <w:rPr>
          <w:rFonts w:ascii="Times New Roman" w:hAnsi="Times New Roman" w:cs="Times New Roman"/>
          <w:sz w:val="28"/>
          <w:szCs w:val="28"/>
        </w:rPr>
        <w:t>- умеет осуществлять поиск необходимой информации для выполнения учебных и творческих заданий;</w:t>
      </w:r>
    </w:p>
    <w:p w:rsidR="00625E69" w:rsidRPr="00FF46BF" w:rsidRDefault="00625E69" w:rsidP="00625E69">
      <w:pPr>
        <w:spacing w:after="0" w:line="240" w:lineRule="auto"/>
        <w:ind w:right="-4"/>
        <w:jc w:val="both"/>
        <w:rPr>
          <w:rFonts w:ascii="Times New Roman" w:hAnsi="Times New Roman" w:cs="Times New Roman"/>
          <w:sz w:val="28"/>
          <w:szCs w:val="28"/>
        </w:rPr>
      </w:pPr>
      <w:r>
        <w:rPr>
          <w:rFonts w:ascii="Times New Roman" w:hAnsi="Times New Roman" w:cs="Times New Roman"/>
          <w:sz w:val="28"/>
          <w:szCs w:val="28"/>
        </w:rPr>
        <w:t xml:space="preserve">- </w:t>
      </w:r>
      <w:r w:rsidRPr="00FF46BF">
        <w:rPr>
          <w:rFonts w:ascii="Times New Roman" w:hAnsi="Times New Roman" w:cs="Times New Roman"/>
          <w:sz w:val="28"/>
          <w:szCs w:val="28"/>
        </w:rPr>
        <w:t>проявляет фантазию, воображение, творческие  способности, демонстрирует аналитическое конструктивное  мышление;</w:t>
      </w:r>
    </w:p>
    <w:p w:rsidR="00625E69" w:rsidRPr="00FF46BF" w:rsidRDefault="00625E69" w:rsidP="00625E69">
      <w:pPr>
        <w:spacing w:after="0" w:line="240" w:lineRule="auto"/>
        <w:jc w:val="both"/>
        <w:rPr>
          <w:sz w:val="28"/>
          <w:szCs w:val="28"/>
        </w:rPr>
      </w:pPr>
      <w:r w:rsidRPr="00FF46BF">
        <w:rPr>
          <w:rFonts w:ascii="Times New Roman" w:hAnsi="Times New Roman" w:cs="Times New Roman"/>
          <w:sz w:val="28"/>
          <w:szCs w:val="28"/>
        </w:rPr>
        <w:t>- применяет умения в составлении самостоятельных  композиций и проектов</w:t>
      </w:r>
      <w:r>
        <w:rPr>
          <w:rFonts w:ascii="Times New Roman" w:hAnsi="Times New Roman" w:cs="Times New Roman"/>
          <w:sz w:val="28"/>
          <w:szCs w:val="28"/>
        </w:rPr>
        <w:t>;</w:t>
      </w:r>
    </w:p>
    <w:p w:rsidR="00625E69" w:rsidRDefault="00625E69" w:rsidP="00625E69">
      <w:pPr>
        <w:spacing w:after="0" w:line="240" w:lineRule="auto"/>
        <w:jc w:val="both"/>
        <w:rPr>
          <w:rFonts w:ascii="Times New Roman" w:hAnsi="Times New Roman"/>
          <w:sz w:val="28"/>
          <w:szCs w:val="28"/>
        </w:rPr>
      </w:pPr>
      <w:r w:rsidRPr="00102649">
        <w:rPr>
          <w:rFonts w:ascii="Times New Roman" w:hAnsi="Times New Roman" w:cs="Times New Roman"/>
          <w:sz w:val="28"/>
          <w:szCs w:val="28"/>
        </w:rPr>
        <w:t xml:space="preserve">- поэтапно ведёт работу над </w:t>
      </w:r>
      <w:r>
        <w:rPr>
          <w:rFonts w:ascii="Times New Roman" w:hAnsi="Times New Roman" w:cs="Times New Roman"/>
          <w:sz w:val="28"/>
          <w:szCs w:val="28"/>
        </w:rPr>
        <w:t>творческим</w:t>
      </w:r>
      <w:r w:rsidRPr="00102649">
        <w:rPr>
          <w:rFonts w:ascii="Times New Roman" w:hAnsi="Times New Roman" w:cs="Times New Roman"/>
          <w:sz w:val="28"/>
          <w:szCs w:val="28"/>
        </w:rPr>
        <w:t xml:space="preserve"> проектом</w:t>
      </w:r>
      <w:r>
        <w:rPr>
          <w:rFonts w:ascii="Times New Roman" w:hAnsi="Times New Roman" w:cs="Times New Roman"/>
          <w:sz w:val="28"/>
          <w:szCs w:val="28"/>
        </w:rPr>
        <w:t>;</w:t>
      </w:r>
    </w:p>
    <w:p w:rsidR="00625E69" w:rsidRPr="005B2610" w:rsidRDefault="00625E69" w:rsidP="005B2610">
      <w:pPr>
        <w:spacing w:after="0" w:line="240" w:lineRule="auto"/>
        <w:rPr>
          <w:rFonts w:ascii="Times New Roman" w:hAnsi="Times New Roman" w:cs="Times New Roman"/>
          <w:sz w:val="28"/>
          <w:szCs w:val="28"/>
        </w:rPr>
      </w:pPr>
      <w:r w:rsidRPr="00102649">
        <w:rPr>
          <w:rFonts w:ascii="Times New Roman" w:hAnsi="Times New Roman" w:cs="Times New Roman"/>
          <w:sz w:val="28"/>
          <w:szCs w:val="28"/>
        </w:rPr>
        <w:t xml:space="preserve">- умеет </w:t>
      </w:r>
      <w:r>
        <w:rPr>
          <w:rFonts w:ascii="Times New Roman" w:hAnsi="Times New Roman" w:cs="Times New Roman"/>
          <w:sz w:val="28"/>
          <w:szCs w:val="28"/>
        </w:rPr>
        <w:t xml:space="preserve">взаимодействовать в коллективе, </w:t>
      </w:r>
      <w:r w:rsidRPr="00102649">
        <w:rPr>
          <w:rFonts w:ascii="Times New Roman" w:hAnsi="Times New Roman" w:cs="Times New Roman"/>
          <w:sz w:val="28"/>
          <w:szCs w:val="28"/>
        </w:rPr>
        <w:t>слышать</w:t>
      </w:r>
      <w:r>
        <w:rPr>
          <w:rFonts w:ascii="Times New Roman" w:hAnsi="Times New Roman" w:cs="Times New Roman"/>
          <w:sz w:val="28"/>
          <w:szCs w:val="28"/>
        </w:rPr>
        <w:t xml:space="preserve"> и уважать мнение</w:t>
      </w:r>
      <w:r w:rsidRPr="00102649">
        <w:rPr>
          <w:rFonts w:ascii="Times New Roman" w:hAnsi="Times New Roman" w:cs="Times New Roman"/>
          <w:sz w:val="28"/>
          <w:szCs w:val="28"/>
        </w:rPr>
        <w:t xml:space="preserve"> партнера, обос</w:t>
      </w:r>
      <w:r>
        <w:rPr>
          <w:rFonts w:ascii="Times New Roman" w:hAnsi="Times New Roman" w:cs="Times New Roman"/>
          <w:sz w:val="28"/>
          <w:szCs w:val="28"/>
        </w:rPr>
        <w:t>но</w:t>
      </w:r>
      <w:r w:rsidR="005B2610">
        <w:rPr>
          <w:rFonts w:ascii="Times New Roman" w:hAnsi="Times New Roman" w:cs="Times New Roman"/>
          <w:sz w:val="28"/>
          <w:szCs w:val="28"/>
        </w:rPr>
        <w:t>ванно высказывать свои суждения.</w:t>
      </w:r>
      <w:r>
        <w:rPr>
          <w:rFonts w:ascii="Times New Roman" w:hAnsi="Times New Roman" w:cs="Times New Roman"/>
          <w:sz w:val="28"/>
          <w:szCs w:val="28"/>
        </w:rPr>
        <w:t xml:space="preserve"> </w:t>
      </w:r>
    </w:p>
    <w:p w:rsidR="00625E69" w:rsidRPr="005B2610" w:rsidRDefault="00625E69" w:rsidP="00625E69">
      <w:pPr>
        <w:spacing w:after="0" w:line="240" w:lineRule="auto"/>
        <w:jc w:val="both"/>
        <w:rPr>
          <w:rFonts w:ascii="Times New Roman" w:hAnsi="Times New Roman"/>
          <w:sz w:val="28"/>
          <w:szCs w:val="28"/>
        </w:rPr>
      </w:pPr>
      <w:r w:rsidRPr="005B2610">
        <w:rPr>
          <w:rFonts w:ascii="Times New Roman" w:hAnsi="Times New Roman" w:cs="Times New Roman"/>
          <w:b/>
          <w:sz w:val="28"/>
          <w:szCs w:val="28"/>
        </w:rPr>
        <w:t>Предметные:</w:t>
      </w:r>
    </w:p>
    <w:p w:rsidR="00625E69" w:rsidRPr="00FF46BF" w:rsidRDefault="00625E69" w:rsidP="00625E69">
      <w:pPr>
        <w:spacing w:after="0" w:line="240" w:lineRule="auto"/>
        <w:jc w:val="both"/>
        <w:rPr>
          <w:rFonts w:ascii="Times New Roman" w:hAnsi="Times New Roman"/>
          <w:sz w:val="28"/>
          <w:szCs w:val="28"/>
        </w:rPr>
      </w:pPr>
      <w:r w:rsidRPr="00FF46BF">
        <w:rPr>
          <w:rFonts w:ascii="Times New Roman" w:hAnsi="Times New Roman"/>
          <w:sz w:val="28"/>
          <w:szCs w:val="28"/>
        </w:rPr>
        <w:t xml:space="preserve">- </w:t>
      </w:r>
      <w:r>
        <w:rPr>
          <w:rFonts w:ascii="Times New Roman" w:eastAsia="Times New Roman" w:hAnsi="Times New Roman" w:cs="Times New Roman"/>
          <w:sz w:val="28"/>
          <w:szCs w:val="28"/>
        </w:rPr>
        <w:t xml:space="preserve">знает </w:t>
      </w:r>
      <w:r w:rsidRPr="00FF46BF">
        <w:rPr>
          <w:rFonts w:ascii="Times New Roman" w:hAnsi="Times New Roman" w:cs="Times New Roman"/>
          <w:sz w:val="28"/>
          <w:szCs w:val="28"/>
        </w:rPr>
        <w:t>правила безопасно</w:t>
      </w:r>
      <w:r>
        <w:rPr>
          <w:rFonts w:ascii="Times New Roman" w:hAnsi="Times New Roman" w:cs="Times New Roman"/>
          <w:sz w:val="28"/>
          <w:szCs w:val="28"/>
        </w:rPr>
        <w:t xml:space="preserve">го поведения </w:t>
      </w:r>
      <w:r w:rsidRPr="00FF46BF">
        <w:rPr>
          <w:rFonts w:ascii="Times New Roman" w:hAnsi="Times New Roman" w:cs="Times New Roman"/>
          <w:sz w:val="28"/>
          <w:szCs w:val="28"/>
        </w:rPr>
        <w:t xml:space="preserve">и  личной  гигиены  </w:t>
      </w:r>
      <w:r>
        <w:rPr>
          <w:rFonts w:ascii="Times New Roman" w:hAnsi="Times New Roman" w:cs="Times New Roman"/>
          <w:sz w:val="28"/>
          <w:szCs w:val="28"/>
        </w:rPr>
        <w:t>на занятиях по каждой подпрограмме;</w:t>
      </w:r>
    </w:p>
    <w:p w:rsidR="00625E69" w:rsidRDefault="00625E69" w:rsidP="00625E69">
      <w:pPr>
        <w:pStyle w:val="a3"/>
        <w:spacing w:after="0" w:line="240" w:lineRule="auto"/>
        <w:ind w:left="0" w:right="0" w:hanging="11"/>
        <w:jc w:val="both"/>
        <w:rPr>
          <w:rFonts w:ascii="Times New Roman" w:hAnsi="Times New Roman" w:cs="Times New Roman"/>
          <w:sz w:val="28"/>
          <w:szCs w:val="28"/>
          <w:shd w:val="clear" w:color="auto" w:fill="FFFFFF"/>
        </w:rPr>
      </w:pPr>
      <w:r w:rsidRPr="00FF46BF">
        <w:rPr>
          <w:rFonts w:ascii="Times New Roman" w:hAnsi="Times New Roman" w:cs="Times New Roman"/>
          <w:sz w:val="28"/>
          <w:szCs w:val="28"/>
        </w:rPr>
        <w:t>- владеет</w:t>
      </w:r>
      <w:r w:rsidRPr="00FF46BF">
        <w:rPr>
          <w:rStyle w:val="c6"/>
          <w:rFonts w:ascii="Times New Roman" w:hAnsi="Times New Roman" w:cs="Times New Roman"/>
          <w:sz w:val="28"/>
          <w:szCs w:val="28"/>
        </w:rPr>
        <w:t xml:space="preserve"> навыкам</w:t>
      </w:r>
      <w:r w:rsidRPr="00FF46BF">
        <w:rPr>
          <w:rStyle w:val="c6"/>
          <w:sz w:val="28"/>
          <w:szCs w:val="28"/>
        </w:rPr>
        <w:t>и</w:t>
      </w:r>
      <w:r w:rsidRPr="00FF46BF">
        <w:rPr>
          <w:rStyle w:val="c6"/>
          <w:rFonts w:ascii="Times New Roman" w:hAnsi="Times New Roman" w:cs="Times New Roman"/>
          <w:sz w:val="28"/>
          <w:szCs w:val="28"/>
        </w:rPr>
        <w:t xml:space="preserve"> кистевой росписи</w:t>
      </w:r>
      <w:r w:rsidR="00191276">
        <w:rPr>
          <w:rStyle w:val="c6"/>
          <w:sz w:val="28"/>
          <w:szCs w:val="28"/>
        </w:rPr>
        <w:t xml:space="preserve">, </w:t>
      </w:r>
      <w:r w:rsidRPr="00102649">
        <w:rPr>
          <w:rStyle w:val="c6"/>
          <w:rFonts w:ascii="Times New Roman" w:hAnsi="Times New Roman" w:cs="Times New Roman"/>
          <w:sz w:val="28"/>
          <w:szCs w:val="28"/>
        </w:rPr>
        <w:t>приёмами лепки из глины</w:t>
      </w:r>
      <w:r w:rsidR="00191276">
        <w:rPr>
          <w:rStyle w:val="c6"/>
          <w:rFonts w:ascii="Times New Roman" w:hAnsi="Times New Roman" w:cs="Times New Roman"/>
          <w:sz w:val="28"/>
          <w:szCs w:val="28"/>
        </w:rPr>
        <w:t xml:space="preserve">, </w:t>
      </w:r>
      <w:r w:rsidRPr="00FF46BF">
        <w:rPr>
          <w:rFonts w:ascii="Times New Roman" w:hAnsi="Times New Roman" w:cs="Times New Roman"/>
          <w:sz w:val="28"/>
          <w:szCs w:val="28"/>
          <w:shd w:val="clear" w:color="auto" w:fill="FFFFFF"/>
        </w:rPr>
        <w:t>различными техникам</w:t>
      </w:r>
      <w:r w:rsidR="00191276">
        <w:rPr>
          <w:rFonts w:ascii="Times New Roman" w:hAnsi="Times New Roman" w:cs="Times New Roman"/>
          <w:sz w:val="28"/>
          <w:szCs w:val="28"/>
          <w:shd w:val="clear" w:color="auto" w:fill="FFFFFF"/>
        </w:rPr>
        <w:t>и изобразительной деятельности, изученными по программе</w:t>
      </w:r>
      <w:r w:rsidR="007C4311">
        <w:rPr>
          <w:rFonts w:ascii="Times New Roman" w:hAnsi="Times New Roman" w:cs="Times New Roman"/>
          <w:sz w:val="28"/>
          <w:szCs w:val="28"/>
          <w:shd w:val="clear" w:color="auto" w:fill="FFFFFF"/>
        </w:rPr>
        <w:t>;</w:t>
      </w:r>
      <w:r w:rsidR="00191276">
        <w:rPr>
          <w:rFonts w:ascii="Times New Roman" w:hAnsi="Times New Roman" w:cs="Times New Roman"/>
          <w:sz w:val="28"/>
          <w:szCs w:val="28"/>
          <w:shd w:val="clear" w:color="auto" w:fill="FFFFFF"/>
        </w:rPr>
        <w:t xml:space="preserve"> </w:t>
      </w:r>
      <w:r w:rsidR="00191276" w:rsidRPr="00191276">
        <w:rPr>
          <w:rFonts w:ascii="Times New Roman" w:hAnsi="Times New Roman" w:cs="Times New Roman"/>
          <w:sz w:val="28"/>
          <w:szCs w:val="28"/>
          <w:shd w:val="clear" w:color="auto" w:fill="FFFFFF"/>
        </w:rPr>
        <w:t xml:space="preserve">умеет </w:t>
      </w:r>
      <w:r w:rsidR="00191276">
        <w:rPr>
          <w:rFonts w:ascii="Times New Roman" w:hAnsi="Times New Roman" w:cs="Times New Roman"/>
          <w:sz w:val="28"/>
          <w:szCs w:val="28"/>
          <w:shd w:val="clear" w:color="auto" w:fill="FFFFFF"/>
        </w:rPr>
        <w:t>применять</w:t>
      </w:r>
      <w:r w:rsidR="00191276" w:rsidRPr="00191276">
        <w:rPr>
          <w:rFonts w:ascii="Times New Roman" w:hAnsi="Times New Roman" w:cs="Times New Roman"/>
          <w:color w:val="000000"/>
          <w:sz w:val="21"/>
          <w:szCs w:val="21"/>
          <w:shd w:val="clear" w:color="auto" w:fill="FFFFFF"/>
        </w:rPr>
        <w:t xml:space="preserve"> </w:t>
      </w:r>
      <w:r w:rsidR="00191276" w:rsidRPr="00191276">
        <w:rPr>
          <w:rFonts w:ascii="Times New Roman" w:hAnsi="Times New Roman" w:cs="Times New Roman"/>
          <w:color w:val="000000"/>
          <w:sz w:val="28"/>
          <w:szCs w:val="21"/>
          <w:shd w:val="clear" w:color="auto" w:fill="FFFFFF"/>
        </w:rPr>
        <w:t xml:space="preserve">на практике законы </w:t>
      </w:r>
      <w:proofErr w:type="spellStart"/>
      <w:r w:rsidR="00191276" w:rsidRPr="00191276">
        <w:rPr>
          <w:rFonts w:ascii="Times New Roman" w:hAnsi="Times New Roman" w:cs="Times New Roman"/>
          <w:color w:val="000000"/>
          <w:sz w:val="28"/>
          <w:szCs w:val="21"/>
          <w:shd w:val="clear" w:color="auto" w:fill="FFFFFF"/>
        </w:rPr>
        <w:t>цветоведения</w:t>
      </w:r>
      <w:proofErr w:type="spellEnd"/>
      <w:r w:rsidR="00191276" w:rsidRPr="00191276">
        <w:rPr>
          <w:rFonts w:ascii="Times New Roman" w:hAnsi="Times New Roman" w:cs="Times New Roman"/>
          <w:color w:val="000000"/>
          <w:sz w:val="28"/>
          <w:szCs w:val="21"/>
          <w:shd w:val="clear" w:color="auto" w:fill="FFFFFF"/>
        </w:rPr>
        <w:t xml:space="preserve">, </w:t>
      </w:r>
      <w:r w:rsidR="00CC6E50">
        <w:rPr>
          <w:rFonts w:ascii="Times New Roman" w:hAnsi="Times New Roman" w:cs="Times New Roman"/>
          <w:color w:val="000000"/>
          <w:sz w:val="28"/>
          <w:szCs w:val="21"/>
          <w:shd w:val="clear" w:color="auto" w:fill="FFFFFF"/>
        </w:rPr>
        <w:t xml:space="preserve">композиционные </w:t>
      </w:r>
      <w:r w:rsidR="00191276" w:rsidRPr="00191276">
        <w:rPr>
          <w:rFonts w:ascii="Times New Roman" w:hAnsi="Times New Roman" w:cs="Times New Roman"/>
          <w:color w:val="000000"/>
          <w:sz w:val="28"/>
          <w:szCs w:val="21"/>
          <w:shd w:val="clear" w:color="auto" w:fill="FFFFFF"/>
        </w:rPr>
        <w:t xml:space="preserve">правила </w:t>
      </w:r>
      <w:r w:rsidR="00CC6E50">
        <w:rPr>
          <w:rFonts w:ascii="Times New Roman" w:hAnsi="Times New Roman" w:cs="Times New Roman"/>
          <w:color w:val="000000"/>
          <w:sz w:val="28"/>
          <w:szCs w:val="21"/>
          <w:shd w:val="clear" w:color="auto" w:fill="FFFFFF"/>
        </w:rPr>
        <w:t xml:space="preserve">построения </w:t>
      </w:r>
      <w:r w:rsidR="00191276" w:rsidRPr="00191276">
        <w:rPr>
          <w:rFonts w:ascii="Times New Roman" w:hAnsi="Times New Roman" w:cs="Times New Roman"/>
          <w:color w:val="000000"/>
          <w:sz w:val="28"/>
          <w:szCs w:val="21"/>
          <w:shd w:val="clear" w:color="auto" w:fill="FFFFFF"/>
        </w:rPr>
        <w:t>рисунка</w:t>
      </w:r>
      <w:r w:rsidR="00191276">
        <w:rPr>
          <w:rFonts w:ascii="Times New Roman" w:hAnsi="Times New Roman" w:cs="Times New Roman"/>
          <w:color w:val="000000"/>
          <w:sz w:val="28"/>
          <w:szCs w:val="21"/>
          <w:shd w:val="clear" w:color="auto" w:fill="FFFFFF"/>
        </w:rPr>
        <w:t>;</w:t>
      </w:r>
    </w:p>
    <w:p w:rsidR="00625E69" w:rsidRDefault="00625E69" w:rsidP="00625E69">
      <w:pPr>
        <w:pStyle w:val="a3"/>
        <w:spacing w:after="0" w:line="240" w:lineRule="auto"/>
        <w:ind w:left="0" w:right="0" w:hanging="1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владеет вокально-хоровыми навыками, навыками </w:t>
      </w:r>
      <w:proofErr w:type="gramStart"/>
      <w:r>
        <w:rPr>
          <w:rFonts w:ascii="Times New Roman" w:hAnsi="Times New Roman" w:cs="Times New Roman"/>
          <w:sz w:val="28"/>
          <w:szCs w:val="28"/>
          <w:shd w:val="clear" w:color="auto" w:fill="FFFFFF"/>
        </w:rPr>
        <w:t>практического</w:t>
      </w:r>
      <w:proofErr w:type="gram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музицирования</w:t>
      </w:r>
      <w:proofErr w:type="spellEnd"/>
      <w:r>
        <w:rPr>
          <w:rFonts w:ascii="Times New Roman" w:hAnsi="Times New Roman" w:cs="Times New Roman"/>
          <w:sz w:val="28"/>
          <w:szCs w:val="28"/>
          <w:shd w:val="clear" w:color="auto" w:fill="FFFFFF"/>
        </w:rPr>
        <w:t xml:space="preserve"> на свирели и диатонических колокольчиках;</w:t>
      </w:r>
    </w:p>
    <w:p w:rsidR="00625E69" w:rsidRPr="00D74951" w:rsidRDefault="00625E69" w:rsidP="00625E69">
      <w:pPr>
        <w:pStyle w:val="a3"/>
        <w:spacing w:after="0" w:line="240" w:lineRule="auto"/>
        <w:ind w:left="0" w:right="0" w:hanging="11"/>
        <w:jc w:val="both"/>
        <w:rPr>
          <w:rStyle w:val="c6"/>
          <w:sz w:val="28"/>
          <w:szCs w:val="28"/>
        </w:rPr>
      </w:pPr>
      <w:r>
        <w:rPr>
          <w:rFonts w:ascii="Times New Roman" w:hAnsi="Times New Roman" w:cs="Times New Roman"/>
          <w:sz w:val="28"/>
          <w:szCs w:val="28"/>
          <w:shd w:val="clear" w:color="auto" w:fill="FFFFFF"/>
        </w:rPr>
        <w:t>- владеет техникой танцевальных элементов разных жанров и стилей, танцевальной импровизацией.</w:t>
      </w:r>
    </w:p>
    <w:p w:rsidR="00D147C1" w:rsidRDefault="00D147C1" w:rsidP="00D147C1">
      <w:pPr>
        <w:pStyle w:val="af2"/>
        <w:tabs>
          <w:tab w:val="left" w:pos="10065"/>
          <w:tab w:val="left" w:pos="10206"/>
        </w:tabs>
        <w:spacing w:line="240" w:lineRule="auto"/>
        <w:ind w:right="1" w:firstLine="567"/>
        <w:rPr>
          <w:szCs w:val="28"/>
        </w:rPr>
      </w:pPr>
    </w:p>
    <w:tbl>
      <w:tblPr>
        <w:tblStyle w:val="a7"/>
        <w:tblW w:w="0" w:type="auto"/>
        <w:tblLook w:val="04A0"/>
      </w:tblPr>
      <w:tblGrid>
        <w:gridCol w:w="2518"/>
        <w:gridCol w:w="7053"/>
      </w:tblGrid>
      <w:tr w:rsidR="00D147C1" w:rsidTr="00D147C1">
        <w:tc>
          <w:tcPr>
            <w:tcW w:w="2518" w:type="dxa"/>
          </w:tcPr>
          <w:p w:rsidR="00D147C1" w:rsidRPr="001D7B99" w:rsidRDefault="00D147C1" w:rsidP="00D147C1">
            <w:pPr>
              <w:pStyle w:val="21"/>
              <w:ind w:firstLine="0"/>
              <w:jc w:val="center"/>
              <w:rPr>
                <w:sz w:val="28"/>
              </w:rPr>
            </w:pPr>
            <w:r w:rsidRPr="001D7B99">
              <w:rPr>
                <w:sz w:val="28"/>
              </w:rPr>
              <w:lastRenderedPageBreak/>
              <w:t>Подпрограмма 1 «Чудесная мастерская»</w:t>
            </w:r>
          </w:p>
          <w:p w:rsidR="00D147C1" w:rsidRPr="00D147C1" w:rsidRDefault="00D147C1" w:rsidP="00D147C1">
            <w:pPr>
              <w:pStyle w:val="af2"/>
              <w:tabs>
                <w:tab w:val="left" w:pos="10065"/>
                <w:tab w:val="left" w:pos="10206"/>
              </w:tabs>
              <w:spacing w:line="240" w:lineRule="auto"/>
              <w:ind w:right="1"/>
              <w:jc w:val="center"/>
              <w:rPr>
                <w:b/>
                <w:szCs w:val="28"/>
              </w:rPr>
            </w:pPr>
          </w:p>
        </w:tc>
        <w:tc>
          <w:tcPr>
            <w:tcW w:w="7053" w:type="dxa"/>
          </w:tcPr>
          <w:p w:rsidR="00504286" w:rsidRPr="00971204" w:rsidRDefault="00695459" w:rsidP="00504286">
            <w:pPr>
              <w:jc w:val="center"/>
              <w:rPr>
                <w:rFonts w:ascii="Times New Roman" w:hAnsi="Times New Roman" w:cs="Times New Roman"/>
                <w:b/>
                <w:sz w:val="28"/>
                <w:szCs w:val="28"/>
              </w:rPr>
            </w:pPr>
            <w:r>
              <w:rPr>
                <w:rFonts w:ascii="Times New Roman" w:hAnsi="Times New Roman" w:cs="Times New Roman"/>
                <w:b/>
                <w:sz w:val="28"/>
                <w:szCs w:val="28"/>
              </w:rPr>
              <w:t xml:space="preserve">На первом году </w:t>
            </w:r>
            <w:r w:rsidR="00504286" w:rsidRPr="00971204">
              <w:rPr>
                <w:rFonts w:ascii="Times New Roman" w:hAnsi="Times New Roman" w:cs="Times New Roman"/>
                <w:b/>
                <w:sz w:val="28"/>
                <w:szCs w:val="28"/>
              </w:rPr>
              <w:t>обучения  дети  должны  знать:</w:t>
            </w:r>
          </w:p>
          <w:p w:rsidR="00504286" w:rsidRPr="00695459" w:rsidRDefault="00504286" w:rsidP="00657D3C">
            <w:pPr>
              <w:pStyle w:val="a3"/>
              <w:numPr>
                <w:ilvl w:val="0"/>
                <w:numId w:val="51"/>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правила  безопасности  труда  и  личной  гигиены  при  работе  с  красками, бумагой, глиной и  т.д.</w:t>
            </w:r>
          </w:p>
          <w:p w:rsidR="00504286" w:rsidRPr="00971204" w:rsidRDefault="00504286" w:rsidP="00657D3C">
            <w:pPr>
              <w:numPr>
                <w:ilvl w:val="0"/>
                <w:numId w:val="51"/>
              </w:numPr>
              <w:jc w:val="both"/>
              <w:rPr>
                <w:rFonts w:ascii="Times New Roman" w:hAnsi="Times New Roman" w:cs="Times New Roman"/>
                <w:sz w:val="28"/>
                <w:szCs w:val="28"/>
              </w:rPr>
            </w:pPr>
            <w:r w:rsidRPr="00971204">
              <w:rPr>
                <w:rFonts w:ascii="Times New Roman" w:hAnsi="Times New Roman" w:cs="Times New Roman"/>
                <w:sz w:val="28"/>
                <w:szCs w:val="28"/>
              </w:rPr>
              <w:t>особенности  и  назначение  матер</w:t>
            </w:r>
            <w:r w:rsidR="00CC6E50">
              <w:rPr>
                <w:rFonts w:ascii="Times New Roman" w:hAnsi="Times New Roman" w:cs="Times New Roman"/>
                <w:sz w:val="28"/>
                <w:szCs w:val="28"/>
              </w:rPr>
              <w:t xml:space="preserve">иалов  в  ДПИ  (бумага, глина, дерево </w:t>
            </w:r>
            <w:r w:rsidRPr="00971204">
              <w:rPr>
                <w:rFonts w:ascii="Times New Roman" w:hAnsi="Times New Roman" w:cs="Times New Roman"/>
                <w:sz w:val="28"/>
                <w:szCs w:val="28"/>
              </w:rPr>
              <w:t>и  т.п.);</w:t>
            </w:r>
          </w:p>
          <w:p w:rsidR="00504286" w:rsidRPr="00971204" w:rsidRDefault="00504286" w:rsidP="00657D3C">
            <w:pPr>
              <w:numPr>
                <w:ilvl w:val="0"/>
                <w:numId w:val="51"/>
              </w:numPr>
              <w:jc w:val="both"/>
              <w:rPr>
                <w:rFonts w:ascii="Times New Roman" w:hAnsi="Times New Roman" w:cs="Times New Roman"/>
                <w:sz w:val="28"/>
                <w:szCs w:val="28"/>
              </w:rPr>
            </w:pPr>
            <w:r w:rsidRPr="00971204">
              <w:rPr>
                <w:rFonts w:ascii="Times New Roman" w:hAnsi="Times New Roman" w:cs="Times New Roman"/>
                <w:sz w:val="28"/>
                <w:szCs w:val="28"/>
              </w:rPr>
              <w:t xml:space="preserve"> название  и  назначение  ручных  инструментов  и  приспособлений </w:t>
            </w:r>
          </w:p>
          <w:p w:rsidR="00695459" w:rsidRDefault="00504286" w:rsidP="00695459">
            <w:pPr>
              <w:ind w:left="360"/>
              <w:jc w:val="both"/>
              <w:rPr>
                <w:rFonts w:ascii="Times New Roman" w:hAnsi="Times New Roman" w:cs="Times New Roman"/>
                <w:sz w:val="28"/>
                <w:szCs w:val="28"/>
              </w:rPr>
            </w:pPr>
            <w:r w:rsidRPr="00971204">
              <w:rPr>
                <w:rFonts w:ascii="Times New Roman" w:hAnsi="Times New Roman" w:cs="Times New Roman"/>
                <w:sz w:val="28"/>
                <w:szCs w:val="28"/>
              </w:rPr>
              <w:t xml:space="preserve">      (кисти  для  рисования, стеки, </w:t>
            </w:r>
            <w:proofErr w:type="gramStart"/>
            <w:r w:rsidRPr="00971204">
              <w:rPr>
                <w:rFonts w:ascii="Times New Roman" w:hAnsi="Times New Roman" w:cs="Times New Roman"/>
                <w:sz w:val="28"/>
                <w:szCs w:val="28"/>
              </w:rPr>
              <w:t>тычки</w:t>
            </w:r>
            <w:proofErr w:type="gramEnd"/>
            <w:r w:rsidRPr="00971204">
              <w:rPr>
                <w:rFonts w:ascii="Times New Roman" w:hAnsi="Times New Roman" w:cs="Times New Roman"/>
                <w:sz w:val="28"/>
                <w:szCs w:val="28"/>
              </w:rPr>
              <w:t xml:space="preserve">  и  т.п.);</w:t>
            </w:r>
          </w:p>
          <w:p w:rsidR="00504286" w:rsidRPr="00695459" w:rsidRDefault="00504286" w:rsidP="00657D3C">
            <w:pPr>
              <w:pStyle w:val="a3"/>
              <w:numPr>
                <w:ilvl w:val="0"/>
                <w:numId w:val="53"/>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правила  работы  с  кистью;</w:t>
            </w:r>
          </w:p>
          <w:p w:rsidR="00504286" w:rsidRPr="00971204" w:rsidRDefault="00504286" w:rsidP="00657D3C">
            <w:pPr>
              <w:numPr>
                <w:ilvl w:val="0"/>
                <w:numId w:val="51"/>
              </w:numPr>
              <w:jc w:val="both"/>
              <w:rPr>
                <w:rFonts w:ascii="Times New Roman" w:hAnsi="Times New Roman" w:cs="Times New Roman"/>
                <w:sz w:val="28"/>
                <w:szCs w:val="28"/>
              </w:rPr>
            </w:pPr>
            <w:r w:rsidRPr="00971204">
              <w:rPr>
                <w:rFonts w:ascii="Times New Roman" w:hAnsi="Times New Roman" w:cs="Times New Roman"/>
                <w:sz w:val="28"/>
                <w:szCs w:val="28"/>
              </w:rPr>
              <w:t xml:space="preserve"> характерные  особенности  элементов  росписи  (цветовая  гамма,             композиционное  решение  узора, техника  выполнения);</w:t>
            </w:r>
          </w:p>
          <w:p w:rsidR="00504286" w:rsidRPr="00971204" w:rsidRDefault="00504286" w:rsidP="00657D3C">
            <w:pPr>
              <w:numPr>
                <w:ilvl w:val="0"/>
                <w:numId w:val="51"/>
              </w:numPr>
              <w:jc w:val="both"/>
              <w:rPr>
                <w:rFonts w:ascii="Times New Roman" w:hAnsi="Times New Roman" w:cs="Times New Roman"/>
                <w:sz w:val="28"/>
                <w:szCs w:val="28"/>
              </w:rPr>
            </w:pPr>
            <w:r w:rsidRPr="00971204">
              <w:rPr>
                <w:rFonts w:ascii="Times New Roman" w:hAnsi="Times New Roman" w:cs="Times New Roman"/>
                <w:sz w:val="28"/>
                <w:szCs w:val="28"/>
              </w:rPr>
              <w:t xml:space="preserve"> последовательность  выполнения  элементов  изученных  росписей;</w:t>
            </w:r>
          </w:p>
          <w:p w:rsidR="00504286" w:rsidRPr="00971204" w:rsidRDefault="00695459" w:rsidP="00504286">
            <w:pPr>
              <w:rPr>
                <w:rFonts w:ascii="Times New Roman" w:hAnsi="Times New Roman" w:cs="Times New Roman"/>
                <w:b/>
                <w:sz w:val="28"/>
                <w:szCs w:val="28"/>
              </w:rPr>
            </w:pPr>
            <w:r>
              <w:rPr>
                <w:rFonts w:ascii="Times New Roman" w:hAnsi="Times New Roman" w:cs="Times New Roman"/>
                <w:b/>
                <w:sz w:val="28"/>
                <w:szCs w:val="28"/>
              </w:rPr>
              <w:t xml:space="preserve">     </w:t>
            </w:r>
            <w:r w:rsidR="00504286" w:rsidRPr="00971204">
              <w:rPr>
                <w:rFonts w:ascii="Times New Roman" w:hAnsi="Times New Roman" w:cs="Times New Roman"/>
                <w:b/>
                <w:sz w:val="28"/>
                <w:szCs w:val="28"/>
              </w:rPr>
              <w:t>уметь:</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правильно  организовать  рабочее  место, поддерживать  порядок   во  время  работы;</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соблюдать  правила  безопасности  труда  и  личной  гигиены;</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анализировать  под  руководством  педагога  изделия  декоративного  творчества  (определять  его  назначение, материал  из  которого  оно  изготовлено,  декоративное  изображение  растительного  и  животного  мира); </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правильно  держать  кисть;</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смешивать  цвета;</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использовать  навыки  кистевой  росписи;</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самостоятельно  создавать  с  помощью  изученных  элементов  росписи  декоративные  композиции;</w:t>
            </w:r>
          </w:p>
          <w:p w:rsidR="00504286" w:rsidRPr="00695459" w:rsidRDefault="00504286" w:rsidP="00657D3C">
            <w:pPr>
              <w:pStyle w:val="a3"/>
              <w:numPr>
                <w:ilvl w:val="0"/>
                <w:numId w:val="54"/>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передавать </w:t>
            </w:r>
            <w:r w:rsidR="00695459">
              <w:rPr>
                <w:rFonts w:ascii="Times New Roman" w:eastAsiaTheme="minorHAnsi" w:hAnsi="Times New Roman" w:cs="Times New Roman"/>
                <w:sz w:val="28"/>
                <w:szCs w:val="28"/>
              </w:rPr>
              <w:t>в лепке</w:t>
            </w:r>
            <w:r w:rsidRPr="00695459">
              <w:rPr>
                <w:rFonts w:ascii="Times New Roman" w:eastAsiaTheme="minorHAnsi" w:hAnsi="Times New Roman" w:cs="Times New Roman"/>
                <w:sz w:val="28"/>
                <w:szCs w:val="28"/>
              </w:rPr>
              <w:t xml:space="preserve"> пластику  и  выразительные  особенности  народной  игрушки.</w:t>
            </w:r>
          </w:p>
          <w:p w:rsidR="00504286" w:rsidRPr="00971204" w:rsidRDefault="00695459" w:rsidP="00504286">
            <w:pPr>
              <w:tabs>
                <w:tab w:val="left" w:pos="8500"/>
              </w:tabs>
              <w:jc w:val="center"/>
              <w:rPr>
                <w:rFonts w:ascii="Times New Roman" w:hAnsi="Times New Roman" w:cs="Times New Roman"/>
                <w:b/>
                <w:sz w:val="28"/>
                <w:szCs w:val="28"/>
              </w:rPr>
            </w:pPr>
            <w:r>
              <w:rPr>
                <w:rFonts w:ascii="Times New Roman" w:hAnsi="Times New Roman" w:cs="Times New Roman"/>
                <w:b/>
                <w:sz w:val="28"/>
                <w:szCs w:val="28"/>
              </w:rPr>
              <w:t>На втором году</w:t>
            </w:r>
            <w:r w:rsidR="00504286" w:rsidRPr="00971204">
              <w:rPr>
                <w:rFonts w:ascii="Times New Roman" w:hAnsi="Times New Roman" w:cs="Times New Roman"/>
                <w:b/>
                <w:sz w:val="28"/>
                <w:szCs w:val="28"/>
              </w:rPr>
              <w:t xml:space="preserve">  обучения дети  должны  знать:</w:t>
            </w:r>
          </w:p>
          <w:p w:rsidR="00504286" w:rsidRPr="00695459" w:rsidRDefault="00504286" w:rsidP="00657D3C">
            <w:pPr>
              <w:pStyle w:val="a3"/>
              <w:numPr>
                <w:ilvl w:val="0"/>
                <w:numId w:val="55"/>
              </w:numPr>
              <w:tabs>
                <w:tab w:val="left" w:pos="709"/>
              </w:tabs>
              <w:jc w:val="both"/>
              <w:rPr>
                <w:rFonts w:ascii="Times New Roman" w:eastAsiaTheme="minorHAnsi" w:hAnsi="Times New Roman" w:cs="Times New Roman"/>
                <w:sz w:val="28"/>
                <w:szCs w:val="28"/>
              </w:rPr>
            </w:pPr>
            <w:proofErr w:type="gramStart"/>
            <w:r w:rsidRPr="00695459">
              <w:rPr>
                <w:rFonts w:ascii="Times New Roman" w:eastAsiaTheme="minorHAnsi" w:hAnsi="Times New Roman" w:cs="Times New Roman"/>
                <w:sz w:val="28"/>
                <w:szCs w:val="28"/>
              </w:rPr>
              <w:t>Национальные культурные  особенности стран ближнего и дальнего зарубежья (Азербайджана, Белоруссии, Германии, Италии, Франции, Греции, Японии)</w:t>
            </w:r>
            <w:proofErr w:type="gramEnd"/>
          </w:p>
          <w:p w:rsidR="00504286" w:rsidRPr="00695459" w:rsidRDefault="00504286" w:rsidP="00657D3C">
            <w:pPr>
              <w:pStyle w:val="a3"/>
              <w:numPr>
                <w:ilvl w:val="0"/>
                <w:numId w:val="55"/>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необходимые  инструменты, материалы  и  безопасные  приёмы  труда  при  выполнении  рисунков и творческих работ;</w:t>
            </w:r>
          </w:p>
          <w:p w:rsidR="00504286" w:rsidRPr="00695459" w:rsidRDefault="00504286" w:rsidP="00657D3C">
            <w:pPr>
              <w:pStyle w:val="a3"/>
              <w:numPr>
                <w:ilvl w:val="0"/>
                <w:numId w:val="55"/>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основные  и  составные, тёплые  и  холодные, хроматические  и  ахроматические  цвета;</w:t>
            </w:r>
          </w:p>
          <w:p w:rsidR="00504286" w:rsidRPr="00971204" w:rsidRDefault="00191276" w:rsidP="00504286">
            <w:pPr>
              <w:tabs>
                <w:tab w:val="left" w:pos="8500"/>
              </w:tabs>
              <w:rPr>
                <w:rFonts w:ascii="Times New Roman" w:hAnsi="Times New Roman" w:cs="Times New Roman"/>
                <w:b/>
                <w:sz w:val="28"/>
                <w:szCs w:val="28"/>
              </w:rPr>
            </w:pPr>
            <w:r>
              <w:rPr>
                <w:rFonts w:ascii="Times New Roman" w:hAnsi="Times New Roman" w:cs="Times New Roman"/>
                <w:b/>
                <w:sz w:val="28"/>
                <w:szCs w:val="28"/>
              </w:rPr>
              <w:t xml:space="preserve">  </w:t>
            </w:r>
            <w:r w:rsidR="00504286" w:rsidRPr="00971204">
              <w:rPr>
                <w:rFonts w:ascii="Times New Roman" w:hAnsi="Times New Roman" w:cs="Times New Roman"/>
                <w:b/>
                <w:sz w:val="28"/>
                <w:szCs w:val="28"/>
              </w:rPr>
              <w:t>уметь:</w:t>
            </w:r>
          </w:p>
          <w:p w:rsidR="00504286" w:rsidRPr="00695459" w:rsidRDefault="00504286" w:rsidP="00657D3C">
            <w:pPr>
              <w:pStyle w:val="a3"/>
              <w:numPr>
                <w:ilvl w:val="0"/>
                <w:numId w:val="56"/>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использовать  усвоенные  умения  и  навыки  </w:t>
            </w:r>
            <w:r w:rsidRPr="00695459">
              <w:rPr>
                <w:rFonts w:ascii="Times New Roman" w:eastAsiaTheme="minorHAnsi" w:hAnsi="Times New Roman" w:cs="Times New Roman"/>
                <w:sz w:val="28"/>
                <w:szCs w:val="28"/>
              </w:rPr>
              <w:lastRenderedPageBreak/>
              <w:t>изображения    в  самостоятельной  деятельности;</w:t>
            </w:r>
          </w:p>
          <w:p w:rsidR="00504286" w:rsidRPr="00695459" w:rsidRDefault="00504286" w:rsidP="00657D3C">
            <w:pPr>
              <w:pStyle w:val="a3"/>
              <w:numPr>
                <w:ilvl w:val="0"/>
                <w:numId w:val="56"/>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самостоятельно  </w:t>
            </w:r>
            <w:proofErr w:type="spellStart"/>
            <w:r w:rsidRPr="00695459">
              <w:rPr>
                <w:rFonts w:ascii="Times New Roman" w:eastAsiaTheme="minorHAnsi" w:hAnsi="Times New Roman" w:cs="Times New Roman"/>
                <w:sz w:val="28"/>
                <w:szCs w:val="28"/>
              </w:rPr>
              <w:t>замысливать</w:t>
            </w:r>
            <w:proofErr w:type="spellEnd"/>
            <w:r w:rsidRPr="00695459">
              <w:rPr>
                <w:rFonts w:ascii="Times New Roman" w:eastAsiaTheme="minorHAnsi" w:hAnsi="Times New Roman" w:cs="Times New Roman"/>
                <w:sz w:val="28"/>
                <w:szCs w:val="28"/>
              </w:rPr>
              <w:t xml:space="preserve">  рисунок  и  воплощать  свой  замысел  композиционно  и  в  цвете;</w:t>
            </w:r>
          </w:p>
          <w:p w:rsidR="00504286" w:rsidRPr="00695459" w:rsidRDefault="00504286" w:rsidP="00657D3C">
            <w:pPr>
              <w:pStyle w:val="a3"/>
              <w:numPr>
                <w:ilvl w:val="0"/>
                <w:numId w:val="56"/>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правильно  пользоваться  инструментами, приспособлениями, материалами, применяемыми  в изобразительной деятельности;</w:t>
            </w:r>
          </w:p>
          <w:p w:rsidR="00504286" w:rsidRDefault="00695459" w:rsidP="00504286">
            <w:pPr>
              <w:tabs>
                <w:tab w:val="left" w:pos="8500"/>
              </w:tabs>
              <w:jc w:val="center"/>
              <w:rPr>
                <w:rFonts w:ascii="Times New Roman" w:hAnsi="Times New Roman" w:cs="Times New Roman"/>
                <w:b/>
                <w:sz w:val="28"/>
                <w:szCs w:val="28"/>
              </w:rPr>
            </w:pPr>
            <w:r>
              <w:rPr>
                <w:rFonts w:ascii="Times New Roman" w:hAnsi="Times New Roman" w:cs="Times New Roman"/>
                <w:b/>
                <w:sz w:val="28"/>
                <w:szCs w:val="28"/>
              </w:rPr>
              <w:t>На третьем году</w:t>
            </w:r>
            <w:r w:rsidR="00504286" w:rsidRPr="00BA2134">
              <w:rPr>
                <w:rFonts w:ascii="Times New Roman" w:hAnsi="Times New Roman" w:cs="Times New Roman"/>
                <w:b/>
                <w:sz w:val="28"/>
                <w:szCs w:val="28"/>
              </w:rPr>
              <w:t xml:space="preserve">  обучения  дети  должны  знать:</w:t>
            </w:r>
          </w:p>
          <w:p w:rsidR="00504286" w:rsidRPr="00695459" w:rsidRDefault="00504286" w:rsidP="00657D3C">
            <w:pPr>
              <w:pStyle w:val="a3"/>
              <w:numPr>
                <w:ilvl w:val="0"/>
                <w:numId w:val="57"/>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культурные исторические памятники и достопримечательности г</w:t>
            </w:r>
            <w:proofErr w:type="gramStart"/>
            <w:r w:rsidRPr="00695459">
              <w:rPr>
                <w:rFonts w:ascii="Times New Roman" w:eastAsiaTheme="minorHAnsi" w:hAnsi="Times New Roman" w:cs="Times New Roman"/>
                <w:sz w:val="28"/>
                <w:szCs w:val="28"/>
              </w:rPr>
              <w:t>.С</w:t>
            </w:r>
            <w:proofErr w:type="gramEnd"/>
            <w:r w:rsidRPr="00695459">
              <w:rPr>
                <w:rFonts w:ascii="Times New Roman" w:eastAsiaTheme="minorHAnsi" w:hAnsi="Times New Roman" w:cs="Times New Roman"/>
                <w:sz w:val="28"/>
                <w:szCs w:val="28"/>
              </w:rPr>
              <w:t>оликамска</w:t>
            </w:r>
          </w:p>
          <w:p w:rsidR="00504286" w:rsidRPr="00695459" w:rsidRDefault="00504286" w:rsidP="00657D3C">
            <w:pPr>
              <w:pStyle w:val="a3"/>
              <w:numPr>
                <w:ilvl w:val="0"/>
                <w:numId w:val="57"/>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различные  нетрадиционные  техники  рисования  на  бумаге  с  использованием  разнообразных  художественных  материалов;</w:t>
            </w:r>
          </w:p>
          <w:p w:rsidR="00504286" w:rsidRPr="00695459" w:rsidRDefault="00504286" w:rsidP="00657D3C">
            <w:pPr>
              <w:pStyle w:val="a3"/>
              <w:numPr>
                <w:ilvl w:val="0"/>
                <w:numId w:val="57"/>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правила и законы композиционного построения рисунка;</w:t>
            </w:r>
          </w:p>
          <w:p w:rsidR="00504286" w:rsidRPr="00E06A63" w:rsidRDefault="00191276" w:rsidP="00191276">
            <w:pPr>
              <w:tabs>
                <w:tab w:val="left" w:pos="709"/>
              </w:tabs>
              <w:jc w:val="both"/>
              <w:rPr>
                <w:rFonts w:ascii="Times New Roman" w:hAnsi="Times New Roman" w:cs="Times New Roman"/>
                <w:sz w:val="28"/>
                <w:szCs w:val="28"/>
              </w:rPr>
            </w:pPr>
            <w:r>
              <w:rPr>
                <w:rFonts w:ascii="Times New Roman" w:hAnsi="Times New Roman" w:cs="Times New Roman"/>
                <w:b/>
                <w:sz w:val="28"/>
                <w:szCs w:val="28"/>
              </w:rPr>
              <w:t xml:space="preserve"> </w:t>
            </w:r>
            <w:r w:rsidR="00504286" w:rsidRPr="001F2599">
              <w:rPr>
                <w:rFonts w:ascii="Times New Roman" w:hAnsi="Times New Roman" w:cs="Times New Roman"/>
                <w:b/>
                <w:sz w:val="28"/>
                <w:szCs w:val="28"/>
              </w:rPr>
              <w:t>уметь:</w:t>
            </w:r>
          </w:p>
          <w:p w:rsidR="00504286" w:rsidRPr="00695459" w:rsidRDefault="00504286" w:rsidP="00657D3C">
            <w:pPr>
              <w:pStyle w:val="a3"/>
              <w:numPr>
                <w:ilvl w:val="0"/>
                <w:numId w:val="58"/>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композиционно и пространственно решать творческий рисунок;</w:t>
            </w:r>
          </w:p>
          <w:p w:rsidR="00504286" w:rsidRPr="00695459" w:rsidRDefault="00504286" w:rsidP="00657D3C">
            <w:pPr>
              <w:pStyle w:val="a3"/>
              <w:numPr>
                <w:ilvl w:val="0"/>
                <w:numId w:val="58"/>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подбирать  гармоничное  сочетание  цветов;</w:t>
            </w:r>
          </w:p>
          <w:p w:rsidR="00504286" w:rsidRPr="00695459" w:rsidRDefault="00504286" w:rsidP="00657D3C">
            <w:pPr>
              <w:pStyle w:val="a3"/>
              <w:numPr>
                <w:ilvl w:val="0"/>
                <w:numId w:val="58"/>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работать в выбранной нетрадиционной технике рисования;       </w:t>
            </w:r>
          </w:p>
          <w:p w:rsidR="00504286" w:rsidRPr="00BA2134" w:rsidRDefault="00695459" w:rsidP="00504286">
            <w:pPr>
              <w:tabs>
                <w:tab w:val="left" w:pos="8500"/>
              </w:tabs>
              <w:jc w:val="center"/>
              <w:rPr>
                <w:rFonts w:ascii="Times New Roman" w:hAnsi="Times New Roman" w:cs="Times New Roman"/>
                <w:b/>
                <w:sz w:val="28"/>
                <w:szCs w:val="28"/>
              </w:rPr>
            </w:pPr>
            <w:r>
              <w:rPr>
                <w:rFonts w:ascii="Times New Roman" w:hAnsi="Times New Roman" w:cs="Times New Roman"/>
                <w:b/>
                <w:sz w:val="28"/>
                <w:szCs w:val="28"/>
              </w:rPr>
              <w:t>На четвёртом году</w:t>
            </w:r>
            <w:r w:rsidR="00504286" w:rsidRPr="00BA2134">
              <w:rPr>
                <w:rFonts w:ascii="Times New Roman" w:hAnsi="Times New Roman" w:cs="Times New Roman"/>
                <w:b/>
                <w:sz w:val="28"/>
                <w:szCs w:val="28"/>
              </w:rPr>
              <w:t xml:space="preserve">  обучения  дети  должны  знать:</w:t>
            </w:r>
          </w:p>
          <w:p w:rsidR="00504286" w:rsidRPr="00695459" w:rsidRDefault="00504286" w:rsidP="00657D3C">
            <w:pPr>
              <w:pStyle w:val="a3"/>
              <w:numPr>
                <w:ilvl w:val="0"/>
                <w:numId w:val="59"/>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названия космических объектов</w:t>
            </w:r>
          </w:p>
          <w:p w:rsidR="00504286" w:rsidRPr="00695459" w:rsidRDefault="00504286" w:rsidP="00657D3C">
            <w:pPr>
              <w:pStyle w:val="a3"/>
              <w:numPr>
                <w:ilvl w:val="0"/>
                <w:numId w:val="59"/>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краткое содержание литературных произведений о космосе, изучаемых по программе; </w:t>
            </w:r>
          </w:p>
          <w:p w:rsidR="00504286" w:rsidRPr="00695459" w:rsidRDefault="00504286" w:rsidP="00657D3C">
            <w:pPr>
              <w:pStyle w:val="a3"/>
              <w:numPr>
                <w:ilvl w:val="0"/>
                <w:numId w:val="59"/>
              </w:numPr>
              <w:tabs>
                <w:tab w:val="left" w:pos="709"/>
              </w:tabs>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последовательность  работы  над  проектом</w:t>
            </w:r>
            <w:proofErr w:type="gramStart"/>
            <w:r w:rsidRPr="00695459">
              <w:rPr>
                <w:rFonts w:ascii="Times New Roman" w:eastAsiaTheme="minorHAnsi" w:hAnsi="Times New Roman" w:cs="Times New Roman"/>
                <w:sz w:val="28"/>
                <w:szCs w:val="28"/>
              </w:rPr>
              <w:t xml:space="preserve"> ;</w:t>
            </w:r>
            <w:proofErr w:type="gramEnd"/>
          </w:p>
          <w:p w:rsidR="00504286" w:rsidRDefault="00191276" w:rsidP="00504286">
            <w:pPr>
              <w:pStyle w:val="af0"/>
              <w:spacing w:before="0" w:beforeAutospacing="0" w:after="0" w:afterAutospacing="0"/>
              <w:jc w:val="both"/>
              <w:rPr>
                <w:b/>
                <w:sz w:val="28"/>
                <w:szCs w:val="28"/>
              </w:rPr>
            </w:pPr>
            <w:r>
              <w:rPr>
                <w:b/>
                <w:sz w:val="28"/>
                <w:szCs w:val="28"/>
              </w:rPr>
              <w:t xml:space="preserve"> </w:t>
            </w:r>
            <w:r w:rsidR="00504286">
              <w:rPr>
                <w:b/>
                <w:sz w:val="28"/>
                <w:szCs w:val="28"/>
              </w:rPr>
              <w:t>уметь:</w:t>
            </w:r>
          </w:p>
          <w:p w:rsidR="00504286" w:rsidRPr="00695459" w:rsidRDefault="00504286" w:rsidP="00657D3C">
            <w:pPr>
              <w:pStyle w:val="a3"/>
              <w:numPr>
                <w:ilvl w:val="0"/>
                <w:numId w:val="60"/>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 xml:space="preserve">составлять композиции на космические темы, воплощать их </w:t>
            </w:r>
            <w:r w:rsidR="00CC6E50">
              <w:rPr>
                <w:rFonts w:ascii="Times New Roman" w:eastAsiaTheme="minorHAnsi" w:hAnsi="Times New Roman" w:cs="Times New Roman"/>
                <w:sz w:val="28"/>
                <w:szCs w:val="28"/>
              </w:rPr>
              <w:t>в рисунках</w:t>
            </w:r>
            <w:r w:rsidRPr="00695459">
              <w:rPr>
                <w:rFonts w:ascii="Times New Roman" w:eastAsiaTheme="minorHAnsi" w:hAnsi="Times New Roman" w:cs="Times New Roman"/>
                <w:sz w:val="28"/>
                <w:szCs w:val="28"/>
              </w:rPr>
              <w:t xml:space="preserve"> и в виде объёмного макета;</w:t>
            </w:r>
          </w:p>
          <w:p w:rsidR="00504286" w:rsidRPr="00695459" w:rsidRDefault="00504286" w:rsidP="00657D3C">
            <w:pPr>
              <w:pStyle w:val="a3"/>
              <w:numPr>
                <w:ilvl w:val="0"/>
                <w:numId w:val="60"/>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последовательно  составлять  план  выполнения  и  защиты  проекта;</w:t>
            </w:r>
          </w:p>
          <w:p w:rsidR="00504286" w:rsidRPr="00695459" w:rsidRDefault="00504286" w:rsidP="00657D3C">
            <w:pPr>
              <w:pStyle w:val="a3"/>
              <w:numPr>
                <w:ilvl w:val="0"/>
                <w:numId w:val="60"/>
              </w:numPr>
              <w:jc w:val="both"/>
              <w:rPr>
                <w:rFonts w:ascii="Times New Roman" w:eastAsiaTheme="minorHAnsi" w:hAnsi="Times New Roman" w:cs="Times New Roman"/>
                <w:sz w:val="28"/>
                <w:szCs w:val="28"/>
              </w:rPr>
            </w:pPr>
            <w:r w:rsidRPr="00695459">
              <w:rPr>
                <w:rFonts w:ascii="Times New Roman" w:eastAsiaTheme="minorHAnsi" w:hAnsi="Times New Roman" w:cs="Times New Roman"/>
                <w:sz w:val="28"/>
                <w:szCs w:val="28"/>
              </w:rPr>
              <w:t>работать  над  проектами    коллективно</w:t>
            </w:r>
          </w:p>
          <w:p w:rsidR="00D147C1" w:rsidRPr="00D147C1" w:rsidRDefault="00D147C1" w:rsidP="00504286">
            <w:pPr>
              <w:ind w:right="-4"/>
              <w:jc w:val="both"/>
              <w:rPr>
                <w:b/>
                <w:szCs w:val="28"/>
              </w:rPr>
            </w:pPr>
          </w:p>
        </w:tc>
      </w:tr>
      <w:tr w:rsidR="00D147C1" w:rsidTr="00D147C1">
        <w:tc>
          <w:tcPr>
            <w:tcW w:w="2518" w:type="dxa"/>
          </w:tcPr>
          <w:p w:rsidR="00D147C1" w:rsidRPr="001D7B99" w:rsidRDefault="00D147C1" w:rsidP="00D147C1">
            <w:pPr>
              <w:pStyle w:val="21"/>
              <w:ind w:firstLine="0"/>
              <w:jc w:val="center"/>
              <w:rPr>
                <w:sz w:val="28"/>
              </w:rPr>
            </w:pPr>
            <w:r w:rsidRPr="001D7B99">
              <w:rPr>
                <w:sz w:val="28"/>
              </w:rPr>
              <w:lastRenderedPageBreak/>
              <w:t xml:space="preserve">Подпрограмма </w:t>
            </w:r>
            <w:r w:rsidR="00422A3C">
              <w:rPr>
                <w:sz w:val="28"/>
              </w:rPr>
              <w:t>2 «Путешествие в</w:t>
            </w:r>
            <w:r>
              <w:rPr>
                <w:sz w:val="28"/>
              </w:rPr>
              <w:t xml:space="preserve"> мир танца</w:t>
            </w:r>
            <w:r w:rsidRPr="001D7B99">
              <w:rPr>
                <w:sz w:val="28"/>
              </w:rPr>
              <w:t>»</w:t>
            </w:r>
          </w:p>
          <w:p w:rsidR="00D147C1" w:rsidRPr="001D7B99" w:rsidRDefault="00D147C1" w:rsidP="00D147C1">
            <w:pPr>
              <w:pStyle w:val="21"/>
              <w:ind w:firstLine="0"/>
              <w:jc w:val="center"/>
              <w:rPr>
                <w:sz w:val="28"/>
              </w:rPr>
            </w:pPr>
          </w:p>
        </w:tc>
        <w:tc>
          <w:tcPr>
            <w:tcW w:w="7053" w:type="dxa"/>
          </w:tcPr>
          <w:p w:rsidR="00655FF9" w:rsidRDefault="00655FF9" w:rsidP="00655FF9">
            <w:pPr>
              <w:pStyle w:val="Default"/>
              <w:ind w:right="141"/>
              <w:jc w:val="both"/>
              <w:rPr>
                <w:b/>
                <w:bCs/>
                <w:sz w:val="28"/>
                <w:szCs w:val="28"/>
              </w:rPr>
            </w:pPr>
            <w:r w:rsidRPr="00144859">
              <w:rPr>
                <w:sz w:val="28"/>
                <w:szCs w:val="28"/>
              </w:rPr>
              <w:t>В результате освоения со</w:t>
            </w:r>
            <w:r>
              <w:rPr>
                <w:sz w:val="28"/>
                <w:szCs w:val="28"/>
              </w:rPr>
              <w:t>держания программного материал обучающиеся</w:t>
            </w:r>
          </w:p>
          <w:p w:rsidR="00655FF9" w:rsidRDefault="00655FF9" w:rsidP="00655FF9">
            <w:pPr>
              <w:shd w:val="clear" w:color="auto" w:fill="FFFFFF"/>
              <w:rPr>
                <w:rFonts w:ascii="Times New Roman" w:eastAsia="Times New Roman" w:hAnsi="Times New Roman"/>
                <w:color w:val="000000"/>
                <w:sz w:val="28"/>
                <w:szCs w:val="28"/>
                <w:lang w:eastAsia="ru-RU"/>
              </w:rPr>
            </w:pPr>
          </w:p>
          <w:p w:rsidR="00655FF9" w:rsidRPr="0016718B" w:rsidRDefault="007C4311" w:rsidP="00655FF9">
            <w:pPr>
              <w:shd w:val="clear" w:color="auto" w:fill="FFFFFF"/>
              <w:rPr>
                <w:rFonts w:ascii="Times New Roman" w:eastAsia="Times New Roman" w:hAnsi="Times New Roman"/>
                <w:color w:val="000000"/>
                <w:sz w:val="28"/>
                <w:szCs w:val="28"/>
                <w:lang w:eastAsia="ru-RU"/>
              </w:rPr>
            </w:pPr>
            <w:r>
              <w:rPr>
                <w:rFonts w:ascii="Times New Roman" w:hAnsi="Times New Roman" w:cs="Times New Roman"/>
                <w:b/>
                <w:sz w:val="28"/>
                <w:szCs w:val="28"/>
              </w:rPr>
              <w:t>На первом</w:t>
            </w:r>
            <w:r w:rsidR="00655FF9" w:rsidRPr="0016718B">
              <w:rPr>
                <w:rFonts w:ascii="Times New Roman" w:hAnsi="Times New Roman" w:cs="Times New Roman"/>
                <w:b/>
                <w:sz w:val="28"/>
                <w:szCs w:val="28"/>
              </w:rPr>
              <w:t xml:space="preserve"> году обучения</w:t>
            </w:r>
            <w:r w:rsidR="00655FF9">
              <w:rPr>
                <w:rFonts w:ascii="Times New Roman" w:hAnsi="Times New Roman" w:cs="Times New Roman"/>
                <w:b/>
                <w:sz w:val="28"/>
                <w:szCs w:val="28"/>
              </w:rPr>
              <w:t xml:space="preserve"> должны  зна</w:t>
            </w:r>
            <w:r w:rsidR="00655FF9" w:rsidRPr="0016718B">
              <w:rPr>
                <w:rFonts w:ascii="Times New Roman" w:hAnsi="Times New Roman" w:cs="Times New Roman"/>
                <w:b/>
                <w:sz w:val="28"/>
                <w:szCs w:val="28"/>
              </w:rPr>
              <w:t>т</w:t>
            </w:r>
            <w:r w:rsidR="00655FF9">
              <w:rPr>
                <w:rFonts w:ascii="Times New Roman" w:hAnsi="Times New Roman" w:cs="Times New Roman"/>
                <w:b/>
                <w:sz w:val="28"/>
                <w:szCs w:val="28"/>
              </w:rPr>
              <w:t>ь</w:t>
            </w:r>
            <w:r w:rsidR="00655FF9" w:rsidRPr="0016718B">
              <w:rPr>
                <w:rFonts w:ascii="Times New Roman" w:hAnsi="Times New Roman" w:cs="Times New Roman"/>
                <w:b/>
                <w:sz w:val="28"/>
                <w:szCs w:val="28"/>
              </w:rPr>
              <w:t>:</w:t>
            </w:r>
          </w:p>
          <w:p w:rsidR="00655FF9" w:rsidRPr="003D0AC4" w:rsidRDefault="00655FF9" w:rsidP="00655FF9">
            <w:pPr>
              <w:pStyle w:val="a3"/>
              <w:numPr>
                <w:ilvl w:val="0"/>
                <w:numId w:val="12"/>
              </w:numPr>
              <w:shd w:val="clear" w:color="auto" w:fill="FFFFFF"/>
              <w:ind w:left="459"/>
              <w:jc w:val="both"/>
              <w:rPr>
                <w:rFonts w:eastAsia="Times New Roman"/>
                <w:color w:val="000000"/>
                <w:sz w:val="20"/>
                <w:szCs w:val="20"/>
              </w:rPr>
            </w:pPr>
            <w:r w:rsidRPr="003D0AC4">
              <w:rPr>
                <w:rFonts w:ascii="Times New Roman" w:hAnsi="Times New Roman" w:cs="Times New Roman"/>
                <w:color w:val="000000"/>
                <w:sz w:val="28"/>
                <w:szCs w:val="28"/>
              </w:rPr>
              <w:t>историю возникновения русс</w:t>
            </w:r>
            <w:r>
              <w:rPr>
                <w:rFonts w:ascii="Times New Roman" w:hAnsi="Times New Roman" w:cs="Times New Roman"/>
                <w:color w:val="000000"/>
                <w:sz w:val="28"/>
                <w:szCs w:val="28"/>
              </w:rPr>
              <w:t>кого танца</w:t>
            </w:r>
            <w:r w:rsidRPr="003D0AC4">
              <w:rPr>
                <w:rFonts w:ascii="Times New Roman" w:hAnsi="Times New Roman" w:cs="Times New Roman"/>
                <w:color w:val="000000"/>
                <w:sz w:val="28"/>
                <w:szCs w:val="28"/>
              </w:rPr>
              <w:t>;</w:t>
            </w:r>
          </w:p>
          <w:p w:rsidR="00655FF9" w:rsidRPr="006446A4" w:rsidRDefault="00655FF9" w:rsidP="00655FF9">
            <w:pPr>
              <w:pStyle w:val="a3"/>
              <w:numPr>
                <w:ilvl w:val="0"/>
                <w:numId w:val="12"/>
              </w:numPr>
              <w:shd w:val="clear" w:color="auto" w:fill="FFFFFF"/>
              <w:ind w:left="459" w:right="141"/>
              <w:jc w:val="both"/>
              <w:rPr>
                <w:rFonts w:eastAsia="Times New Roman"/>
                <w:color w:val="000000"/>
                <w:sz w:val="20"/>
                <w:szCs w:val="20"/>
              </w:rPr>
            </w:pPr>
            <w:r w:rsidRPr="006446A4">
              <w:rPr>
                <w:rFonts w:ascii="Times New Roman" w:hAnsi="Times New Roman" w:cs="Times New Roman"/>
                <w:color w:val="000000"/>
                <w:sz w:val="28"/>
                <w:szCs w:val="28"/>
              </w:rPr>
              <w:t>названия движений русского народного танца</w:t>
            </w:r>
            <w:r w:rsidRPr="006446A4">
              <w:rPr>
                <w:rFonts w:ascii="Times New Roman" w:eastAsia="Times New Roman" w:hAnsi="Times New Roman"/>
                <w:color w:val="000000"/>
                <w:sz w:val="28"/>
                <w:szCs w:val="28"/>
                <w:lang w:eastAsia="ru-RU"/>
              </w:rPr>
              <w:t>;</w:t>
            </w:r>
          </w:p>
          <w:p w:rsidR="00655FF9" w:rsidRDefault="00655FF9" w:rsidP="00655FF9">
            <w:pPr>
              <w:pStyle w:val="a3"/>
              <w:numPr>
                <w:ilvl w:val="0"/>
                <w:numId w:val="12"/>
              </w:numPr>
              <w:shd w:val="clear" w:color="auto" w:fill="FFFFFF"/>
              <w:ind w:left="459" w:right="141"/>
              <w:jc w:val="both"/>
              <w:rPr>
                <w:rFonts w:eastAsia="Times New Roman"/>
                <w:color w:val="000000"/>
                <w:sz w:val="20"/>
                <w:szCs w:val="20"/>
              </w:rPr>
            </w:pPr>
            <w:r w:rsidRPr="003D0AC4">
              <w:rPr>
                <w:rFonts w:ascii="Times New Roman" w:hAnsi="Times New Roman" w:cs="Times New Roman"/>
                <w:color w:val="000000"/>
                <w:sz w:val="28"/>
                <w:szCs w:val="28"/>
              </w:rPr>
              <w:t>особенности исполнения русских народных элементов;</w:t>
            </w:r>
          </w:p>
          <w:p w:rsidR="00655FF9" w:rsidRPr="00547B0F" w:rsidRDefault="00655FF9" w:rsidP="00655FF9">
            <w:pPr>
              <w:autoSpaceDE w:val="0"/>
              <w:autoSpaceDN w:val="0"/>
              <w:adjustRightInd w:val="0"/>
              <w:jc w:val="both"/>
              <w:rPr>
                <w:rFonts w:ascii="Times New Roman" w:hAnsi="Times New Roman"/>
                <w:b/>
                <w:bCs/>
                <w:color w:val="000000"/>
                <w:sz w:val="28"/>
                <w:szCs w:val="28"/>
              </w:rPr>
            </w:pPr>
            <w:r w:rsidRPr="00547B0F">
              <w:rPr>
                <w:rFonts w:ascii="Times New Roman" w:hAnsi="Times New Roman"/>
                <w:b/>
                <w:bCs/>
                <w:color w:val="000000"/>
                <w:sz w:val="28"/>
                <w:szCs w:val="28"/>
              </w:rPr>
              <w:t>уметь:</w:t>
            </w:r>
          </w:p>
          <w:p w:rsidR="00655FF9" w:rsidRPr="003D0AC4" w:rsidRDefault="00655FF9" w:rsidP="00655FF9">
            <w:pPr>
              <w:pStyle w:val="a3"/>
              <w:widowControl w:val="0"/>
              <w:numPr>
                <w:ilvl w:val="0"/>
                <w:numId w:val="13"/>
              </w:numPr>
              <w:autoSpaceDE w:val="0"/>
              <w:autoSpaceDN w:val="0"/>
              <w:adjustRightInd w:val="0"/>
              <w:ind w:left="459" w:right="14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грамотно выполнять элементы и композиции</w:t>
            </w:r>
            <w:r w:rsidRPr="003D0AC4">
              <w:rPr>
                <w:rFonts w:ascii="Times New Roman" w:hAnsi="Times New Roman" w:cs="Times New Roman"/>
                <w:color w:val="000000"/>
                <w:sz w:val="28"/>
                <w:szCs w:val="28"/>
              </w:rPr>
              <w:t xml:space="preserve"> русского народного танца;</w:t>
            </w:r>
          </w:p>
          <w:p w:rsidR="00655FF9" w:rsidRPr="003D0AC4" w:rsidRDefault="00655FF9" w:rsidP="00655FF9">
            <w:pPr>
              <w:pStyle w:val="a3"/>
              <w:widowControl w:val="0"/>
              <w:numPr>
                <w:ilvl w:val="0"/>
                <w:numId w:val="13"/>
              </w:numPr>
              <w:autoSpaceDE w:val="0"/>
              <w:autoSpaceDN w:val="0"/>
              <w:adjustRightInd w:val="0"/>
              <w:ind w:left="459" w:right="0"/>
              <w:contextualSpacing/>
              <w:jc w:val="both"/>
              <w:rPr>
                <w:rFonts w:ascii="Times New Roman" w:hAnsi="Times New Roman" w:cs="Times New Roman"/>
                <w:color w:val="000000"/>
                <w:sz w:val="28"/>
                <w:szCs w:val="28"/>
              </w:rPr>
            </w:pPr>
            <w:r w:rsidRPr="003D0AC4">
              <w:rPr>
                <w:rFonts w:ascii="Times New Roman" w:hAnsi="Times New Roman" w:cs="Times New Roman"/>
                <w:color w:val="000000"/>
                <w:sz w:val="28"/>
                <w:szCs w:val="28"/>
              </w:rPr>
              <w:t xml:space="preserve">самостоятельно создавать танцевальные комбинации, используя </w:t>
            </w:r>
            <w:proofErr w:type="gramStart"/>
            <w:r w:rsidRPr="003D0AC4">
              <w:rPr>
                <w:rFonts w:ascii="Times New Roman" w:hAnsi="Times New Roman" w:cs="Times New Roman"/>
                <w:color w:val="000000"/>
                <w:sz w:val="28"/>
                <w:szCs w:val="28"/>
              </w:rPr>
              <w:t>движения</w:t>
            </w:r>
            <w:proofErr w:type="gramEnd"/>
            <w:r w:rsidRPr="003D0AC4">
              <w:rPr>
                <w:rFonts w:ascii="Times New Roman" w:hAnsi="Times New Roman" w:cs="Times New Roman"/>
                <w:color w:val="000000"/>
                <w:sz w:val="28"/>
                <w:szCs w:val="28"/>
              </w:rPr>
              <w:t xml:space="preserve">            выученные на занятиях</w:t>
            </w:r>
            <w:r w:rsidRPr="003D0AC4">
              <w:rPr>
                <w:rFonts w:ascii="Times New Roman" w:eastAsiaTheme="minorHAnsi" w:hAnsi="Times New Roman" w:cs="Times New Roman"/>
                <w:color w:val="000000"/>
                <w:sz w:val="28"/>
                <w:szCs w:val="28"/>
              </w:rPr>
              <w:t>;</w:t>
            </w:r>
          </w:p>
          <w:p w:rsidR="00655FF9" w:rsidRPr="009D14AB" w:rsidRDefault="00655FF9" w:rsidP="00655FF9">
            <w:pPr>
              <w:pStyle w:val="a3"/>
              <w:widowControl w:val="0"/>
              <w:numPr>
                <w:ilvl w:val="0"/>
                <w:numId w:val="13"/>
              </w:numPr>
              <w:autoSpaceDE w:val="0"/>
              <w:autoSpaceDN w:val="0"/>
              <w:adjustRightInd w:val="0"/>
              <w:ind w:left="459" w:right="0"/>
              <w:contextualSpacing/>
              <w:jc w:val="both"/>
              <w:rPr>
                <w:rFonts w:ascii="Times New Roman" w:hAnsi="Times New Roman" w:cs="Times New Roman"/>
                <w:color w:val="000000"/>
                <w:sz w:val="28"/>
                <w:szCs w:val="28"/>
              </w:rPr>
            </w:pPr>
            <w:r w:rsidRPr="009D14AB">
              <w:rPr>
                <w:rFonts w:ascii="Times New Roman" w:eastAsiaTheme="minorHAnsi" w:hAnsi="Times New Roman" w:cs="Times New Roman"/>
                <w:color w:val="000000"/>
                <w:sz w:val="28"/>
                <w:szCs w:val="28"/>
              </w:rPr>
              <w:t>ориентироваться в пространстве танцевального зала и сцены.</w:t>
            </w:r>
          </w:p>
          <w:p w:rsidR="00655FF9" w:rsidRDefault="007C4311" w:rsidP="00655FF9">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втором</w:t>
            </w:r>
            <w:r w:rsidR="00655FF9" w:rsidRPr="00C075C8">
              <w:rPr>
                <w:rFonts w:ascii="Times New Roman" w:hAnsi="Times New Roman" w:cs="Times New Roman"/>
                <w:b/>
                <w:sz w:val="28"/>
                <w:szCs w:val="28"/>
              </w:rPr>
              <w:t xml:space="preserve"> году обучения должны знать:</w:t>
            </w:r>
          </w:p>
          <w:p w:rsidR="00655FF9" w:rsidRDefault="00655FF9" w:rsidP="00655FF9">
            <w:pPr>
              <w:pStyle w:val="a3"/>
              <w:numPr>
                <w:ilvl w:val="0"/>
                <w:numId w:val="14"/>
              </w:numPr>
              <w:ind w:left="459" w:right="141"/>
              <w:jc w:val="both"/>
              <w:rPr>
                <w:rFonts w:ascii="Times New Roman" w:hAnsi="Times New Roman" w:cs="Times New Roman"/>
                <w:sz w:val="28"/>
                <w:szCs w:val="28"/>
              </w:rPr>
            </w:pPr>
            <w:r w:rsidRPr="00492B4A">
              <w:rPr>
                <w:rFonts w:ascii="Times New Roman" w:hAnsi="Times New Roman" w:cs="Times New Roman"/>
                <w:sz w:val="28"/>
                <w:szCs w:val="28"/>
              </w:rPr>
              <w:t>историю</w:t>
            </w:r>
            <w:r>
              <w:rPr>
                <w:rFonts w:ascii="Times New Roman" w:hAnsi="Times New Roman" w:cs="Times New Roman"/>
                <w:sz w:val="28"/>
                <w:szCs w:val="28"/>
              </w:rPr>
              <w:t xml:space="preserve"> создания танцев народов мира в соответствии с программой;</w:t>
            </w:r>
          </w:p>
          <w:p w:rsidR="00655FF9" w:rsidRDefault="00655FF9" w:rsidP="00655FF9">
            <w:pPr>
              <w:pStyle w:val="a3"/>
              <w:numPr>
                <w:ilvl w:val="0"/>
                <w:numId w:val="14"/>
              </w:numPr>
              <w:ind w:left="459" w:right="141"/>
              <w:jc w:val="both"/>
              <w:rPr>
                <w:rFonts w:ascii="Times New Roman" w:hAnsi="Times New Roman" w:cs="Times New Roman"/>
                <w:sz w:val="28"/>
                <w:szCs w:val="28"/>
              </w:rPr>
            </w:pPr>
            <w:r>
              <w:rPr>
                <w:rFonts w:ascii="Times New Roman" w:hAnsi="Times New Roman" w:cs="Times New Roman"/>
                <w:sz w:val="28"/>
                <w:szCs w:val="28"/>
              </w:rPr>
              <w:t>названия танцев и танцевальных движений изучаемых стран;</w:t>
            </w:r>
          </w:p>
          <w:p w:rsidR="00655FF9" w:rsidRDefault="00655FF9" w:rsidP="00655FF9">
            <w:pPr>
              <w:pStyle w:val="a3"/>
              <w:numPr>
                <w:ilvl w:val="0"/>
                <w:numId w:val="14"/>
              </w:numPr>
              <w:ind w:left="459" w:right="141"/>
              <w:jc w:val="both"/>
              <w:rPr>
                <w:rFonts w:ascii="Times New Roman" w:hAnsi="Times New Roman" w:cs="Times New Roman"/>
                <w:sz w:val="28"/>
                <w:szCs w:val="28"/>
              </w:rPr>
            </w:pPr>
            <w:r>
              <w:rPr>
                <w:rFonts w:ascii="Times New Roman" w:hAnsi="Times New Roman" w:cs="Times New Roman"/>
                <w:sz w:val="28"/>
                <w:szCs w:val="28"/>
              </w:rPr>
              <w:t>особенности исполнения танцевальных движений и танцев данных народов.</w:t>
            </w:r>
          </w:p>
          <w:p w:rsidR="00655FF9" w:rsidRDefault="00655FF9" w:rsidP="00655FF9">
            <w:pPr>
              <w:pStyle w:val="a3"/>
              <w:ind w:left="176" w:right="141"/>
              <w:jc w:val="both"/>
              <w:rPr>
                <w:rFonts w:ascii="Times New Roman" w:hAnsi="Times New Roman" w:cs="Times New Roman"/>
                <w:b/>
                <w:sz w:val="28"/>
                <w:szCs w:val="28"/>
              </w:rPr>
            </w:pPr>
            <w:r>
              <w:rPr>
                <w:rFonts w:ascii="Times New Roman" w:hAnsi="Times New Roman" w:cs="Times New Roman"/>
                <w:b/>
                <w:sz w:val="28"/>
                <w:szCs w:val="28"/>
              </w:rPr>
              <w:t>у</w:t>
            </w:r>
            <w:r w:rsidRPr="00492B4A">
              <w:rPr>
                <w:rFonts w:ascii="Times New Roman" w:hAnsi="Times New Roman" w:cs="Times New Roman"/>
                <w:b/>
                <w:sz w:val="28"/>
                <w:szCs w:val="28"/>
              </w:rPr>
              <w:t>меть</w:t>
            </w:r>
            <w:r>
              <w:rPr>
                <w:rFonts w:ascii="Times New Roman" w:hAnsi="Times New Roman" w:cs="Times New Roman"/>
                <w:b/>
                <w:sz w:val="28"/>
                <w:szCs w:val="28"/>
              </w:rPr>
              <w:t>:</w:t>
            </w:r>
          </w:p>
          <w:p w:rsidR="00655FF9" w:rsidRDefault="00655FF9" w:rsidP="00655FF9">
            <w:pPr>
              <w:pStyle w:val="a3"/>
              <w:numPr>
                <w:ilvl w:val="0"/>
                <w:numId w:val="15"/>
              </w:numPr>
              <w:ind w:left="459" w:right="141"/>
              <w:jc w:val="both"/>
              <w:rPr>
                <w:rFonts w:ascii="Times New Roman" w:hAnsi="Times New Roman" w:cs="Times New Roman"/>
                <w:sz w:val="28"/>
                <w:szCs w:val="28"/>
              </w:rPr>
            </w:pPr>
            <w:r w:rsidRPr="00492B4A">
              <w:rPr>
                <w:rFonts w:ascii="Times New Roman" w:hAnsi="Times New Roman" w:cs="Times New Roman"/>
                <w:sz w:val="28"/>
                <w:szCs w:val="28"/>
              </w:rPr>
              <w:t>в</w:t>
            </w:r>
            <w:r>
              <w:rPr>
                <w:rFonts w:ascii="Times New Roman" w:hAnsi="Times New Roman" w:cs="Times New Roman"/>
                <w:sz w:val="28"/>
                <w:szCs w:val="28"/>
              </w:rPr>
              <w:t>ыразительно и грамотно исполнять танцевальные движения и композиции танцев народов мира;</w:t>
            </w:r>
          </w:p>
          <w:p w:rsidR="00655FF9" w:rsidRDefault="00655FF9" w:rsidP="00655FF9">
            <w:pPr>
              <w:pStyle w:val="a3"/>
              <w:numPr>
                <w:ilvl w:val="0"/>
                <w:numId w:val="15"/>
              </w:numPr>
              <w:ind w:left="459" w:right="141"/>
              <w:jc w:val="both"/>
              <w:rPr>
                <w:rFonts w:ascii="Times New Roman" w:hAnsi="Times New Roman" w:cs="Times New Roman"/>
                <w:sz w:val="28"/>
                <w:szCs w:val="28"/>
              </w:rPr>
            </w:pPr>
            <w:r>
              <w:rPr>
                <w:rFonts w:ascii="Times New Roman" w:hAnsi="Times New Roman" w:cs="Times New Roman"/>
                <w:sz w:val="28"/>
                <w:szCs w:val="28"/>
              </w:rPr>
              <w:t>контролировать и координировать свое тело;</w:t>
            </w:r>
          </w:p>
          <w:p w:rsidR="00655FF9" w:rsidRDefault="00655FF9" w:rsidP="00655FF9">
            <w:pPr>
              <w:pStyle w:val="a3"/>
              <w:numPr>
                <w:ilvl w:val="0"/>
                <w:numId w:val="15"/>
              </w:numPr>
              <w:ind w:left="459" w:right="141"/>
              <w:jc w:val="both"/>
              <w:rPr>
                <w:rFonts w:ascii="Times New Roman" w:hAnsi="Times New Roman" w:cs="Times New Roman"/>
                <w:sz w:val="28"/>
                <w:szCs w:val="28"/>
              </w:rPr>
            </w:pPr>
            <w:r>
              <w:rPr>
                <w:rFonts w:ascii="Times New Roman" w:hAnsi="Times New Roman" w:cs="Times New Roman"/>
                <w:sz w:val="28"/>
                <w:szCs w:val="28"/>
              </w:rPr>
              <w:t>исполнять танцевальные движения и танцы в соответствии с музыкой;</w:t>
            </w:r>
          </w:p>
          <w:p w:rsidR="00655FF9" w:rsidRPr="00492B4A" w:rsidRDefault="00655FF9" w:rsidP="00655FF9">
            <w:pPr>
              <w:pStyle w:val="a3"/>
              <w:numPr>
                <w:ilvl w:val="0"/>
                <w:numId w:val="15"/>
              </w:numPr>
              <w:ind w:left="459" w:right="141"/>
              <w:jc w:val="both"/>
              <w:rPr>
                <w:rFonts w:ascii="Times New Roman" w:hAnsi="Times New Roman" w:cs="Times New Roman"/>
                <w:sz w:val="28"/>
                <w:szCs w:val="28"/>
              </w:rPr>
            </w:pPr>
            <w:r>
              <w:rPr>
                <w:rStyle w:val="a6"/>
                <w:rFonts w:ascii="Times New Roman" w:hAnsi="Times New Roman"/>
                <w:sz w:val="28"/>
                <w:szCs w:val="28"/>
              </w:rPr>
              <w:t>самостоятельно создава</w:t>
            </w:r>
            <w:r w:rsidRPr="00553225">
              <w:rPr>
                <w:rStyle w:val="a6"/>
                <w:rFonts w:ascii="Times New Roman" w:hAnsi="Times New Roman"/>
                <w:sz w:val="28"/>
                <w:szCs w:val="28"/>
              </w:rPr>
              <w:t>т</w:t>
            </w:r>
            <w:r>
              <w:rPr>
                <w:rStyle w:val="a6"/>
                <w:rFonts w:ascii="Times New Roman" w:hAnsi="Times New Roman"/>
                <w:sz w:val="28"/>
                <w:szCs w:val="28"/>
              </w:rPr>
              <w:t>ь т</w:t>
            </w:r>
            <w:r w:rsidRPr="00553225">
              <w:rPr>
                <w:rStyle w:val="a6"/>
                <w:rFonts w:ascii="Times New Roman" w:hAnsi="Times New Roman"/>
                <w:sz w:val="28"/>
                <w:szCs w:val="28"/>
              </w:rPr>
              <w:t>анцевальные комбинации,</w:t>
            </w:r>
            <w:r>
              <w:rPr>
                <w:rFonts w:ascii="Times New Roman" w:hAnsi="Times New Roman" w:cs="Times New Roman"/>
                <w:sz w:val="28"/>
                <w:szCs w:val="28"/>
              </w:rPr>
              <w:t xml:space="preserve"> используя </w:t>
            </w:r>
            <w:proofErr w:type="gramStart"/>
            <w:r>
              <w:rPr>
                <w:rFonts w:ascii="Times New Roman" w:hAnsi="Times New Roman" w:cs="Times New Roman"/>
                <w:sz w:val="28"/>
                <w:szCs w:val="28"/>
              </w:rPr>
              <w:t>движения</w:t>
            </w:r>
            <w:proofErr w:type="gramEnd"/>
            <w:r>
              <w:rPr>
                <w:rFonts w:ascii="Times New Roman" w:hAnsi="Times New Roman" w:cs="Times New Roman"/>
                <w:sz w:val="28"/>
                <w:szCs w:val="28"/>
              </w:rPr>
              <w:t xml:space="preserve"> выученные на занятиях.</w:t>
            </w:r>
          </w:p>
          <w:p w:rsidR="00655FF9" w:rsidRDefault="007C4311" w:rsidP="00655FF9">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третьем</w:t>
            </w:r>
            <w:r w:rsidR="00655FF9" w:rsidRPr="00C075C8">
              <w:rPr>
                <w:rFonts w:ascii="Times New Roman" w:hAnsi="Times New Roman" w:cs="Times New Roman"/>
                <w:b/>
                <w:sz w:val="28"/>
                <w:szCs w:val="28"/>
              </w:rPr>
              <w:t xml:space="preserve"> году обучения должны знать:</w:t>
            </w:r>
          </w:p>
          <w:p w:rsidR="00655FF9" w:rsidRPr="00222120" w:rsidRDefault="00655FF9" w:rsidP="00655FF9">
            <w:pPr>
              <w:pStyle w:val="a3"/>
              <w:numPr>
                <w:ilvl w:val="0"/>
                <w:numId w:val="16"/>
              </w:numPr>
              <w:ind w:left="459" w:right="141"/>
              <w:jc w:val="both"/>
              <w:rPr>
                <w:rFonts w:ascii="Times New Roman" w:hAnsi="Times New Roman" w:cs="Times New Roman"/>
                <w:b/>
                <w:sz w:val="28"/>
                <w:szCs w:val="28"/>
              </w:rPr>
            </w:pPr>
            <w:r>
              <w:rPr>
                <w:rFonts w:ascii="Times New Roman" w:hAnsi="Times New Roman" w:cs="Times New Roman"/>
                <w:sz w:val="28"/>
                <w:szCs w:val="28"/>
              </w:rPr>
              <w:t>новые направления и названия движений в современной хореографии;</w:t>
            </w:r>
          </w:p>
          <w:p w:rsidR="00655FF9" w:rsidRPr="00222120" w:rsidRDefault="00655FF9" w:rsidP="00655FF9">
            <w:pPr>
              <w:pStyle w:val="a3"/>
              <w:numPr>
                <w:ilvl w:val="0"/>
                <w:numId w:val="16"/>
              </w:numPr>
              <w:ind w:left="459" w:right="141"/>
              <w:jc w:val="both"/>
              <w:rPr>
                <w:rFonts w:ascii="Times New Roman" w:hAnsi="Times New Roman" w:cs="Times New Roman"/>
                <w:b/>
                <w:sz w:val="28"/>
                <w:szCs w:val="28"/>
              </w:rPr>
            </w:pPr>
            <w:r>
              <w:rPr>
                <w:rFonts w:ascii="Times New Roman" w:hAnsi="Times New Roman" w:cs="Times New Roman"/>
                <w:sz w:val="28"/>
                <w:szCs w:val="28"/>
              </w:rPr>
              <w:t>знать историю возникновения современного танца;</w:t>
            </w:r>
          </w:p>
          <w:p w:rsidR="00655FF9" w:rsidRPr="00222120" w:rsidRDefault="00655FF9" w:rsidP="00655FF9">
            <w:pPr>
              <w:pStyle w:val="a3"/>
              <w:numPr>
                <w:ilvl w:val="0"/>
                <w:numId w:val="16"/>
              </w:numPr>
              <w:ind w:left="459" w:right="141"/>
              <w:jc w:val="both"/>
              <w:rPr>
                <w:rFonts w:ascii="Times New Roman" w:hAnsi="Times New Roman" w:cs="Times New Roman"/>
                <w:b/>
                <w:sz w:val="28"/>
                <w:szCs w:val="28"/>
              </w:rPr>
            </w:pPr>
            <w:r>
              <w:rPr>
                <w:rFonts w:ascii="Times New Roman" w:hAnsi="Times New Roman" w:cs="Times New Roman"/>
                <w:sz w:val="28"/>
                <w:szCs w:val="28"/>
              </w:rPr>
              <w:t>особенности исполнения танцевальных движений и танцев в современной хореографии;</w:t>
            </w:r>
          </w:p>
          <w:p w:rsidR="00655FF9" w:rsidRDefault="00655FF9" w:rsidP="00655FF9">
            <w:pPr>
              <w:pStyle w:val="a3"/>
              <w:ind w:left="176" w:right="141"/>
              <w:jc w:val="both"/>
              <w:rPr>
                <w:rFonts w:ascii="Times New Roman" w:hAnsi="Times New Roman" w:cs="Times New Roman"/>
                <w:b/>
                <w:sz w:val="28"/>
                <w:szCs w:val="28"/>
              </w:rPr>
            </w:pPr>
            <w:r>
              <w:rPr>
                <w:rFonts w:ascii="Times New Roman" w:hAnsi="Times New Roman" w:cs="Times New Roman"/>
                <w:b/>
                <w:sz w:val="28"/>
                <w:szCs w:val="28"/>
              </w:rPr>
              <w:t>у</w:t>
            </w:r>
            <w:r w:rsidRPr="002460B4">
              <w:rPr>
                <w:rFonts w:ascii="Times New Roman" w:hAnsi="Times New Roman" w:cs="Times New Roman"/>
                <w:b/>
                <w:sz w:val="28"/>
                <w:szCs w:val="28"/>
              </w:rPr>
              <w:t>меть:</w:t>
            </w:r>
          </w:p>
          <w:p w:rsidR="00655FF9" w:rsidRDefault="00655FF9" w:rsidP="00655FF9">
            <w:pPr>
              <w:pStyle w:val="a3"/>
              <w:numPr>
                <w:ilvl w:val="0"/>
                <w:numId w:val="17"/>
              </w:numPr>
              <w:ind w:left="459" w:right="141"/>
              <w:jc w:val="both"/>
              <w:rPr>
                <w:rFonts w:ascii="Times New Roman" w:hAnsi="Times New Roman" w:cs="Times New Roman"/>
                <w:sz w:val="28"/>
                <w:szCs w:val="28"/>
              </w:rPr>
            </w:pPr>
            <w:r w:rsidRPr="002460B4">
              <w:rPr>
                <w:rFonts w:ascii="Times New Roman" w:hAnsi="Times New Roman" w:cs="Times New Roman"/>
                <w:sz w:val="28"/>
                <w:szCs w:val="28"/>
              </w:rPr>
              <w:t>вы</w:t>
            </w:r>
            <w:r>
              <w:rPr>
                <w:rFonts w:ascii="Times New Roman" w:hAnsi="Times New Roman" w:cs="Times New Roman"/>
                <w:sz w:val="28"/>
                <w:szCs w:val="28"/>
              </w:rPr>
              <w:t>разительно и грамотно исполнять танцевальные движения и композиции;</w:t>
            </w:r>
          </w:p>
          <w:p w:rsidR="00655FF9" w:rsidRDefault="00655FF9" w:rsidP="00655FF9">
            <w:pPr>
              <w:pStyle w:val="a3"/>
              <w:numPr>
                <w:ilvl w:val="0"/>
                <w:numId w:val="17"/>
              </w:numPr>
              <w:ind w:left="459" w:right="141"/>
              <w:jc w:val="both"/>
              <w:rPr>
                <w:rFonts w:ascii="Times New Roman" w:hAnsi="Times New Roman" w:cs="Times New Roman"/>
                <w:sz w:val="28"/>
                <w:szCs w:val="28"/>
              </w:rPr>
            </w:pPr>
            <w:r>
              <w:rPr>
                <w:rFonts w:ascii="Times New Roman" w:hAnsi="Times New Roman" w:cs="Times New Roman"/>
                <w:sz w:val="28"/>
                <w:szCs w:val="28"/>
              </w:rPr>
              <w:lastRenderedPageBreak/>
              <w:t>контролировать и координировать свое тело;</w:t>
            </w:r>
          </w:p>
          <w:p w:rsidR="00655FF9" w:rsidRDefault="00655FF9" w:rsidP="00655FF9">
            <w:pPr>
              <w:pStyle w:val="a3"/>
              <w:numPr>
                <w:ilvl w:val="0"/>
                <w:numId w:val="17"/>
              </w:numPr>
              <w:ind w:left="459" w:right="141"/>
              <w:jc w:val="both"/>
              <w:rPr>
                <w:rFonts w:ascii="Times New Roman" w:hAnsi="Times New Roman" w:cs="Times New Roman"/>
                <w:sz w:val="28"/>
                <w:szCs w:val="28"/>
              </w:rPr>
            </w:pPr>
            <w:r>
              <w:rPr>
                <w:rFonts w:ascii="Times New Roman" w:hAnsi="Times New Roman" w:cs="Times New Roman"/>
                <w:sz w:val="28"/>
                <w:szCs w:val="28"/>
              </w:rPr>
              <w:t>чувствовать музыку;</w:t>
            </w:r>
          </w:p>
          <w:p w:rsidR="00655FF9" w:rsidRDefault="00655FF9" w:rsidP="00655FF9">
            <w:pPr>
              <w:pStyle w:val="a3"/>
              <w:numPr>
                <w:ilvl w:val="0"/>
                <w:numId w:val="17"/>
              </w:numPr>
              <w:ind w:left="459" w:right="141"/>
              <w:jc w:val="both"/>
              <w:rPr>
                <w:rFonts w:ascii="Times New Roman" w:hAnsi="Times New Roman" w:cs="Times New Roman"/>
                <w:sz w:val="28"/>
                <w:szCs w:val="28"/>
              </w:rPr>
            </w:pPr>
            <w:r>
              <w:rPr>
                <w:rFonts w:ascii="Times New Roman" w:hAnsi="Times New Roman" w:cs="Times New Roman"/>
                <w:sz w:val="28"/>
                <w:szCs w:val="28"/>
              </w:rPr>
              <w:t>самостоятельно составлять танцевальные комбинации на основе выученных движений;</w:t>
            </w:r>
          </w:p>
          <w:p w:rsidR="00655FF9" w:rsidRDefault="00655FF9" w:rsidP="00655FF9">
            <w:pPr>
              <w:pStyle w:val="a3"/>
              <w:numPr>
                <w:ilvl w:val="0"/>
                <w:numId w:val="17"/>
              </w:numPr>
              <w:ind w:left="459" w:right="141"/>
              <w:jc w:val="both"/>
              <w:rPr>
                <w:rFonts w:ascii="Times New Roman" w:hAnsi="Times New Roman" w:cs="Times New Roman"/>
                <w:sz w:val="28"/>
                <w:szCs w:val="28"/>
              </w:rPr>
            </w:pPr>
            <w:r>
              <w:rPr>
                <w:rFonts w:ascii="Times New Roman" w:hAnsi="Times New Roman" w:cs="Times New Roman"/>
                <w:sz w:val="28"/>
                <w:szCs w:val="28"/>
              </w:rPr>
              <w:t>ставить новые учебные задачи самостоятельно.</w:t>
            </w:r>
          </w:p>
          <w:p w:rsidR="00655FF9" w:rsidRDefault="00655FF9" w:rsidP="00655FF9">
            <w:pPr>
              <w:pStyle w:val="a3"/>
              <w:ind w:left="459" w:right="141"/>
              <w:jc w:val="both"/>
              <w:rPr>
                <w:rFonts w:ascii="Times New Roman" w:hAnsi="Times New Roman" w:cs="Times New Roman"/>
                <w:sz w:val="28"/>
                <w:szCs w:val="28"/>
              </w:rPr>
            </w:pPr>
          </w:p>
          <w:p w:rsidR="00655FF9" w:rsidRDefault="007C4311" w:rsidP="00655FF9">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четвёртом</w:t>
            </w:r>
            <w:r w:rsidR="00655FF9">
              <w:rPr>
                <w:rFonts w:ascii="Times New Roman" w:hAnsi="Times New Roman" w:cs="Times New Roman"/>
                <w:b/>
                <w:sz w:val="28"/>
                <w:szCs w:val="28"/>
              </w:rPr>
              <w:t xml:space="preserve"> году обучения должны знать:</w:t>
            </w:r>
          </w:p>
          <w:p w:rsidR="00655FF9" w:rsidRDefault="00655FF9" w:rsidP="00655FF9">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 xml:space="preserve">  -  </w:t>
            </w:r>
            <w:r>
              <w:rPr>
                <w:rFonts w:ascii="Times New Roman" w:hAnsi="Times New Roman" w:cs="Times New Roman"/>
                <w:sz w:val="28"/>
                <w:szCs w:val="28"/>
              </w:rPr>
              <w:t>танцевальную термино</w:t>
            </w:r>
            <w:r w:rsidRPr="00CB1358">
              <w:rPr>
                <w:rFonts w:ascii="Times New Roman" w:hAnsi="Times New Roman" w:cs="Times New Roman"/>
                <w:sz w:val="28"/>
                <w:szCs w:val="28"/>
              </w:rPr>
              <w:t>логию;</w:t>
            </w:r>
          </w:p>
          <w:p w:rsidR="00655FF9" w:rsidRDefault="00655FF9" w:rsidP="00655FF9">
            <w:pPr>
              <w:pStyle w:val="a3"/>
              <w:numPr>
                <w:ilvl w:val="0"/>
                <w:numId w:val="18"/>
              </w:numPr>
              <w:ind w:left="459" w:right="141" w:hanging="283"/>
              <w:jc w:val="both"/>
              <w:rPr>
                <w:rFonts w:ascii="Times New Roman" w:hAnsi="Times New Roman" w:cs="Times New Roman"/>
                <w:sz w:val="28"/>
                <w:szCs w:val="28"/>
              </w:rPr>
            </w:pPr>
            <w:r>
              <w:rPr>
                <w:rFonts w:ascii="Times New Roman" w:hAnsi="Times New Roman" w:cs="Times New Roman"/>
                <w:sz w:val="28"/>
                <w:szCs w:val="28"/>
              </w:rPr>
              <w:t>особенности исполнения танцевальных движений и композиций, созданных самостоятельно.</w:t>
            </w:r>
          </w:p>
          <w:p w:rsidR="00655FF9" w:rsidRPr="001E6ADA" w:rsidRDefault="00655FF9" w:rsidP="00655FF9">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у</w:t>
            </w:r>
            <w:r w:rsidRPr="001E6ADA">
              <w:rPr>
                <w:rFonts w:ascii="Times New Roman" w:hAnsi="Times New Roman" w:cs="Times New Roman"/>
                <w:b/>
                <w:sz w:val="28"/>
                <w:szCs w:val="28"/>
              </w:rPr>
              <w:t>меть:</w:t>
            </w:r>
          </w:p>
          <w:p w:rsidR="00655FF9" w:rsidRDefault="00655FF9" w:rsidP="00655FF9">
            <w:pPr>
              <w:pStyle w:val="a3"/>
              <w:numPr>
                <w:ilvl w:val="0"/>
                <w:numId w:val="19"/>
              </w:numPr>
              <w:ind w:left="459" w:right="141"/>
              <w:jc w:val="both"/>
              <w:rPr>
                <w:rFonts w:ascii="Times New Roman" w:hAnsi="Times New Roman" w:cs="Times New Roman"/>
                <w:sz w:val="28"/>
                <w:szCs w:val="28"/>
              </w:rPr>
            </w:pPr>
            <w:r>
              <w:rPr>
                <w:rFonts w:ascii="Times New Roman" w:hAnsi="Times New Roman" w:cs="Times New Roman"/>
                <w:sz w:val="28"/>
                <w:szCs w:val="28"/>
              </w:rPr>
              <w:t>выразительно и грамотно исполнять танцевальные элементы и композиции;</w:t>
            </w:r>
          </w:p>
          <w:p w:rsidR="00655FF9" w:rsidRDefault="00655FF9" w:rsidP="00655FF9">
            <w:pPr>
              <w:pStyle w:val="a3"/>
              <w:numPr>
                <w:ilvl w:val="0"/>
                <w:numId w:val="19"/>
              </w:numPr>
              <w:ind w:left="459" w:right="141"/>
              <w:jc w:val="both"/>
              <w:rPr>
                <w:rFonts w:ascii="Times New Roman" w:hAnsi="Times New Roman" w:cs="Times New Roman"/>
                <w:sz w:val="28"/>
                <w:szCs w:val="28"/>
              </w:rPr>
            </w:pPr>
            <w:r>
              <w:rPr>
                <w:rFonts w:ascii="Times New Roman" w:hAnsi="Times New Roman" w:cs="Times New Roman"/>
                <w:sz w:val="28"/>
                <w:szCs w:val="28"/>
              </w:rPr>
              <w:t>контролировать и координировать свое тело;</w:t>
            </w:r>
          </w:p>
          <w:p w:rsidR="00655FF9" w:rsidRDefault="00655FF9" w:rsidP="00655FF9">
            <w:pPr>
              <w:pStyle w:val="a3"/>
              <w:numPr>
                <w:ilvl w:val="0"/>
                <w:numId w:val="19"/>
              </w:numPr>
              <w:ind w:left="459" w:right="141"/>
              <w:jc w:val="both"/>
              <w:rPr>
                <w:rFonts w:ascii="Times New Roman" w:hAnsi="Times New Roman" w:cs="Times New Roman"/>
                <w:sz w:val="28"/>
                <w:szCs w:val="28"/>
              </w:rPr>
            </w:pPr>
            <w:r>
              <w:rPr>
                <w:rFonts w:ascii="Times New Roman" w:hAnsi="Times New Roman" w:cs="Times New Roman"/>
                <w:sz w:val="28"/>
                <w:szCs w:val="28"/>
              </w:rPr>
              <w:t>создавать собственные оригинальные композиции, используя не только элементы импровизации;</w:t>
            </w:r>
          </w:p>
          <w:p w:rsidR="00655FF9" w:rsidRDefault="00655FF9" w:rsidP="00655FF9">
            <w:pPr>
              <w:pStyle w:val="a3"/>
              <w:numPr>
                <w:ilvl w:val="0"/>
                <w:numId w:val="19"/>
              </w:numPr>
              <w:ind w:left="459" w:right="141"/>
              <w:jc w:val="both"/>
              <w:rPr>
                <w:rFonts w:ascii="Times New Roman" w:hAnsi="Times New Roman" w:cs="Times New Roman"/>
                <w:sz w:val="28"/>
                <w:szCs w:val="28"/>
              </w:rPr>
            </w:pPr>
            <w:r>
              <w:rPr>
                <w:rFonts w:ascii="Times New Roman" w:hAnsi="Times New Roman" w:cs="Times New Roman"/>
                <w:sz w:val="28"/>
                <w:szCs w:val="28"/>
              </w:rPr>
              <w:t xml:space="preserve">при работе в группе находить общий язык со всеми, сопереживать, осуществлять взаимовыручку и </w:t>
            </w:r>
            <w:proofErr w:type="spellStart"/>
            <w:r>
              <w:rPr>
                <w:rFonts w:ascii="Times New Roman" w:hAnsi="Times New Roman" w:cs="Times New Roman"/>
                <w:sz w:val="28"/>
                <w:szCs w:val="28"/>
              </w:rPr>
              <w:t>взаимоподдержку</w:t>
            </w:r>
            <w:proofErr w:type="spellEnd"/>
            <w:r>
              <w:rPr>
                <w:rFonts w:ascii="Times New Roman" w:hAnsi="Times New Roman" w:cs="Times New Roman"/>
                <w:sz w:val="28"/>
                <w:szCs w:val="28"/>
              </w:rPr>
              <w:t>;</w:t>
            </w:r>
          </w:p>
          <w:p w:rsidR="00655FF9" w:rsidRDefault="00655FF9" w:rsidP="00655FF9">
            <w:pPr>
              <w:pStyle w:val="a3"/>
              <w:numPr>
                <w:ilvl w:val="0"/>
                <w:numId w:val="19"/>
              </w:numPr>
              <w:ind w:left="459" w:right="141"/>
              <w:jc w:val="both"/>
              <w:rPr>
                <w:rFonts w:ascii="Times New Roman" w:hAnsi="Times New Roman" w:cs="Times New Roman"/>
                <w:sz w:val="28"/>
                <w:szCs w:val="28"/>
              </w:rPr>
            </w:pPr>
            <w:proofErr w:type="gramStart"/>
            <w:r>
              <w:rPr>
                <w:rFonts w:ascii="Times New Roman" w:hAnsi="Times New Roman" w:cs="Times New Roman"/>
                <w:sz w:val="28"/>
                <w:szCs w:val="28"/>
              </w:rPr>
              <w:t>высказывать своё отношение</w:t>
            </w:r>
            <w:proofErr w:type="gramEnd"/>
            <w:r>
              <w:rPr>
                <w:rFonts w:ascii="Times New Roman" w:hAnsi="Times New Roman" w:cs="Times New Roman"/>
                <w:sz w:val="28"/>
                <w:szCs w:val="28"/>
              </w:rPr>
              <w:t xml:space="preserve"> к музыкальному сопровождению танца с аргументацией;</w:t>
            </w:r>
          </w:p>
          <w:p w:rsidR="00655FF9" w:rsidRDefault="00655FF9" w:rsidP="00655FF9">
            <w:pPr>
              <w:pStyle w:val="a3"/>
              <w:numPr>
                <w:ilvl w:val="0"/>
                <w:numId w:val="19"/>
              </w:numPr>
              <w:ind w:left="459" w:right="141"/>
              <w:jc w:val="both"/>
              <w:rPr>
                <w:rFonts w:ascii="Times New Roman" w:hAnsi="Times New Roman" w:cs="Times New Roman"/>
                <w:sz w:val="28"/>
                <w:szCs w:val="28"/>
              </w:rPr>
            </w:pPr>
            <w:r>
              <w:rPr>
                <w:rFonts w:ascii="Times New Roman" w:hAnsi="Times New Roman" w:cs="Times New Roman"/>
                <w:sz w:val="28"/>
                <w:szCs w:val="28"/>
              </w:rPr>
              <w:t xml:space="preserve"> выявлять особенности взаимодействия хореографии с другими видами искусства (музыка, изобразительное искусство);</w:t>
            </w:r>
          </w:p>
          <w:p w:rsidR="00D147C1" w:rsidRPr="00655FF9" w:rsidRDefault="00655FF9" w:rsidP="00655FF9">
            <w:pPr>
              <w:pStyle w:val="a3"/>
              <w:numPr>
                <w:ilvl w:val="0"/>
                <w:numId w:val="19"/>
              </w:numPr>
              <w:ind w:left="459" w:right="141"/>
              <w:jc w:val="both"/>
              <w:rPr>
                <w:rFonts w:ascii="Times New Roman" w:hAnsi="Times New Roman" w:cs="Times New Roman"/>
                <w:sz w:val="28"/>
                <w:szCs w:val="28"/>
              </w:rPr>
            </w:pPr>
            <w:r w:rsidRPr="00655FF9">
              <w:rPr>
                <w:rFonts w:ascii="Times New Roman" w:eastAsiaTheme="minorHAnsi" w:hAnsi="Times New Roman" w:cs="Times New Roman"/>
                <w:sz w:val="28"/>
                <w:szCs w:val="28"/>
              </w:rPr>
              <w:t>поэтапно работать с проектом.</w:t>
            </w:r>
          </w:p>
        </w:tc>
      </w:tr>
      <w:tr w:rsidR="00D147C1" w:rsidTr="00D147C1">
        <w:tc>
          <w:tcPr>
            <w:tcW w:w="2518" w:type="dxa"/>
          </w:tcPr>
          <w:p w:rsidR="00D147C1" w:rsidRPr="001D7B99" w:rsidRDefault="00D147C1" w:rsidP="00D147C1">
            <w:pPr>
              <w:pStyle w:val="21"/>
              <w:ind w:firstLine="0"/>
              <w:jc w:val="center"/>
              <w:rPr>
                <w:sz w:val="28"/>
              </w:rPr>
            </w:pPr>
            <w:r w:rsidRPr="001D7B99">
              <w:rPr>
                <w:sz w:val="28"/>
              </w:rPr>
              <w:lastRenderedPageBreak/>
              <w:t xml:space="preserve">Подпрограмма </w:t>
            </w:r>
            <w:r>
              <w:rPr>
                <w:sz w:val="28"/>
              </w:rPr>
              <w:t>3 «Сколько музыкантов, столько и талантов</w:t>
            </w:r>
            <w:r w:rsidRPr="001D7B99">
              <w:rPr>
                <w:sz w:val="28"/>
              </w:rPr>
              <w:t>»</w:t>
            </w:r>
          </w:p>
          <w:p w:rsidR="00D147C1" w:rsidRPr="001D7B99" w:rsidRDefault="00D147C1" w:rsidP="00D147C1">
            <w:pPr>
              <w:pStyle w:val="21"/>
              <w:ind w:firstLine="0"/>
              <w:jc w:val="center"/>
              <w:rPr>
                <w:sz w:val="28"/>
              </w:rPr>
            </w:pPr>
          </w:p>
        </w:tc>
        <w:tc>
          <w:tcPr>
            <w:tcW w:w="7053" w:type="dxa"/>
          </w:tcPr>
          <w:p w:rsidR="009307E1" w:rsidRPr="00144859" w:rsidRDefault="009307E1" w:rsidP="009307E1">
            <w:pPr>
              <w:pStyle w:val="Default"/>
              <w:ind w:left="34" w:right="141"/>
              <w:jc w:val="both"/>
              <w:rPr>
                <w:sz w:val="28"/>
                <w:szCs w:val="28"/>
              </w:rPr>
            </w:pPr>
            <w:r w:rsidRPr="00144859">
              <w:rPr>
                <w:sz w:val="28"/>
                <w:szCs w:val="28"/>
              </w:rPr>
              <w:t xml:space="preserve">В результате освоения содержания программного материала </w:t>
            </w:r>
            <w:r w:rsidR="00A71F2B">
              <w:rPr>
                <w:sz w:val="28"/>
                <w:szCs w:val="28"/>
              </w:rPr>
              <w:t>обучающиеся</w:t>
            </w:r>
          </w:p>
          <w:p w:rsidR="009307E1" w:rsidRPr="00A71F2B" w:rsidRDefault="007C4311" w:rsidP="00A71F2B">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первом</w:t>
            </w:r>
            <w:r w:rsidR="001259F7" w:rsidRPr="00C075C8">
              <w:rPr>
                <w:rFonts w:ascii="Times New Roman" w:hAnsi="Times New Roman" w:cs="Times New Roman"/>
                <w:b/>
                <w:sz w:val="28"/>
                <w:szCs w:val="28"/>
              </w:rPr>
              <w:t xml:space="preserve"> году обучения должны знать:</w:t>
            </w:r>
          </w:p>
          <w:p w:rsidR="004B1436" w:rsidRPr="00600267" w:rsidRDefault="004B1436" w:rsidP="00515027">
            <w:pPr>
              <w:pStyle w:val="a3"/>
              <w:numPr>
                <w:ilvl w:val="0"/>
                <w:numId w:val="6"/>
              </w:numPr>
              <w:ind w:left="317" w:right="-1" w:hanging="283"/>
              <w:rPr>
                <w:rFonts w:ascii="Times New Roman" w:hAnsi="Times New Roman"/>
                <w:sz w:val="28"/>
                <w:szCs w:val="28"/>
              </w:rPr>
            </w:pPr>
            <w:proofErr w:type="gramStart"/>
            <w:r w:rsidRPr="00243236">
              <w:rPr>
                <w:rFonts w:ascii="Times New Roman" w:hAnsi="Times New Roman"/>
                <w:sz w:val="28"/>
                <w:szCs w:val="28"/>
              </w:rPr>
              <w:t xml:space="preserve">понятия: вокально-певческая установка, дыхание и дыхательная гимнастика, </w:t>
            </w:r>
            <w:r w:rsidRPr="00600267">
              <w:rPr>
                <w:rFonts w:ascii="Times New Roman" w:hAnsi="Times New Roman"/>
                <w:sz w:val="28"/>
                <w:szCs w:val="28"/>
              </w:rPr>
              <w:t xml:space="preserve">звукообразование и </w:t>
            </w:r>
            <w:proofErr w:type="spellStart"/>
            <w:r w:rsidRPr="00600267">
              <w:rPr>
                <w:rFonts w:ascii="Times New Roman" w:hAnsi="Times New Roman"/>
                <w:sz w:val="28"/>
                <w:szCs w:val="28"/>
              </w:rPr>
              <w:t>звуковедение</w:t>
            </w:r>
            <w:proofErr w:type="spellEnd"/>
            <w:r w:rsidRPr="00600267">
              <w:rPr>
                <w:rFonts w:ascii="Times New Roman" w:hAnsi="Times New Roman"/>
                <w:sz w:val="28"/>
                <w:szCs w:val="28"/>
              </w:rPr>
              <w:t>, дикция, артикуляция</w:t>
            </w:r>
            <w:r w:rsidR="00BB0DA7">
              <w:rPr>
                <w:rFonts w:ascii="Times New Roman" w:hAnsi="Times New Roman"/>
                <w:sz w:val="28"/>
                <w:szCs w:val="28"/>
              </w:rPr>
              <w:t>, унисон, ансамбль, хор</w:t>
            </w:r>
            <w:r w:rsidRPr="00600267">
              <w:rPr>
                <w:rFonts w:ascii="Times New Roman" w:hAnsi="Times New Roman"/>
                <w:sz w:val="28"/>
                <w:szCs w:val="28"/>
              </w:rPr>
              <w:t>;</w:t>
            </w:r>
            <w:proofErr w:type="gramEnd"/>
          </w:p>
          <w:p w:rsidR="004B1436" w:rsidRPr="00243236" w:rsidRDefault="004B1436" w:rsidP="00515027">
            <w:pPr>
              <w:pStyle w:val="a3"/>
              <w:numPr>
                <w:ilvl w:val="0"/>
                <w:numId w:val="6"/>
              </w:numPr>
              <w:ind w:left="317" w:right="-1" w:hanging="283"/>
              <w:jc w:val="both"/>
              <w:rPr>
                <w:rFonts w:ascii="Times New Roman" w:hAnsi="Times New Roman"/>
                <w:sz w:val="28"/>
                <w:szCs w:val="28"/>
              </w:rPr>
            </w:pPr>
            <w:r w:rsidRPr="00243236">
              <w:rPr>
                <w:rFonts w:ascii="Times New Roman" w:hAnsi="Times New Roman"/>
                <w:sz w:val="28"/>
                <w:szCs w:val="28"/>
              </w:rPr>
              <w:t xml:space="preserve">название инструментов, </w:t>
            </w:r>
            <w:r>
              <w:rPr>
                <w:rFonts w:ascii="Times New Roman" w:hAnsi="Times New Roman"/>
                <w:sz w:val="28"/>
                <w:szCs w:val="28"/>
              </w:rPr>
              <w:t xml:space="preserve">входящих в состав </w:t>
            </w:r>
            <w:r w:rsidRPr="00243236">
              <w:rPr>
                <w:rFonts w:ascii="Times New Roman" w:hAnsi="Times New Roman"/>
                <w:sz w:val="28"/>
                <w:szCs w:val="28"/>
              </w:rPr>
              <w:t xml:space="preserve"> оркестра</w:t>
            </w:r>
            <w:r>
              <w:rPr>
                <w:rFonts w:ascii="Times New Roman" w:hAnsi="Times New Roman"/>
                <w:sz w:val="28"/>
                <w:szCs w:val="28"/>
              </w:rPr>
              <w:t xml:space="preserve"> народных инструментов</w:t>
            </w:r>
            <w:r w:rsidRPr="00243236">
              <w:rPr>
                <w:rFonts w:ascii="Times New Roman" w:hAnsi="Times New Roman"/>
                <w:sz w:val="28"/>
                <w:szCs w:val="28"/>
              </w:rPr>
              <w:t>;</w:t>
            </w:r>
          </w:p>
          <w:p w:rsidR="004B1436" w:rsidRPr="00243236" w:rsidRDefault="004B1436" w:rsidP="00515027">
            <w:pPr>
              <w:pStyle w:val="a3"/>
              <w:numPr>
                <w:ilvl w:val="0"/>
                <w:numId w:val="6"/>
              </w:numPr>
              <w:ind w:left="317" w:right="-1" w:hanging="283"/>
              <w:jc w:val="both"/>
              <w:rPr>
                <w:rFonts w:ascii="Times New Roman" w:hAnsi="Times New Roman"/>
                <w:sz w:val="28"/>
                <w:szCs w:val="28"/>
              </w:rPr>
            </w:pPr>
            <w:r w:rsidRPr="00243236">
              <w:rPr>
                <w:rFonts w:ascii="Times New Roman" w:hAnsi="Times New Roman"/>
                <w:sz w:val="28"/>
                <w:szCs w:val="28"/>
              </w:rPr>
              <w:t>названия нот, их расположение на фортепиано</w:t>
            </w:r>
            <w:r>
              <w:rPr>
                <w:rFonts w:ascii="Times New Roman" w:hAnsi="Times New Roman"/>
                <w:sz w:val="28"/>
                <w:szCs w:val="28"/>
              </w:rPr>
              <w:t xml:space="preserve">, свирели </w:t>
            </w:r>
            <w:r w:rsidRPr="00243236">
              <w:rPr>
                <w:rFonts w:ascii="Times New Roman" w:hAnsi="Times New Roman"/>
                <w:sz w:val="28"/>
                <w:szCs w:val="28"/>
              </w:rPr>
              <w:t xml:space="preserve"> и нотном стане;</w:t>
            </w:r>
          </w:p>
          <w:p w:rsidR="004B1436" w:rsidRPr="00600267" w:rsidRDefault="004B1436" w:rsidP="00515027">
            <w:pPr>
              <w:pStyle w:val="a3"/>
              <w:numPr>
                <w:ilvl w:val="0"/>
                <w:numId w:val="6"/>
              </w:numPr>
              <w:ind w:left="317" w:right="-1" w:hanging="283"/>
              <w:jc w:val="both"/>
              <w:rPr>
                <w:rFonts w:ascii="Times New Roman" w:hAnsi="Times New Roman"/>
                <w:sz w:val="28"/>
                <w:szCs w:val="28"/>
              </w:rPr>
            </w:pPr>
            <w:r>
              <w:rPr>
                <w:rFonts w:ascii="Times New Roman" w:hAnsi="Times New Roman"/>
                <w:sz w:val="28"/>
                <w:szCs w:val="28"/>
              </w:rPr>
              <w:t xml:space="preserve">устройство инструмента – свирели, правила посадки и постановки рук при  </w:t>
            </w:r>
            <w:r w:rsidRPr="00600267">
              <w:rPr>
                <w:rFonts w:ascii="Times New Roman" w:hAnsi="Times New Roman"/>
                <w:sz w:val="28"/>
                <w:szCs w:val="28"/>
              </w:rPr>
              <w:t>игре;</w:t>
            </w:r>
          </w:p>
          <w:p w:rsidR="004B1436" w:rsidRPr="00243236" w:rsidRDefault="004B1436" w:rsidP="00515027">
            <w:pPr>
              <w:pStyle w:val="a3"/>
              <w:numPr>
                <w:ilvl w:val="0"/>
                <w:numId w:val="6"/>
              </w:numPr>
              <w:ind w:left="317" w:right="-1" w:hanging="283"/>
              <w:jc w:val="both"/>
              <w:rPr>
                <w:rFonts w:ascii="Times New Roman" w:hAnsi="Times New Roman"/>
                <w:sz w:val="28"/>
                <w:szCs w:val="28"/>
              </w:rPr>
            </w:pPr>
            <w:r>
              <w:rPr>
                <w:rFonts w:ascii="Times New Roman" w:hAnsi="Times New Roman"/>
                <w:sz w:val="28"/>
                <w:szCs w:val="28"/>
              </w:rPr>
              <w:t xml:space="preserve">что выражает </w:t>
            </w:r>
            <w:r w:rsidRPr="00243236">
              <w:rPr>
                <w:rFonts w:ascii="Times New Roman" w:hAnsi="Times New Roman"/>
                <w:sz w:val="28"/>
                <w:szCs w:val="28"/>
              </w:rPr>
              <w:t>дирижёрский жест;</w:t>
            </w:r>
          </w:p>
          <w:p w:rsidR="009307E1" w:rsidRPr="007425BE" w:rsidRDefault="009C0837" w:rsidP="00515027">
            <w:pPr>
              <w:pStyle w:val="a3"/>
              <w:numPr>
                <w:ilvl w:val="0"/>
                <w:numId w:val="6"/>
              </w:numPr>
              <w:ind w:left="317" w:right="-1" w:hanging="283"/>
              <w:jc w:val="both"/>
              <w:rPr>
                <w:rFonts w:ascii="Times New Roman" w:hAnsi="Times New Roman"/>
                <w:sz w:val="28"/>
                <w:szCs w:val="28"/>
              </w:rPr>
            </w:pPr>
            <w:r>
              <w:rPr>
                <w:rFonts w:ascii="Times New Roman" w:hAnsi="Times New Roman"/>
                <w:sz w:val="28"/>
                <w:szCs w:val="28"/>
              </w:rPr>
              <w:t xml:space="preserve">музыкальные термины </w:t>
            </w:r>
            <w:r w:rsidR="004B1436">
              <w:rPr>
                <w:rFonts w:ascii="Times New Roman" w:hAnsi="Times New Roman"/>
                <w:sz w:val="28"/>
                <w:szCs w:val="28"/>
              </w:rPr>
              <w:t>(</w:t>
            </w:r>
            <w:r w:rsidR="004B1436" w:rsidRPr="00243236">
              <w:rPr>
                <w:rFonts w:ascii="Times New Roman" w:hAnsi="Times New Roman"/>
                <w:sz w:val="28"/>
                <w:szCs w:val="28"/>
              </w:rPr>
              <w:t>гамма</w:t>
            </w:r>
            <w:r w:rsidR="00292B88">
              <w:rPr>
                <w:rFonts w:ascii="Times New Roman" w:hAnsi="Times New Roman"/>
                <w:sz w:val="28"/>
                <w:szCs w:val="28"/>
              </w:rPr>
              <w:t>, лад, динамика</w:t>
            </w:r>
            <w:r w:rsidR="004B1436" w:rsidRPr="00243236">
              <w:rPr>
                <w:rFonts w:ascii="Times New Roman" w:hAnsi="Times New Roman"/>
                <w:sz w:val="28"/>
                <w:szCs w:val="28"/>
              </w:rPr>
              <w:t xml:space="preserve">, тембр, </w:t>
            </w:r>
            <w:r w:rsidR="00292B88">
              <w:rPr>
                <w:rFonts w:ascii="Times New Roman" w:hAnsi="Times New Roman"/>
                <w:sz w:val="28"/>
                <w:szCs w:val="28"/>
              </w:rPr>
              <w:t xml:space="preserve">темп, </w:t>
            </w:r>
            <w:r w:rsidR="004B1436" w:rsidRPr="009C0837">
              <w:rPr>
                <w:rFonts w:ascii="Times New Roman" w:eastAsiaTheme="minorHAnsi" w:hAnsi="Times New Roman"/>
                <w:sz w:val="28"/>
                <w:szCs w:val="28"/>
              </w:rPr>
              <w:t>фонограмма, микрофон).</w:t>
            </w:r>
          </w:p>
          <w:p w:rsidR="009307E1" w:rsidRDefault="009307E1" w:rsidP="00744659">
            <w:pPr>
              <w:ind w:left="34"/>
              <w:jc w:val="both"/>
              <w:rPr>
                <w:rFonts w:ascii="Times New Roman" w:hAnsi="Times New Roman" w:cs="Times New Roman"/>
                <w:b/>
                <w:sz w:val="28"/>
                <w:szCs w:val="28"/>
                <w:lang w:eastAsia="ru-RU"/>
              </w:rPr>
            </w:pPr>
            <w:r w:rsidRPr="00144859">
              <w:rPr>
                <w:rFonts w:ascii="Times New Roman" w:hAnsi="Times New Roman" w:cs="Times New Roman"/>
                <w:b/>
                <w:sz w:val="28"/>
                <w:szCs w:val="28"/>
                <w:lang w:eastAsia="ru-RU"/>
              </w:rPr>
              <w:t>уметь:</w:t>
            </w:r>
          </w:p>
          <w:p w:rsidR="00600267" w:rsidRPr="00243236" w:rsidRDefault="00600267" w:rsidP="00515027">
            <w:pPr>
              <w:pStyle w:val="a3"/>
              <w:numPr>
                <w:ilvl w:val="0"/>
                <w:numId w:val="7"/>
              </w:numPr>
              <w:ind w:left="317" w:right="-1" w:hanging="283"/>
              <w:jc w:val="both"/>
              <w:rPr>
                <w:rFonts w:ascii="Times New Roman" w:hAnsi="Times New Roman"/>
                <w:sz w:val="28"/>
                <w:szCs w:val="28"/>
              </w:rPr>
            </w:pPr>
            <w:r w:rsidRPr="00243236">
              <w:rPr>
                <w:rFonts w:ascii="Times New Roman" w:hAnsi="Times New Roman"/>
                <w:sz w:val="28"/>
                <w:szCs w:val="28"/>
              </w:rPr>
              <w:t xml:space="preserve">чисто передавать мелодию в пределах </w:t>
            </w:r>
            <w:r w:rsidR="00C813A7">
              <w:rPr>
                <w:rFonts w:ascii="Times New Roman" w:hAnsi="Times New Roman"/>
                <w:b/>
                <w:sz w:val="28"/>
                <w:szCs w:val="28"/>
              </w:rPr>
              <w:t>до</w:t>
            </w:r>
            <w:proofErr w:type="gramStart"/>
            <w:r w:rsidR="00C813A7">
              <w:rPr>
                <w:rFonts w:ascii="Times New Roman" w:hAnsi="Times New Roman"/>
                <w:b/>
                <w:sz w:val="28"/>
                <w:szCs w:val="28"/>
              </w:rPr>
              <w:t>1</w:t>
            </w:r>
            <w:proofErr w:type="gramEnd"/>
            <w:r w:rsidR="00C813A7">
              <w:rPr>
                <w:rFonts w:ascii="Times New Roman" w:hAnsi="Times New Roman"/>
                <w:b/>
                <w:sz w:val="28"/>
                <w:szCs w:val="28"/>
              </w:rPr>
              <w:t xml:space="preserve"> – си</w:t>
            </w:r>
            <w:r w:rsidRPr="00243236">
              <w:rPr>
                <w:rFonts w:ascii="Times New Roman" w:hAnsi="Times New Roman"/>
                <w:b/>
                <w:sz w:val="28"/>
                <w:szCs w:val="28"/>
              </w:rPr>
              <w:t>1</w:t>
            </w:r>
            <w:r w:rsidRPr="00243236">
              <w:rPr>
                <w:rFonts w:ascii="Times New Roman" w:hAnsi="Times New Roman"/>
                <w:sz w:val="28"/>
                <w:szCs w:val="28"/>
              </w:rPr>
              <w:t>;</w:t>
            </w:r>
          </w:p>
          <w:p w:rsidR="00600267" w:rsidRPr="00243236" w:rsidRDefault="00600267" w:rsidP="00515027">
            <w:pPr>
              <w:pStyle w:val="a3"/>
              <w:numPr>
                <w:ilvl w:val="0"/>
                <w:numId w:val="7"/>
              </w:numPr>
              <w:ind w:left="317" w:right="-1" w:hanging="283"/>
              <w:jc w:val="both"/>
              <w:rPr>
                <w:rFonts w:ascii="Times New Roman" w:hAnsi="Times New Roman"/>
                <w:sz w:val="28"/>
                <w:szCs w:val="28"/>
              </w:rPr>
            </w:pPr>
            <w:r w:rsidRPr="00243236">
              <w:rPr>
                <w:rFonts w:ascii="Times New Roman" w:hAnsi="Times New Roman"/>
                <w:sz w:val="28"/>
                <w:szCs w:val="28"/>
              </w:rPr>
              <w:t>петь короткие фразы на одном дыхании;</w:t>
            </w:r>
          </w:p>
          <w:p w:rsidR="00600267" w:rsidRPr="00744D17" w:rsidRDefault="00600267" w:rsidP="00515027">
            <w:pPr>
              <w:pStyle w:val="a3"/>
              <w:numPr>
                <w:ilvl w:val="0"/>
                <w:numId w:val="7"/>
              </w:numPr>
              <w:ind w:left="317" w:right="-1" w:hanging="283"/>
              <w:jc w:val="both"/>
              <w:rPr>
                <w:rFonts w:ascii="Times New Roman" w:hAnsi="Times New Roman"/>
                <w:sz w:val="28"/>
                <w:szCs w:val="28"/>
              </w:rPr>
            </w:pPr>
            <w:r w:rsidRPr="00243236">
              <w:rPr>
                <w:rFonts w:ascii="Times New Roman" w:hAnsi="Times New Roman"/>
                <w:sz w:val="28"/>
                <w:szCs w:val="28"/>
              </w:rPr>
              <w:t>петь в ансамбле, не форсируя звук;</w:t>
            </w:r>
          </w:p>
          <w:p w:rsidR="00600267" w:rsidRPr="00243236" w:rsidRDefault="00600267" w:rsidP="00515027">
            <w:pPr>
              <w:pStyle w:val="a3"/>
              <w:numPr>
                <w:ilvl w:val="0"/>
                <w:numId w:val="7"/>
              </w:numPr>
              <w:ind w:left="317" w:right="-1" w:hanging="283"/>
              <w:jc w:val="both"/>
              <w:rPr>
                <w:rFonts w:ascii="Times New Roman" w:hAnsi="Times New Roman"/>
                <w:sz w:val="28"/>
                <w:szCs w:val="28"/>
              </w:rPr>
            </w:pPr>
            <w:r w:rsidRPr="00243236">
              <w:rPr>
                <w:rFonts w:ascii="Times New Roman" w:hAnsi="Times New Roman"/>
                <w:sz w:val="28"/>
                <w:szCs w:val="28"/>
              </w:rPr>
              <w:t xml:space="preserve">передавать </w:t>
            </w:r>
            <w:r>
              <w:rPr>
                <w:rFonts w:ascii="Times New Roman" w:hAnsi="Times New Roman"/>
                <w:sz w:val="28"/>
                <w:szCs w:val="28"/>
              </w:rPr>
              <w:t xml:space="preserve">точно </w:t>
            </w:r>
            <w:r w:rsidRPr="00243236">
              <w:rPr>
                <w:rFonts w:ascii="Times New Roman" w:hAnsi="Times New Roman"/>
                <w:sz w:val="28"/>
                <w:szCs w:val="28"/>
              </w:rPr>
              <w:t>ритмический рисунок;</w:t>
            </w:r>
          </w:p>
          <w:p w:rsidR="00600267" w:rsidRDefault="00600267" w:rsidP="00515027">
            <w:pPr>
              <w:pStyle w:val="a3"/>
              <w:numPr>
                <w:ilvl w:val="0"/>
                <w:numId w:val="7"/>
              </w:numPr>
              <w:ind w:left="317" w:right="-1" w:hanging="283"/>
              <w:jc w:val="both"/>
              <w:rPr>
                <w:rFonts w:ascii="Times New Roman" w:hAnsi="Times New Roman"/>
                <w:sz w:val="28"/>
                <w:szCs w:val="28"/>
              </w:rPr>
            </w:pPr>
            <w:r w:rsidRPr="00243236">
              <w:rPr>
                <w:rFonts w:ascii="Times New Roman" w:hAnsi="Times New Roman"/>
                <w:sz w:val="28"/>
                <w:szCs w:val="28"/>
              </w:rPr>
              <w:t>петь под фо</w:t>
            </w:r>
            <w:r w:rsidR="007425BE">
              <w:rPr>
                <w:rFonts w:ascii="Times New Roman" w:hAnsi="Times New Roman"/>
                <w:sz w:val="28"/>
                <w:szCs w:val="28"/>
              </w:rPr>
              <w:t>нограмму</w:t>
            </w:r>
            <w:r>
              <w:rPr>
                <w:rFonts w:ascii="Times New Roman" w:hAnsi="Times New Roman"/>
                <w:sz w:val="28"/>
                <w:szCs w:val="28"/>
              </w:rPr>
              <w:t>;</w:t>
            </w:r>
          </w:p>
          <w:p w:rsidR="00600267" w:rsidRDefault="00600267" w:rsidP="00515027">
            <w:pPr>
              <w:pStyle w:val="a3"/>
              <w:numPr>
                <w:ilvl w:val="0"/>
                <w:numId w:val="7"/>
              </w:numPr>
              <w:ind w:left="317" w:right="-1" w:hanging="283"/>
              <w:jc w:val="both"/>
              <w:rPr>
                <w:rStyle w:val="c6"/>
                <w:rFonts w:ascii="Times New Roman" w:eastAsia="Arial" w:hAnsi="Times New Roman"/>
                <w:sz w:val="28"/>
                <w:szCs w:val="28"/>
              </w:rPr>
            </w:pPr>
            <w:r w:rsidRPr="00744D17">
              <w:rPr>
                <w:rStyle w:val="c6"/>
                <w:rFonts w:ascii="Times New Roman" w:eastAsia="Arial" w:hAnsi="Times New Roman"/>
                <w:sz w:val="28"/>
                <w:szCs w:val="28"/>
              </w:rPr>
              <w:t>играть осмысленно и выразительно простые песни и пьесы</w:t>
            </w:r>
            <w:r>
              <w:rPr>
                <w:rStyle w:val="c6"/>
                <w:rFonts w:ascii="Times New Roman" w:eastAsia="Arial" w:hAnsi="Times New Roman"/>
                <w:sz w:val="28"/>
                <w:szCs w:val="28"/>
              </w:rPr>
              <w:t xml:space="preserve"> на свирели;</w:t>
            </w:r>
          </w:p>
          <w:p w:rsidR="00600267" w:rsidRPr="00600267" w:rsidRDefault="00600267" w:rsidP="00515027">
            <w:pPr>
              <w:pStyle w:val="a3"/>
              <w:numPr>
                <w:ilvl w:val="0"/>
                <w:numId w:val="7"/>
              </w:numPr>
              <w:ind w:left="317" w:right="-1" w:hanging="283"/>
              <w:rPr>
                <w:rFonts w:ascii="Times New Roman" w:hAnsi="Times New Roman"/>
                <w:sz w:val="28"/>
                <w:szCs w:val="28"/>
              </w:rPr>
            </w:pPr>
            <w:r w:rsidRPr="00744D17">
              <w:rPr>
                <w:rFonts w:ascii="Times New Roman" w:hAnsi="Times New Roman"/>
                <w:sz w:val="28"/>
                <w:szCs w:val="28"/>
              </w:rPr>
              <w:t xml:space="preserve">владеть </w:t>
            </w:r>
            <w:r>
              <w:rPr>
                <w:rFonts w:ascii="Times New Roman" w:hAnsi="Times New Roman"/>
                <w:sz w:val="28"/>
                <w:szCs w:val="28"/>
              </w:rPr>
              <w:t xml:space="preserve"> техникой  и  </w:t>
            </w:r>
            <w:r w:rsidRPr="00744D17">
              <w:rPr>
                <w:rFonts w:ascii="Times New Roman" w:hAnsi="Times New Roman"/>
                <w:sz w:val="28"/>
                <w:szCs w:val="28"/>
              </w:rPr>
              <w:t xml:space="preserve">навыками художественной выразительности исполнения </w:t>
            </w:r>
            <w:r w:rsidRPr="00600267">
              <w:rPr>
                <w:rFonts w:ascii="Times New Roman" w:eastAsiaTheme="minorHAnsi" w:hAnsi="Times New Roman"/>
                <w:sz w:val="28"/>
                <w:szCs w:val="28"/>
              </w:rPr>
              <w:t>песни,  музыкального произведения;</w:t>
            </w:r>
          </w:p>
          <w:p w:rsidR="00600267" w:rsidRPr="00744D17" w:rsidRDefault="00600267" w:rsidP="00515027">
            <w:pPr>
              <w:pStyle w:val="a3"/>
              <w:numPr>
                <w:ilvl w:val="0"/>
                <w:numId w:val="7"/>
              </w:numPr>
              <w:ind w:left="317" w:right="-1" w:hanging="283"/>
              <w:jc w:val="both"/>
              <w:rPr>
                <w:rFonts w:ascii="Times New Roman" w:hAnsi="Times New Roman"/>
                <w:sz w:val="28"/>
                <w:szCs w:val="28"/>
              </w:rPr>
            </w:pPr>
            <w:r>
              <w:rPr>
                <w:rFonts w:ascii="Times New Roman" w:hAnsi="Times New Roman"/>
                <w:sz w:val="28"/>
                <w:szCs w:val="28"/>
              </w:rPr>
              <w:t>уверенно держаться и двигаться на сцене.</w:t>
            </w:r>
          </w:p>
          <w:p w:rsidR="00600267" w:rsidRPr="00144859" w:rsidRDefault="00600267" w:rsidP="00744659">
            <w:pPr>
              <w:ind w:left="34"/>
              <w:jc w:val="both"/>
              <w:rPr>
                <w:rFonts w:ascii="Times New Roman" w:hAnsi="Times New Roman" w:cs="Times New Roman"/>
                <w:b/>
                <w:sz w:val="28"/>
                <w:szCs w:val="28"/>
                <w:lang w:eastAsia="ru-RU"/>
              </w:rPr>
            </w:pPr>
          </w:p>
          <w:p w:rsidR="00C075C8" w:rsidRDefault="007C4311" w:rsidP="001259F7">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втором</w:t>
            </w:r>
            <w:r w:rsidR="001259F7" w:rsidRPr="00C075C8">
              <w:rPr>
                <w:rFonts w:ascii="Times New Roman" w:hAnsi="Times New Roman" w:cs="Times New Roman"/>
                <w:b/>
                <w:sz w:val="28"/>
                <w:szCs w:val="28"/>
              </w:rPr>
              <w:t xml:space="preserve"> году обучения должны </w:t>
            </w:r>
          </w:p>
          <w:p w:rsidR="001259F7" w:rsidRPr="00C075C8" w:rsidRDefault="001259F7" w:rsidP="001259F7">
            <w:pPr>
              <w:pStyle w:val="a3"/>
              <w:ind w:left="34" w:right="141"/>
              <w:jc w:val="both"/>
              <w:rPr>
                <w:rFonts w:ascii="Times New Roman" w:hAnsi="Times New Roman" w:cs="Times New Roman"/>
                <w:b/>
                <w:sz w:val="28"/>
                <w:szCs w:val="28"/>
              </w:rPr>
            </w:pPr>
            <w:r w:rsidRPr="00C075C8">
              <w:rPr>
                <w:rFonts w:ascii="Times New Roman" w:hAnsi="Times New Roman" w:cs="Times New Roman"/>
                <w:b/>
                <w:sz w:val="28"/>
                <w:szCs w:val="28"/>
              </w:rPr>
              <w:t>знать:</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длительности нот (целая, половинная, четвертная, восьмая);</w:t>
            </w:r>
          </w:p>
          <w:p w:rsidR="001259F7" w:rsidRPr="00582E1E" w:rsidRDefault="00575826" w:rsidP="00515027">
            <w:pPr>
              <w:pStyle w:val="a3"/>
              <w:numPr>
                <w:ilvl w:val="0"/>
                <w:numId w:val="8"/>
              </w:numPr>
              <w:ind w:left="317" w:right="141" w:hanging="283"/>
              <w:jc w:val="both"/>
              <w:rPr>
                <w:rFonts w:ascii="Times New Roman" w:hAnsi="Times New Roman" w:cs="Times New Roman"/>
                <w:sz w:val="28"/>
                <w:szCs w:val="28"/>
              </w:rPr>
            </w:pPr>
            <w:r>
              <w:rPr>
                <w:rFonts w:ascii="Times New Roman" w:hAnsi="Times New Roman" w:cs="Times New Roman"/>
                <w:sz w:val="28"/>
                <w:szCs w:val="28"/>
              </w:rPr>
              <w:t>музыкальные традиции народов других стран</w:t>
            </w:r>
            <w:proofErr w:type="gramStart"/>
            <w:r>
              <w:rPr>
                <w:rFonts w:ascii="Times New Roman" w:hAnsi="Times New Roman" w:cs="Times New Roman"/>
                <w:sz w:val="28"/>
                <w:szCs w:val="28"/>
              </w:rPr>
              <w:t xml:space="preserve"> </w:t>
            </w:r>
            <w:r w:rsidR="001259F7" w:rsidRPr="00582E1E">
              <w:rPr>
                <w:rFonts w:ascii="Times New Roman" w:hAnsi="Times New Roman" w:cs="Times New Roman"/>
                <w:sz w:val="28"/>
                <w:szCs w:val="28"/>
              </w:rPr>
              <w:t>;</w:t>
            </w:r>
            <w:proofErr w:type="gramEnd"/>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proofErr w:type="gramStart"/>
            <w:r w:rsidRPr="00582E1E">
              <w:rPr>
                <w:rFonts w:ascii="Times New Roman" w:hAnsi="Times New Roman" w:cs="Times New Roman"/>
                <w:sz w:val="28"/>
                <w:szCs w:val="28"/>
              </w:rPr>
              <w:t xml:space="preserve">понятия: </w:t>
            </w:r>
            <w:proofErr w:type="spellStart"/>
            <w:r w:rsidR="007425BE">
              <w:rPr>
                <w:rFonts w:ascii="Times New Roman" w:hAnsi="Times New Roman" w:cs="Times New Roman"/>
                <w:sz w:val="28"/>
                <w:szCs w:val="28"/>
              </w:rPr>
              <w:t>двухголосье</w:t>
            </w:r>
            <w:proofErr w:type="spellEnd"/>
            <w:r w:rsidR="007425BE">
              <w:rPr>
                <w:rFonts w:ascii="Times New Roman" w:hAnsi="Times New Roman" w:cs="Times New Roman"/>
                <w:sz w:val="28"/>
                <w:szCs w:val="28"/>
              </w:rPr>
              <w:t>, дуэт, трио, квартет, квинтет, секстет, септет, октет, нонет, ансамбль</w:t>
            </w:r>
            <w:r w:rsidRPr="00582E1E">
              <w:rPr>
                <w:rFonts w:ascii="Times New Roman" w:hAnsi="Times New Roman" w:cs="Times New Roman"/>
                <w:sz w:val="28"/>
                <w:szCs w:val="28"/>
              </w:rPr>
              <w:t>.</w:t>
            </w:r>
            <w:proofErr w:type="gramEnd"/>
          </w:p>
          <w:p w:rsidR="001259F7" w:rsidRPr="00C813A7" w:rsidRDefault="001259F7" w:rsidP="00515027">
            <w:pPr>
              <w:pStyle w:val="a3"/>
              <w:numPr>
                <w:ilvl w:val="0"/>
                <w:numId w:val="8"/>
              </w:numPr>
              <w:ind w:left="317" w:right="141" w:hanging="283"/>
              <w:jc w:val="both"/>
              <w:rPr>
                <w:rFonts w:ascii="Times New Roman" w:eastAsiaTheme="minorHAnsi" w:hAnsi="Times New Roman" w:cs="Times New Roman"/>
                <w:b/>
                <w:sz w:val="28"/>
                <w:szCs w:val="28"/>
              </w:rPr>
            </w:pPr>
            <w:r w:rsidRPr="00C813A7">
              <w:rPr>
                <w:rFonts w:ascii="Times New Roman" w:eastAsiaTheme="minorHAnsi" w:hAnsi="Times New Roman" w:cs="Times New Roman"/>
                <w:b/>
                <w:sz w:val="28"/>
                <w:szCs w:val="28"/>
              </w:rPr>
              <w:t>уметь:</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чисто интонировать в пределах </w:t>
            </w:r>
            <w:proofErr w:type="spellStart"/>
            <w:r w:rsidRPr="00582E1E">
              <w:rPr>
                <w:rFonts w:ascii="Times New Roman" w:hAnsi="Times New Roman" w:cs="Times New Roman"/>
                <w:b/>
                <w:sz w:val="28"/>
                <w:szCs w:val="28"/>
              </w:rPr>
              <w:t>си</w:t>
            </w:r>
            <w:proofErr w:type="gramStart"/>
            <w:r w:rsidRPr="00582E1E">
              <w:rPr>
                <w:rFonts w:ascii="Times New Roman" w:hAnsi="Times New Roman" w:cs="Times New Roman"/>
                <w:b/>
                <w:sz w:val="28"/>
                <w:szCs w:val="28"/>
              </w:rPr>
              <w:t>М</w:t>
            </w:r>
            <w:proofErr w:type="spellEnd"/>
            <w:r w:rsidRPr="00582E1E">
              <w:rPr>
                <w:rFonts w:ascii="Times New Roman" w:hAnsi="Times New Roman" w:cs="Times New Roman"/>
                <w:b/>
                <w:sz w:val="28"/>
                <w:szCs w:val="28"/>
              </w:rPr>
              <w:t>-</w:t>
            </w:r>
            <w:proofErr w:type="gramEnd"/>
            <w:r w:rsidRPr="00582E1E">
              <w:rPr>
                <w:rFonts w:ascii="Times New Roman" w:hAnsi="Times New Roman" w:cs="Times New Roman"/>
                <w:b/>
                <w:sz w:val="28"/>
                <w:szCs w:val="28"/>
              </w:rPr>
              <w:t xml:space="preserve"> до2</w:t>
            </w:r>
            <w:r w:rsidRPr="00582E1E">
              <w:rPr>
                <w:rFonts w:ascii="Times New Roman" w:hAnsi="Times New Roman" w:cs="Times New Roman"/>
                <w:sz w:val="28"/>
                <w:szCs w:val="28"/>
              </w:rPr>
              <w:t>;</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распределять дыхание на длинную фразу;</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петь в ансамбле, сливаясь с голосами группы;</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lastRenderedPageBreak/>
              <w:t>передавать ритмический рисунок (усложнённые варианты);</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исполнять </w:t>
            </w:r>
            <w:r w:rsidR="00575826">
              <w:rPr>
                <w:rFonts w:ascii="Times New Roman" w:hAnsi="Times New Roman" w:cs="Times New Roman"/>
                <w:sz w:val="28"/>
                <w:szCs w:val="28"/>
              </w:rPr>
              <w:t xml:space="preserve">в ансамбле </w:t>
            </w:r>
            <w:r w:rsidR="00181E44">
              <w:rPr>
                <w:rFonts w:ascii="Times New Roman" w:hAnsi="Times New Roman" w:cs="Times New Roman"/>
                <w:sz w:val="28"/>
                <w:szCs w:val="28"/>
              </w:rPr>
              <w:t>несложные мелодии на свирели</w:t>
            </w:r>
            <w:r w:rsidR="007425BE">
              <w:rPr>
                <w:rFonts w:ascii="Times New Roman" w:hAnsi="Times New Roman" w:cs="Times New Roman"/>
                <w:sz w:val="28"/>
                <w:szCs w:val="28"/>
              </w:rPr>
              <w:t>, колокольчиках</w:t>
            </w:r>
            <w:r w:rsidR="00181E44">
              <w:rPr>
                <w:rFonts w:ascii="Times New Roman" w:hAnsi="Times New Roman" w:cs="Times New Roman"/>
                <w:sz w:val="28"/>
                <w:szCs w:val="28"/>
              </w:rPr>
              <w:t>;</w:t>
            </w:r>
          </w:p>
          <w:p w:rsidR="001259F7" w:rsidRPr="00582E1E" w:rsidRDefault="001259F7" w:rsidP="00515027">
            <w:pPr>
              <w:pStyle w:val="a3"/>
              <w:numPr>
                <w:ilvl w:val="0"/>
                <w:numId w:val="8"/>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петь </w:t>
            </w:r>
            <w:r w:rsidR="00181E44">
              <w:rPr>
                <w:rFonts w:ascii="Times New Roman" w:hAnsi="Times New Roman" w:cs="Times New Roman"/>
                <w:sz w:val="28"/>
                <w:szCs w:val="28"/>
              </w:rPr>
              <w:t xml:space="preserve">под фонограмму, уметь работать с </w:t>
            </w:r>
            <w:r w:rsidRPr="00582E1E">
              <w:rPr>
                <w:rFonts w:ascii="Times New Roman" w:hAnsi="Times New Roman" w:cs="Times New Roman"/>
                <w:sz w:val="28"/>
                <w:szCs w:val="28"/>
              </w:rPr>
              <w:t xml:space="preserve"> микрофоном.</w:t>
            </w:r>
          </w:p>
          <w:p w:rsidR="00D26923" w:rsidRDefault="00D26923" w:rsidP="00C813A7">
            <w:pPr>
              <w:pStyle w:val="a3"/>
              <w:ind w:left="317" w:right="141" w:hanging="283"/>
              <w:jc w:val="both"/>
              <w:rPr>
                <w:rFonts w:ascii="Times New Roman" w:hAnsi="Times New Roman" w:cs="Times New Roman"/>
                <w:b/>
                <w:sz w:val="28"/>
                <w:szCs w:val="28"/>
              </w:rPr>
            </w:pPr>
          </w:p>
          <w:p w:rsidR="00D26923" w:rsidRDefault="007C4311" w:rsidP="00D26923">
            <w:pPr>
              <w:pStyle w:val="a3"/>
              <w:ind w:left="34" w:right="141"/>
              <w:jc w:val="both"/>
              <w:rPr>
                <w:rFonts w:ascii="Times New Roman" w:hAnsi="Times New Roman" w:cs="Times New Roman"/>
                <w:b/>
                <w:sz w:val="28"/>
                <w:szCs w:val="28"/>
              </w:rPr>
            </w:pPr>
            <w:r>
              <w:rPr>
                <w:rFonts w:ascii="Times New Roman" w:hAnsi="Times New Roman" w:cs="Times New Roman"/>
                <w:b/>
                <w:sz w:val="28"/>
                <w:szCs w:val="28"/>
              </w:rPr>
              <w:t>На третьем</w:t>
            </w:r>
            <w:r w:rsidR="00D26923" w:rsidRPr="00D26923">
              <w:rPr>
                <w:rFonts w:ascii="Times New Roman" w:hAnsi="Times New Roman" w:cs="Times New Roman"/>
                <w:b/>
                <w:sz w:val="28"/>
                <w:szCs w:val="28"/>
              </w:rPr>
              <w:t xml:space="preserve"> году обучения должны </w:t>
            </w:r>
          </w:p>
          <w:p w:rsidR="00D26923" w:rsidRPr="007425BE" w:rsidRDefault="00D26923" w:rsidP="007425BE">
            <w:pPr>
              <w:pStyle w:val="a3"/>
              <w:ind w:left="34" w:right="141"/>
              <w:jc w:val="both"/>
              <w:rPr>
                <w:rFonts w:ascii="Times New Roman" w:hAnsi="Times New Roman" w:cs="Times New Roman"/>
                <w:b/>
                <w:sz w:val="28"/>
                <w:szCs w:val="28"/>
              </w:rPr>
            </w:pPr>
            <w:r w:rsidRPr="00D26923">
              <w:rPr>
                <w:rFonts w:ascii="Times New Roman" w:hAnsi="Times New Roman" w:cs="Times New Roman"/>
                <w:b/>
                <w:sz w:val="28"/>
                <w:szCs w:val="28"/>
              </w:rPr>
              <w:t>знать:</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термины (инт</w:t>
            </w:r>
            <w:r w:rsidR="003F3FD7">
              <w:rPr>
                <w:rFonts w:ascii="Times New Roman" w:hAnsi="Times New Roman" w:cs="Times New Roman"/>
                <w:sz w:val="28"/>
                <w:szCs w:val="28"/>
              </w:rPr>
              <w:t xml:space="preserve">ервал, трезвучие, </w:t>
            </w:r>
            <w:r w:rsidRPr="00582E1E">
              <w:rPr>
                <w:rFonts w:ascii="Times New Roman" w:hAnsi="Times New Roman" w:cs="Times New Roman"/>
                <w:sz w:val="28"/>
                <w:szCs w:val="28"/>
              </w:rPr>
              <w:t>многоголосие, модуляция);</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творчество </w:t>
            </w:r>
            <w:r w:rsidR="003846BD">
              <w:rPr>
                <w:rFonts w:ascii="Times New Roman" w:hAnsi="Times New Roman" w:cs="Times New Roman"/>
                <w:sz w:val="28"/>
                <w:szCs w:val="28"/>
              </w:rPr>
              <w:t xml:space="preserve">современных </w:t>
            </w:r>
            <w:r w:rsidRPr="00582E1E">
              <w:rPr>
                <w:rFonts w:ascii="Times New Roman" w:hAnsi="Times New Roman" w:cs="Times New Roman"/>
                <w:sz w:val="28"/>
                <w:szCs w:val="28"/>
              </w:rPr>
              <w:t>компози</w:t>
            </w:r>
            <w:r w:rsidR="003846BD">
              <w:rPr>
                <w:rFonts w:ascii="Times New Roman" w:hAnsi="Times New Roman" w:cs="Times New Roman"/>
                <w:sz w:val="28"/>
                <w:szCs w:val="28"/>
              </w:rPr>
              <w:t>торов и исполнителей</w:t>
            </w:r>
            <w:r w:rsidRPr="00582E1E">
              <w:rPr>
                <w:rFonts w:ascii="Times New Roman" w:hAnsi="Times New Roman" w:cs="Times New Roman"/>
                <w:sz w:val="28"/>
                <w:szCs w:val="28"/>
              </w:rPr>
              <w:t>;</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жанры </w:t>
            </w:r>
            <w:r w:rsidR="007425BE">
              <w:rPr>
                <w:rFonts w:ascii="Times New Roman" w:hAnsi="Times New Roman" w:cs="Times New Roman"/>
                <w:sz w:val="28"/>
                <w:szCs w:val="28"/>
              </w:rPr>
              <w:t xml:space="preserve">вокальной </w:t>
            </w:r>
            <w:r w:rsidRPr="00582E1E">
              <w:rPr>
                <w:rFonts w:ascii="Times New Roman" w:hAnsi="Times New Roman" w:cs="Times New Roman"/>
                <w:sz w:val="28"/>
                <w:szCs w:val="28"/>
              </w:rPr>
              <w:t>музыки</w:t>
            </w:r>
            <w:r w:rsidR="007425BE">
              <w:rPr>
                <w:rFonts w:ascii="Times New Roman" w:hAnsi="Times New Roman" w:cs="Times New Roman"/>
                <w:sz w:val="28"/>
                <w:szCs w:val="28"/>
              </w:rPr>
              <w:t xml:space="preserve"> – песня, романс, серенада, кантата, оратория</w:t>
            </w:r>
            <w:r w:rsidRPr="00582E1E">
              <w:rPr>
                <w:rFonts w:ascii="Times New Roman" w:hAnsi="Times New Roman" w:cs="Times New Roman"/>
                <w:sz w:val="28"/>
                <w:szCs w:val="28"/>
              </w:rPr>
              <w:t>;</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типы певческих голосов</w:t>
            </w:r>
            <w:r w:rsidR="007425BE">
              <w:rPr>
                <w:rFonts w:ascii="Times New Roman" w:hAnsi="Times New Roman" w:cs="Times New Roman"/>
                <w:sz w:val="28"/>
                <w:szCs w:val="28"/>
              </w:rPr>
              <w:t xml:space="preserve"> – сопрано, альт</w:t>
            </w:r>
            <w:r w:rsidRPr="00582E1E">
              <w:rPr>
                <w:rFonts w:ascii="Times New Roman" w:hAnsi="Times New Roman" w:cs="Times New Roman"/>
                <w:sz w:val="28"/>
                <w:szCs w:val="28"/>
              </w:rPr>
              <w:t>.</w:t>
            </w:r>
          </w:p>
          <w:p w:rsidR="00D26923" w:rsidRPr="00AE6A5E" w:rsidRDefault="00D26923" w:rsidP="00AE6A5E">
            <w:pPr>
              <w:ind w:left="34" w:right="141"/>
              <w:jc w:val="both"/>
              <w:rPr>
                <w:rFonts w:ascii="Times New Roman" w:hAnsi="Times New Roman" w:cs="Times New Roman"/>
                <w:b/>
                <w:sz w:val="28"/>
                <w:szCs w:val="28"/>
              </w:rPr>
            </w:pPr>
            <w:r w:rsidRPr="00AE6A5E">
              <w:rPr>
                <w:rFonts w:ascii="Times New Roman" w:hAnsi="Times New Roman" w:cs="Times New Roman"/>
                <w:b/>
                <w:sz w:val="28"/>
                <w:szCs w:val="28"/>
              </w:rPr>
              <w:t>уметь:</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 xml:space="preserve">чисто интонировать в пределах </w:t>
            </w:r>
            <w:proofErr w:type="spellStart"/>
            <w:r w:rsidR="00A0368C">
              <w:rPr>
                <w:rFonts w:ascii="Times New Roman" w:hAnsi="Times New Roman" w:cs="Times New Roman"/>
                <w:b/>
                <w:sz w:val="28"/>
                <w:szCs w:val="28"/>
              </w:rPr>
              <w:t>ляМ</w:t>
            </w:r>
            <w:proofErr w:type="spellEnd"/>
            <w:r w:rsidR="00A0368C">
              <w:rPr>
                <w:rFonts w:ascii="Times New Roman" w:hAnsi="Times New Roman" w:cs="Times New Roman"/>
                <w:b/>
                <w:sz w:val="28"/>
                <w:szCs w:val="28"/>
              </w:rPr>
              <w:t xml:space="preserve"> – ре</w:t>
            </w:r>
            <w:proofErr w:type="gramStart"/>
            <w:r w:rsidRPr="00582E1E">
              <w:rPr>
                <w:rFonts w:ascii="Times New Roman" w:hAnsi="Times New Roman" w:cs="Times New Roman"/>
                <w:b/>
                <w:sz w:val="28"/>
                <w:szCs w:val="28"/>
              </w:rPr>
              <w:t>2</w:t>
            </w:r>
            <w:proofErr w:type="gramEnd"/>
            <w:r w:rsidRPr="00582E1E">
              <w:rPr>
                <w:rFonts w:ascii="Times New Roman" w:hAnsi="Times New Roman" w:cs="Times New Roman"/>
                <w:sz w:val="28"/>
                <w:szCs w:val="28"/>
              </w:rPr>
              <w:t>;</w:t>
            </w:r>
          </w:p>
          <w:p w:rsidR="00D26923" w:rsidRPr="00582E1E" w:rsidRDefault="00D26923" w:rsidP="00515027">
            <w:pPr>
              <w:pStyle w:val="a3"/>
              <w:numPr>
                <w:ilvl w:val="0"/>
                <w:numId w:val="9"/>
              </w:numPr>
              <w:ind w:left="317" w:right="141" w:hanging="283"/>
              <w:jc w:val="both"/>
              <w:rPr>
                <w:rFonts w:ascii="Times New Roman" w:hAnsi="Times New Roman" w:cs="Times New Roman"/>
                <w:sz w:val="28"/>
                <w:szCs w:val="28"/>
              </w:rPr>
            </w:pPr>
            <w:r w:rsidRPr="00582E1E">
              <w:rPr>
                <w:rFonts w:ascii="Times New Roman" w:hAnsi="Times New Roman" w:cs="Times New Roman"/>
                <w:sz w:val="28"/>
                <w:szCs w:val="28"/>
              </w:rPr>
              <w:t>брать цепное дыхание;</w:t>
            </w:r>
          </w:p>
          <w:p w:rsidR="00D26923" w:rsidRPr="00582E1E" w:rsidRDefault="00D26923" w:rsidP="00515027">
            <w:pPr>
              <w:pStyle w:val="a3"/>
              <w:numPr>
                <w:ilvl w:val="0"/>
                <w:numId w:val="9"/>
              </w:numPr>
              <w:ind w:left="317" w:right="141" w:hanging="283"/>
              <w:jc w:val="both"/>
              <w:rPr>
                <w:rFonts w:ascii="Times New Roman" w:eastAsia="Times New Roman" w:hAnsi="Times New Roman" w:cs="Times New Roman"/>
                <w:sz w:val="28"/>
                <w:szCs w:val="28"/>
                <w:lang w:eastAsia="ru-RU"/>
              </w:rPr>
            </w:pPr>
            <w:r w:rsidRPr="00582E1E">
              <w:rPr>
                <w:rFonts w:ascii="Times New Roman" w:eastAsia="Times New Roman" w:hAnsi="Times New Roman" w:cs="Times New Roman"/>
                <w:sz w:val="28"/>
                <w:szCs w:val="28"/>
                <w:lang w:eastAsia="ru-RU"/>
              </w:rPr>
              <w:t>петь достаточно чистым по качеству звуком, легко, мягко, непринужденно;</w:t>
            </w:r>
          </w:p>
          <w:p w:rsidR="00D26923" w:rsidRPr="00582E1E" w:rsidRDefault="00D26923" w:rsidP="00515027">
            <w:pPr>
              <w:pStyle w:val="a3"/>
              <w:numPr>
                <w:ilvl w:val="0"/>
                <w:numId w:val="9"/>
              </w:numPr>
              <w:ind w:left="317" w:right="141" w:hanging="283"/>
              <w:jc w:val="both"/>
              <w:rPr>
                <w:rFonts w:ascii="Times New Roman" w:eastAsia="Times New Roman" w:hAnsi="Times New Roman" w:cs="Times New Roman"/>
                <w:sz w:val="28"/>
                <w:szCs w:val="28"/>
                <w:lang w:eastAsia="ru-RU"/>
              </w:rPr>
            </w:pPr>
            <w:r w:rsidRPr="00582E1E">
              <w:rPr>
                <w:rFonts w:ascii="Times New Roman" w:eastAsia="Times New Roman" w:hAnsi="Times New Roman" w:cs="Times New Roman"/>
                <w:sz w:val="28"/>
                <w:szCs w:val="28"/>
                <w:lang w:eastAsia="ru-RU"/>
              </w:rPr>
              <w:t>использовать мягкую и твёрдую атаки при пении;</w:t>
            </w:r>
          </w:p>
          <w:p w:rsidR="00D26923" w:rsidRPr="00582E1E" w:rsidRDefault="00D26923" w:rsidP="00515027">
            <w:pPr>
              <w:pStyle w:val="a3"/>
              <w:numPr>
                <w:ilvl w:val="0"/>
                <w:numId w:val="9"/>
              </w:numPr>
              <w:ind w:left="317" w:right="141" w:hanging="283"/>
              <w:rPr>
                <w:rFonts w:ascii="Times New Roman" w:eastAsia="Times New Roman" w:hAnsi="Times New Roman" w:cs="Times New Roman"/>
                <w:sz w:val="28"/>
                <w:szCs w:val="28"/>
                <w:lang w:eastAsia="ru-RU"/>
              </w:rPr>
            </w:pPr>
            <w:r w:rsidRPr="00582E1E">
              <w:rPr>
                <w:rFonts w:ascii="Times New Roman" w:eastAsia="Times New Roman" w:hAnsi="Times New Roman" w:cs="Times New Roman"/>
                <w:sz w:val="28"/>
                <w:szCs w:val="28"/>
                <w:lang w:eastAsia="ru-RU"/>
              </w:rPr>
              <w:t>работать с музыкальными средствами выразительности.</w:t>
            </w:r>
          </w:p>
          <w:p w:rsidR="001259F7" w:rsidRPr="00582E1E" w:rsidRDefault="001259F7" w:rsidP="003846BD">
            <w:pPr>
              <w:pStyle w:val="a3"/>
              <w:ind w:left="317" w:right="141" w:hanging="283"/>
              <w:jc w:val="both"/>
              <w:rPr>
                <w:rFonts w:ascii="Times New Roman" w:hAnsi="Times New Roman" w:cs="Times New Roman"/>
                <w:sz w:val="28"/>
                <w:szCs w:val="28"/>
              </w:rPr>
            </w:pPr>
          </w:p>
          <w:p w:rsidR="00D147C1" w:rsidRDefault="007C4311" w:rsidP="00744659">
            <w:pPr>
              <w:pStyle w:val="af2"/>
              <w:tabs>
                <w:tab w:val="left" w:pos="10065"/>
                <w:tab w:val="left" w:pos="10206"/>
              </w:tabs>
              <w:spacing w:line="240" w:lineRule="auto"/>
              <w:ind w:right="1"/>
              <w:jc w:val="left"/>
              <w:rPr>
                <w:b/>
                <w:szCs w:val="28"/>
              </w:rPr>
            </w:pPr>
            <w:r>
              <w:rPr>
                <w:b/>
                <w:szCs w:val="28"/>
              </w:rPr>
              <w:t>На четвёртом</w:t>
            </w:r>
            <w:r w:rsidR="003C179C">
              <w:rPr>
                <w:b/>
                <w:szCs w:val="28"/>
              </w:rPr>
              <w:t xml:space="preserve"> году обучения должны</w:t>
            </w:r>
          </w:p>
          <w:p w:rsidR="003C179C" w:rsidRDefault="003846BD" w:rsidP="00744659">
            <w:pPr>
              <w:pStyle w:val="af2"/>
              <w:tabs>
                <w:tab w:val="left" w:pos="10065"/>
                <w:tab w:val="left" w:pos="10206"/>
              </w:tabs>
              <w:spacing w:line="240" w:lineRule="auto"/>
              <w:ind w:right="1"/>
              <w:jc w:val="left"/>
              <w:rPr>
                <w:b/>
                <w:szCs w:val="28"/>
              </w:rPr>
            </w:pPr>
            <w:r>
              <w:rPr>
                <w:b/>
                <w:szCs w:val="28"/>
              </w:rPr>
              <w:t>з</w:t>
            </w:r>
            <w:r w:rsidR="003C179C">
              <w:rPr>
                <w:b/>
                <w:szCs w:val="28"/>
              </w:rPr>
              <w:t>нать:</w:t>
            </w:r>
          </w:p>
          <w:p w:rsidR="003F3FD7" w:rsidRDefault="003F3FD7" w:rsidP="00744659">
            <w:pPr>
              <w:pStyle w:val="af2"/>
              <w:tabs>
                <w:tab w:val="left" w:pos="10065"/>
                <w:tab w:val="left" w:pos="10206"/>
              </w:tabs>
              <w:spacing w:line="240" w:lineRule="auto"/>
              <w:ind w:right="1"/>
              <w:jc w:val="left"/>
              <w:rPr>
                <w:szCs w:val="28"/>
              </w:rPr>
            </w:pPr>
            <w:r>
              <w:rPr>
                <w:b/>
                <w:szCs w:val="28"/>
              </w:rPr>
              <w:t xml:space="preserve">- </w:t>
            </w:r>
            <w:r w:rsidRPr="003F3FD7">
              <w:rPr>
                <w:szCs w:val="28"/>
              </w:rPr>
              <w:t>термины</w:t>
            </w:r>
            <w:r>
              <w:rPr>
                <w:szCs w:val="28"/>
              </w:rPr>
              <w:t>:</w:t>
            </w:r>
          </w:p>
          <w:p w:rsidR="00C307A0" w:rsidRDefault="003F3FD7" w:rsidP="00744659">
            <w:pPr>
              <w:pStyle w:val="af2"/>
              <w:tabs>
                <w:tab w:val="left" w:pos="10065"/>
                <w:tab w:val="left" w:pos="10206"/>
              </w:tabs>
              <w:spacing w:line="240" w:lineRule="auto"/>
              <w:ind w:right="1"/>
              <w:jc w:val="left"/>
              <w:rPr>
                <w:szCs w:val="28"/>
              </w:rPr>
            </w:pPr>
            <w:r>
              <w:rPr>
                <w:szCs w:val="28"/>
              </w:rPr>
              <w:t>- примеры необычных музыкальных инструментов 21 века</w:t>
            </w:r>
            <w:r w:rsidR="00163F3F">
              <w:rPr>
                <w:szCs w:val="28"/>
              </w:rPr>
              <w:t xml:space="preserve"> (</w:t>
            </w:r>
            <w:r w:rsidR="00D90A6B">
              <w:rPr>
                <w:szCs w:val="28"/>
              </w:rPr>
              <w:t xml:space="preserve">гитара Пикассо, </w:t>
            </w:r>
            <w:proofErr w:type="spellStart"/>
            <w:r w:rsidR="00E07975">
              <w:rPr>
                <w:szCs w:val="28"/>
              </w:rPr>
              <w:t>х</w:t>
            </w:r>
            <w:r w:rsidR="00A03A71">
              <w:rPr>
                <w:szCs w:val="28"/>
              </w:rPr>
              <w:t>ан</w:t>
            </w:r>
            <w:r w:rsidR="00354D3B">
              <w:rPr>
                <w:szCs w:val="28"/>
              </w:rPr>
              <w:t>г</w:t>
            </w:r>
            <w:proofErr w:type="spellEnd"/>
            <w:r w:rsidR="00E07975">
              <w:rPr>
                <w:szCs w:val="28"/>
              </w:rPr>
              <w:t xml:space="preserve">, </w:t>
            </w:r>
            <w:proofErr w:type="spellStart"/>
            <w:r w:rsidR="00E07975">
              <w:rPr>
                <w:szCs w:val="28"/>
              </w:rPr>
              <w:t>н</w:t>
            </w:r>
            <w:r w:rsidR="00A03A71">
              <w:rPr>
                <w:szCs w:val="28"/>
              </w:rPr>
              <w:t>икель</w:t>
            </w:r>
            <w:r w:rsidR="00354D3B">
              <w:rPr>
                <w:szCs w:val="28"/>
              </w:rPr>
              <w:t>х</w:t>
            </w:r>
            <w:r w:rsidR="00A03A71">
              <w:rPr>
                <w:szCs w:val="28"/>
              </w:rPr>
              <w:t>арпа</w:t>
            </w:r>
            <w:proofErr w:type="spellEnd"/>
            <w:r w:rsidR="00A03A71">
              <w:rPr>
                <w:szCs w:val="28"/>
              </w:rPr>
              <w:t xml:space="preserve"> и др.</w:t>
            </w:r>
            <w:r w:rsidR="00AE6A5E">
              <w:rPr>
                <w:szCs w:val="28"/>
              </w:rPr>
              <w:t>)</w:t>
            </w:r>
            <w:r w:rsidR="00A03A71">
              <w:rPr>
                <w:szCs w:val="28"/>
              </w:rPr>
              <w:t>;</w:t>
            </w:r>
          </w:p>
          <w:p w:rsidR="00327D97" w:rsidRDefault="00C307A0" w:rsidP="00744659">
            <w:pPr>
              <w:pStyle w:val="af2"/>
              <w:tabs>
                <w:tab w:val="left" w:pos="10065"/>
                <w:tab w:val="left" w:pos="10206"/>
              </w:tabs>
              <w:spacing w:line="240" w:lineRule="auto"/>
              <w:ind w:right="1"/>
              <w:jc w:val="left"/>
              <w:rPr>
                <w:szCs w:val="28"/>
              </w:rPr>
            </w:pPr>
            <w:r>
              <w:rPr>
                <w:szCs w:val="28"/>
              </w:rPr>
              <w:t xml:space="preserve">-   </w:t>
            </w:r>
            <w:proofErr w:type="spellStart"/>
            <w:r>
              <w:rPr>
                <w:szCs w:val="28"/>
              </w:rPr>
              <w:t>творчеств</w:t>
            </w:r>
            <w:r w:rsidR="00AA001A">
              <w:rPr>
                <w:szCs w:val="28"/>
              </w:rPr>
              <w:t>о</w:t>
            </w:r>
            <w:r w:rsidR="00A51BA5">
              <w:rPr>
                <w:szCs w:val="28"/>
              </w:rPr>
              <w:t>отечественных</w:t>
            </w:r>
            <w:proofErr w:type="spellEnd"/>
            <w:r w:rsidR="00A51BA5">
              <w:rPr>
                <w:szCs w:val="28"/>
              </w:rPr>
              <w:t xml:space="preserve"> и зарубежных </w:t>
            </w:r>
            <w:r w:rsidR="00AE6A5E">
              <w:rPr>
                <w:szCs w:val="28"/>
              </w:rPr>
              <w:t xml:space="preserve">современных </w:t>
            </w:r>
            <w:r>
              <w:rPr>
                <w:szCs w:val="28"/>
              </w:rPr>
              <w:t>композиторо</w:t>
            </w:r>
            <w:r w:rsidR="00A0368C">
              <w:rPr>
                <w:szCs w:val="28"/>
              </w:rPr>
              <w:t>в</w:t>
            </w:r>
            <w:r w:rsidR="00A51BA5">
              <w:rPr>
                <w:szCs w:val="28"/>
              </w:rPr>
              <w:t xml:space="preserve"> компьютерной электронной музыки</w:t>
            </w:r>
            <w:r w:rsidR="00A0368C">
              <w:rPr>
                <w:szCs w:val="28"/>
              </w:rPr>
              <w:t xml:space="preserve"> (</w:t>
            </w:r>
            <w:r w:rsidR="00A51BA5">
              <w:rPr>
                <w:szCs w:val="28"/>
              </w:rPr>
              <w:t>А.Рыбникова, гр. «</w:t>
            </w:r>
            <w:r w:rsidR="002B06EF">
              <w:rPr>
                <w:szCs w:val="28"/>
              </w:rPr>
              <w:t>Зодиак</w:t>
            </w:r>
            <w:r w:rsidR="00A51BA5">
              <w:rPr>
                <w:szCs w:val="28"/>
              </w:rPr>
              <w:t xml:space="preserve">», </w:t>
            </w:r>
            <w:r w:rsidR="00A0368C">
              <w:rPr>
                <w:szCs w:val="28"/>
              </w:rPr>
              <w:t xml:space="preserve">Э. </w:t>
            </w:r>
            <w:proofErr w:type="spellStart"/>
            <w:r w:rsidR="00A0368C">
              <w:rPr>
                <w:szCs w:val="28"/>
              </w:rPr>
              <w:t>Морриконе</w:t>
            </w:r>
            <w:proofErr w:type="spellEnd"/>
            <w:r w:rsidR="00A51BA5">
              <w:rPr>
                <w:szCs w:val="28"/>
              </w:rPr>
              <w:t xml:space="preserve"> и др.</w:t>
            </w:r>
            <w:r w:rsidR="00A0368C">
              <w:rPr>
                <w:szCs w:val="28"/>
              </w:rPr>
              <w:t>)</w:t>
            </w:r>
          </w:p>
          <w:p w:rsidR="003F3FD7" w:rsidRDefault="00327D97" w:rsidP="00744659">
            <w:pPr>
              <w:pStyle w:val="af2"/>
              <w:tabs>
                <w:tab w:val="left" w:pos="10065"/>
                <w:tab w:val="left" w:pos="10206"/>
              </w:tabs>
              <w:spacing w:line="240" w:lineRule="auto"/>
              <w:ind w:right="1"/>
              <w:jc w:val="left"/>
              <w:rPr>
                <w:szCs w:val="28"/>
              </w:rPr>
            </w:pPr>
            <w:r>
              <w:rPr>
                <w:szCs w:val="28"/>
              </w:rPr>
              <w:t xml:space="preserve">- </w:t>
            </w:r>
            <w:r w:rsidR="00CC0453">
              <w:rPr>
                <w:szCs w:val="28"/>
              </w:rPr>
              <w:t xml:space="preserve">цифровое обозначение  методики </w:t>
            </w:r>
            <w:r>
              <w:rPr>
                <w:szCs w:val="28"/>
              </w:rPr>
              <w:t xml:space="preserve"> Э.Смеловой, методику «</w:t>
            </w:r>
            <w:proofErr w:type="spellStart"/>
            <w:r>
              <w:rPr>
                <w:szCs w:val="28"/>
              </w:rPr>
              <w:t>Цветонотики</w:t>
            </w:r>
            <w:proofErr w:type="spellEnd"/>
            <w:r>
              <w:rPr>
                <w:szCs w:val="28"/>
              </w:rPr>
              <w:t>».</w:t>
            </w:r>
          </w:p>
          <w:p w:rsidR="00AE6A5E" w:rsidRDefault="00AE6A5E" w:rsidP="00AE6A5E">
            <w:pPr>
              <w:ind w:left="34" w:right="141"/>
              <w:jc w:val="both"/>
              <w:rPr>
                <w:rFonts w:ascii="Times New Roman" w:hAnsi="Times New Roman" w:cs="Times New Roman"/>
                <w:b/>
                <w:sz w:val="28"/>
                <w:szCs w:val="28"/>
              </w:rPr>
            </w:pPr>
            <w:r w:rsidRPr="00AE6A5E">
              <w:rPr>
                <w:rFonts w:ascii="Times New Roman" w:hAnsi="Times New Roman" w:cs="Times New Roman"/>
                <w:b/>
                <w:sz w:val="28"/>
                <w:szCs w:val="28"/>
              </w:rPr>
              <w:t>уметь:</w:t>
            </w:r>
          </w:p>
          <w:p w:rsidR="00AE6A5E" w:rsidRDefault="00A0368C" w:rsidP="00A0368C">
            <w:pPr>
              <w:ind w:left="34" w:right="141"/>
              <w:jc w:val="both"/>
              <w:rPr>
                <w:rFonts w:ascii="Times New Roman" w:hAnsi="Times New Roman" w:cs="Times New Roman"/>
                <w:sz w:val="28"/>
                <w:szCs w:val="28"/>
              </w:rPr>
            </w:pPr>
            <w:r>
              <w:rPr>
                <w:rFonts w:ascii="Times New Roman" w:hAnsi="Times New Roman" w:cs="Times New Roman"/>
                <w:b/>
                <w:sz w:val="28"/>
                <w:szCs w:val="28"/>
              </w:rPr>
              <w:t xml:space="preserve">-  </w:t>
            </w:r>
            <w:r w:rsidRPr="00A0368C">
              <w:rPr>
                <w:rFonts w:ascii="Times New Roman" w:hAnsi="Times New Roman" w:cs="Times New Roman"/>
                <w:sz w:val="28"/>
                <w:szCs w:val="28"/>
              </w:rPr>
              <w:t>чисто интонировать</w:t>
            </w:r>
            <w:r>
              <w:rPr>
                <w:rFonts w:ascii="Times New Roman" w:hAnsi="Times New Roman" w:cs="Times New Roman"/>
                <w:sz w:val="28"/>
                <w:szCs w:val="28"/>
              </w:rPr>
              <w:t xml:space="preserve"> в пределах </w:t>
            </w:r>
            <w:proofErr w:type="spellStart"/>
            <w:r>
              <w:rPr>
                <w:rFonts w:ascii="Times New Roman" w:hAnsi="Times New Roman" w:cs="Times New Roman"/>
                <w:b/>
                <w:sz w:val="28"/>
                <w:szCs w:val="28"/>
              </w:rPr>
              <w:t>сольМ</w:t>
            </w:r>
            <w:proofErr w:type="spellEnd"/>
            <w:r>
              <w:rPr>
                <w:rFonts w:ascii="Times New Roman" w:hAnsi="Times New Roman" w:cs="Times New Roman"/>
                <w:b/>
                <w:sz w:val="28"/>
                <w:szCs w:val="28"/>
              </w:rPr>
              <w:t xml:space="preserve"> – ми</w:t>
            </w:r>
            <w:proofErr w:type="gramStart"/>
            <w:r w:rsidRPr="00582E1E">
              <w:rPr>
                <w:rFonts w:ascii="Times New Roman" w:hAnsi="Times New Roman" w:cs="Times New Roman"/>
                <w:b/>
                <w:sz w:val="28"/>
                <w:szCs w:val="28"/>
              </w:rPr>
              <w:t>2</w:t>
            </w:r>
            <w:proofErr w:type="gramEnd"/>
            <w:r w:rsidRPr="00582E1E">
              <w:rPr>
                <w:rFonts w:ascii="Times New Roman" w:hAnsi="Times New Roman" w:cs="Times New Roman"/>
                <w:sz w:val="28"/>
                <w:szCs w:val="28"/>
              </w:rPr>
              <w:t>;</w:t>
            </w:r>
          </w:p>
          <w:p w:rsidR="00A0368C" w:rsidRDefault="00A0368C" w:rsidP="00A0368C">
            <w:pPr>
              <w:ind w:left="34" w:right="141"/>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Pr="00582E1E">
              <w:rPr>
                <w:rFonts w:ascii="Times New Roman" w:eastAsia="Times New Roman" w:hAnsi="Times New Roman" w:cs="Times New Roman"/>
                <w:sz w:val="28"/>
                <w:szCs w:val="28"/>
                <w:lang w:eastAsia="ru-RU"/>
              </w:rPr>
              <w:t>петь достаточно чистым по качеству звуком</w:t>
            </w:r>
            <w:r>
              <w:rPr>
                <w:rFonts w:ascii="Times New Roman" w:eastAsia="Times New Roman" w:hAnsi="Times New Roman" w:cs="Times New Roman"/>
                <w:sz w:val="28"/>
                <w:szCs w:val="28"/>
                <w:lang w:eastAsia="ru-RU"/>
              </w:rPr>
              <w:t xml:space="preserve"> сольно, дуэтом и ансамблем </w:t>
            </w:r>
            <w:proofErr w:type="gramStart"/>
            <w:r w:rsidRPr="00327D97">
              <w:rPr>
                <w:rFonts w:ascii="Times New Roman" w:eastAsia="Times New Roman" w:hAnsi="Times New Roman" w:cs="Times New Roman"/>
                <w:sz w:val="28"/>
                <w:szCs w:val="28"/>
                <w:lang w:eastAsia="ru-RU"/>
              </w:rPr>
              <w:t>а</w:t>
            </w:r>
            <w:proofErr w:type="spellStart"/>
            <w:proofErr w:type="gramEnd"/>
            <w:r w:rsidR="00327D97" w:rsidRPr="00327D97">
              <w:rPr>
                <w:rFonts w:ascii="Times New Roman" w:eastAsia="Times New Roman" w:hAnsi="Times New Roman" w:cs="Times New Roman"/>
                <w:sz w:val="28"/>
                <w:szCs w:val="28"/>
                <w:lang w:val="en-US" w:eastAsia="ru-RU"/>
              </w:rPr>
              <w:t>ccap</w:t>
            </w:r>
            <w:r w:rsidR="00327D97">
              <w:rPr>
                <w:rFonts w:ascii="Times New Roman" w:eastAsia="Times New Roman" w:hAnsi="Times New Roman" w:cs="Times New Roman"/>
                <w:sz w:val="28"/>
                <w:szCs w:val="28"/>
                <w:lang w:val="en-US" w:eastAsia="ru-RU"/>
              </w:rPr>
              <w:t>ella</w:t>
            </w:r>
            <w:proofErr w:type="spellEnd"/>
            <w:r>
              <w:rPr>
                <w:rFonts w:ascii="Times New Roman" w:eastAsia="Times New Roman" w:hAnsi="Times New Roman" w:cs="Times New Roman"/>
                <w:sz w:val="28"/>
                <w:szCs w:val="28"/>
                <w:lang w:eastAsia="ru-RU"/>
              </w:rPr>
              <w:t xml:space="preserve">  и под фонограмму,</w:t>
            </w:r>
          </w:p>
          <w:p w:rsidR="00A0368C" w:rsidRDefault="00A0368C" w:rsidP="00A0368C">
            <w:pPr>
              <w:ind w:left="34" w:right="141"/>
              <w:jc w:val="both"/>
              <w:rPr>
                <w:rFonts w:ascii="Times New Roman" w:hAnsi="Times New Roman" w:cs="Times New Roman"/>
                <w:sz w:val="28"/>
                <w:szCs w:val="28"/>
              </w:rPr>
            </w:pPr>
            <w:r>
              <w:rPr>
                <w:rFonts w:ascii="Times New Roman" w:hAnsi="Times New Roman" w:cs="Times New Roman"/>
                <w:sz w:val="28"/>
                <w:szCs w:val="28"/>
              </w:rPr>
              <w:t>у</w:t>
            </w:r>
            <w:r w:rsidRPr="00A0368C">
              <w:rPr>
                <w:rFonts w:ascii="Times New Roman" w:hAnsi="Times New Roman" w:cs="Times New Roman"/>
                <w:sz w:val="28"/>
                <w:szCs w:val="28"/>
              </w:rPr>
              <w:t>веренно</w:t>
            </w:r>
            <w:r>
              <w:rPr>
                <w:rFonts w:ascii="Times New Roman" w:hAnsi="Times New Roman" w:cs="Times New Roman"/>
                <w:sz w:val="28"/>
                <w:szCs w:val="28"/>
              </w:rPr>
              <w:t xml:space="preserve"> работать с микрофоном;</w:t>
            </w:r>
          </w:p>
          <w:p w:rsidR="00F90A9E" w:rsidRDefault="00327D97" w:rsidP="00A0368C">
            <w:pPr>
              <w:ind w:left="34" w:right="141"/>
              <w:jc w:val="both"/>
              <w:rPr>
                <w:rFonts w:ascii="Times New Roman" w:hAnsi="Times New Roman" w:cs="Times New Roman"/>
                <w:sz w:val="28"/>
                <w:szCs w:val="28"/>
              </w:rPr>
            </w:pPr>
            <w:r>
              <w:rPr>
                <w:rFonts w:ascii="Times New Roman" w:hAnsi="Times New Roman" w:cs="Times New Roman"/>
                <w:sz w:val="28"/>
                <w:szCs w:val="28"/>
              </w:rPr>
              <w:t xml:space="preserve">- </w:t>
            </w:r>
            <w:r w:rsidR="00AA001A">
              <w:rPr>
                <w:rFonts w:ascii="Times New Roman" w:hAnsi="Times New Roman" w:cs="Times New Roman"/>
                <w:sz w:val="28"/>
                <w:szCs w:val="28"/>
              </w:rPr>
              <w:t xml:space="preserve">находить нужную информацию, </w:t>
            </w:r>
            <w:r w:rsidR="00244D43">
              <w:rPr>
                <w:rFonts w:ascii="Times New Roman" w:hAnsi="Times New Roman" w:cs="Times New Roman"/>
                <w:sz w:val="28"/>
                <w:szCs w:val="28"/>
              </w:rPr>
              <w:t xml:space="preserve">самостоятельно работать в группах по </w:t>
            </w:r>
            <w:r>
              <w:rPr>
                <w:rFonts w:ascii="Times New Roman" w:hAnsi="Times New Roman" w:cs="Times New Roman"/>
                <w:sz w:val="28"/>
                <w:szCs w:val="28"/>
              </w:rPr>
              <w:t>созда</w:t>
            </w:r>
            <w:r w:rsidR="00244D43">
              <w:rPr>
                <w:rFonts w:ascii="Times New Roman" w:hAnsi="Times New Roman" w:cs="Times New Roman"/>
                <w:sz w:val="28"/>
                <w:szCs w:val="28"/>
              </w:rPr>
              <w:t>нию</w:t>
            </w:r>
            <w:r>
              <w:rPr>
                <w:rFonts w:ascii="Times New Roman" w:hAnsi="Times New Roman" w:cs="Times New Roman"/>
                <w:sz w:val="28"/>
                <w:szCs w:val="28"/>
              </w:rPr>
              <w:t xml:space="preserve"> собственн</w:t>
            </w:r>
            <w:r w:rsidR="00244D43">
              <w:rPr>
                <w:rFonts w:ascii="Times New Roman" w:hAnsi="Times New Roman" w:cs="Times New Roman"/>
                <w:sz w:val="28"/>
                <w:szCs w:val="28"/>
              </w:rPr>
              <w:t>ого</w:t>
            </w:r>
            <w:r>
              <w:rPr>
                <w:rFonts w:ascii="Times New Roman" w:hAnsi="Times New Roman" w:cs="Times New Roman"/>
                <w:sz w:val="28"/>
                <w:szCs w:val="28"/>
              </w:rPr>
              <w:t xml:space="preserve"> проект</w:t>
            </w:r>
            <w:r w:rsidR="00244D43">
              <w:rPr>
                <w:rFonts w:ascii="Times New Roman" w:hAnsi="Times New Roman" w:cs="Times New Roman"/>
                <w:sz w:val="28"/>
                <w:szCs w:val="28"/>
              </w:rPr>
              <w:t xml:space="preserve">а </w:t>
            </w:r>
            <w:r w:rsidR="00244D43">
              <w:rPr>
                <w:rFonts w:ascii="Times New Roman" w:hAnsi="Times New Roman" w:cs="Times New Roman"/>
                <w:sz w:val="28"/>
                <w:szCs w:val="28"/>
              </w:rPr>
              <w:lastRenderedPageBreak/>
              <w:t>«М</w:t>
            </w:r>
            <w:r w:rsidR="001544EA">
              <w:rPr>
                <w:rFonts w:ascii="Times New Roman" w:hAnsi="Times New Roman" w:cs="Times New Roman"/>
                <w:sz w:val="28"/>
                <w:szCs w:val="28"/>
              </w:rPr>
              <w:t>узыкальный инструмент  будущ</w:t>
            </w:r>
            <w:r>
              <w:rPr>
                <w:rFonts w:ascii="Times New Roman" w:hAnsi="Times New Roman" w:cs="Times New Roman"/>
                <w:sz w:val="28"/>
                <w:szCs w:val="28"/>
              </w:rPr>
              <w:t>его</w:t>
            </w:r>
            <w:r w:rsidR="00244D43">
              <w:rPr>
                <w:rFonts w:ascii="Times New Roman" w:hAnsi="Times New Roman" w:cs="Times New Roman"/>
                <w:sz w:val="28"/>
                <w:szCs w:val="28"/>
              </w:rPr>
              <w:t>»</w:t>
            </w:r>
            <w:r>
              <w:rPr>
                <w:rFonts w:ascii="Times New Roman" w:hAnsi="Times New Roman" w:cs="Times New Roman"/>
                <w:sz w:val="28"/>
                <w:szCs w:val="28"/>
              </w:rPr>
              <w:t>;</w:t>
            </w:r>
          </w:p>
          <w:p w:rsidR="00327D97" w:rsidRDefault="00327D97" w:rsidP="00327D97">
            <w:pPr>
              <w:ind w:left="34" w:right="141"/>
              <w:jc w:val="both"/>
              <w:rPr>
                <w:rFonts w:ascii="Times New Roman" w:hAnsi="Times New Roman" w:cs="Times New Roman"/>
                <w:sz w:val="28"/>
                <w:szCs w:val="28"/>
              </w:rPr>
            </w:pPr>
            <w:r>
              <w:rPr>
                <w:rFonts w:ascii="Times New Roman" w:hAnsi="Times New Roman" w:cs="Times New Roman"/>
                <w:sz w:val="28"/>
                <w:szCs w:val="28"/>
              </w:rPr>
              <w:t>- самостоятельно читать с листа партитуры для свирели и диатонических колокольчиков.</w:t>
            </w:r>
          </w:p>
          <w:p w:rsidR="00244D43" w:rsidRPr="00A0368C" w:rsidRDefault="00244D43" w:rsidP="00327D97">
            <w:pPr>
              <w:ind w:left="34" w:right="141"/>
              <w:jc w:val="both"/>
              <w:rPr>
                <w:rFonts w:ascii="Times New Roman" w:hAnsi="Times New Roman" w:cs="Times New Roman"/>
                <w:sz w:val="28"/>
                <w:szCs w:val="28"/>
              </w:rPr>
            </w:pPr>
          </w:p>
        </w:tc>
      </w:tr>
    </w:tbl>
    <w:p w:rsidR="00D147C1" w:rsidRPr="00144859" w:rsidRDefault="00D147C1" w:rsidP="00A0368C">
      <w:pPr>
        <w:pStyle w:val="af2"/>
        <w:tabs>
          <w:tab w:val="left" w:pos="10065"/>
          <w:tab w:val="left" w:pos="10206"/>
        </w:tabs>
        <w:spacing w:line="240" w:lineRule="auto"/>
        <w:ind w:right="1"/>
        <w:rPr>
          <w:szCs w:val="28"/>
        </w:rPr>
      </w:pPr>
    </w:p>
    <w:p w:rsidR="00B31527" w:rsidRDefault="00B31527" w:rsidP="00B31527">
      <w:pPr>
        <w:pStyle w:val="af2"/>
        <w:tabs>
          <w:tab w:val="left" w:pos="10065"/>
          <w:tab w:val="left" w:pos="10206"/>
        </w:tabs>
        <w:spacing w:line="240" w:lineRule="auto"/>
        <w:ind w:right="1" w:firstLine="567"/>
        <w:rPr>
          <w:sz w:val="24"/>
        </w:rPr>
      </w:pPr>
    </w:p>
    <w:p w:rsidR="009D2A2A" w:rsidRDefault="009D2A2A" w:rsidP="009D2A2A">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9D2A2A" w:rsidRDefault="009D2A2A" w:rsidP="00B31527">
      <w:pPr>
        <w:pStyle w:val="af2"/>
        <w:tabs>
          <w:tab w:val="left" w:pos="10065"/>
          <w:tab w:val="left" w:pos="10206"/>
        </w:tabs>
        <w:spacing w:line="240" w:lineRule="auto"/>
        <w:ind w:right="1" w:firstLine="567"/>
        <w:rPr>
          <w:sz w:val="24"/>
        </w:rPr>
      </w:pPr>
    </w:p>
    <w:p w:rsidR="00B31527" w:rsidRPr="007E50DB" w:rsidRDefault="00B31527" w:rsidP="00B31527">
      <w:pPr>
        <w:rPr>
          <w:rFonts w:ascii="Times New Roman" w:eastAsiaTheme="minorHAnsi" w:hAnsi="Times New Roman" w:cs="Times New Roman"/>
          <w:b/>
          <w:bCs/>
          <w:sz w:val="28"/>
          <w:szCs w:val="24"/>
          <w:lang w:eastAsia="en-US"/>
        </w:rPr>
      </w:pPr>
      <w:r w:rsidRPr="007E50DB">
        <w:rPr>
          <w:rFonts w:ascii="Times New Roman" w:hAnsi="Times New Roman" w:cs="Times New Roman"/>
          <w:sz w:val="24"/>
        </w:rPr>
        <w:br w:type="page"/>
      </w:r>
    </w:p>
    <w:p w:rsidR="00B31527" w:rsidRPr="003A31A2" w:rsidRDefault="00B31527" w:rsidP="00504286">
      <w:pPr>
        <w:pStyle w:val="110"/>
        <w:spacing w:after="0" w:line="240" w:lineRule="auto"/>
        <w:jc w:val="center"/>
        <w:rPr>
          <w:sz w:val="32"/>
        </w:rPr>
      </w:pPr>
    </w:p>
    <w:p w:rsidR="00B31527" w:rsidRDefault="00504286" w:rsidP="00CC6E50">
      <w:pPr>
        <w:pStyle w:val="1"/>
        <w:numPr>
          <w:ilvl w:val="0"/>
          <w:numId w:val="0"/>
        </w:numPr>
        <w:ind w:left="567"/>
        <w:rPr>
          <w:rFonts w:cs="Times New Roman"/>
          <w:sz w:val="28"/>
          <w:szCs w:val="28"/>
        </w:rPr>
      </w:pPr>
      <w:bookmarkStart w:id="2" w:name="_Toc460779157"/>
      <w:r>
        <w:rPr>
          <w:rFonts w:cs="Times New Roman"/>
          <w:sz w:val="28"/>
          <w:szCs w:val="28"/>
        </w:rPr>
        <w:t>5.</w:t>
      </w:r>
      <w:r w:rsidR="00B31527" w:rsidRPr="003A31A2">
        <w:rPr>
          <w:rFonts w:cs="Times New Roman"/>
          <w:sz w:val="28"/>
          <w:szCs w:val="28"/>
        </w:rPr>
        <w:t>Комплекс организационно-педагогических условий</w:t>
      </w:r>
      <w:bookmarkEnd w:id="2"/>
    </w:p>
    <w:p w:rsidR="005B2610" w:rsidRPr="005B2610" w:rsidRDefault="005B2610" w:rsidP="005B2610">
      <w:pPr>
        <w:shd w:val="clear" w:color="auto" w:fill="FFFFFF"/>
        <w:spacing w:after="0" w:line="240" w:lineRule="auto"/>
        <w:jc w:val="both"/>
        <w:rPr>
          <w:rFonts w:ascii="yandex-sans" w:eastAsia="Times New Roman" w:hAnsi="yandex-sans" w:cs="Times New Roman"/>
          <w:color w:val="000000"/>
          <w:sz w:val="16"/>
          <w:szCs w:val="16"/>
        </w:rPr>
      </w:pPr>
      <w:r w:rsidRPr="005B2610">
        <w:rPr>
          <w:rFonts w:ascii="Times New Roman" w:eastAsia="Times New Roman" w:hAnsi="Times New Roman" w:cs="Times New Roman"/>
          <w:color w:val="000000"/>
          <w:sz w:val="28"/>
          <w:szCs w:val="28"/>
        </w:rPr>
        <w:t>Реализация программы должна быть обеспечена· педагогическими работниками, имеющими среднее или высшее профессиональное образование, соответствующее направленности программы. Педагогические работники ОУ проходят не реже чем один раз в пять лет профессиональную переподготовку или повышение квалификации. Педагогические работники ОУ должны осуществлять творческую работу</w:t>
      </w:r>
      <w:r w:rsidRPr="005B2610">
        <w:rPr>
          <w:rFonts w:ascii="yandex-sans" w:eastAsia="Times New Roman" w:hAnsi="yandex-sans" w:cs="Times New Roman"/>
          <w:color w:val="000000"/>
          <w:sz w:val="16"/>
          <w:szCs w:val="16"/>
        </w:rPr>
        <w:t>.</w:t>
      </w:r>
    </w:p>
    <w:p w:rsidR="005B2610" w:rsidRPr="003A31A2" w:rsidRDefault="005B2610" w:rsidP="00504286">
      <w:pPr>
        <w:pStyle w:val="1"/>
        <w:numPr>
          <w:ilvl w:val="0"/>
          <w:numId w:val="0"/>
        </w:numPr>
        <w:ind w:left="720"/>
        <w:rPr>
          <w:rFonts w:cs="Times New Roman"/>
          <w:sz w:val="28"/>
          <w:szCs w:val="28"/>
        </w:rPr>
      </w:pPr>
    </w:p>
    <w:p w:rsidR="00B31527" w:rsidRPr="003A31A2" w:rsidRDefault="00504286" w:rsidP="00504286">
      <w:pPr>
        <w:pStyle w:val="21"/>
        <w:spacing w:after="0"/>
        <w:ind w:left="1440" w:firstLine="0"/>
        <w:jc w:val="center"/>
        <w:rPr>
          <w:sz w:val="28"/>
        </w:rPr>
      </w:pPr>
      <w:bookmarkStart w:id="3" w:name="_Toc460779158"/>
      <w:r>
        <w:rPr>
          <w:sz w:val="28"/>
        </w:rPr>
        <w:t>5.1.</w:t>
      </w:r>
      <w:r w:rsidR="00B31527" w:rsidRPr="003A31A2">
        <w:rPr>
          <w:sz w:val="28"/>
        </w:rPr>
        <w:t>Условия реализации программы</w:t>
      </w:r>
      <w:bookmarkEnd w:id="3"/>
    </w:p>
    <w:p w:rsidR="00B31527" w:rsidRPr="003A31A2" w:rsidRDefault="003A31A2" w:rsidP="00504286">
      <w:pPr>
        <w:shd w:val="clear" w:color="auto" w:fill="FFFFFF"/>
        <w:spacing w:after="0"/>
        <w:ind w:firstLine="567"/>
        <w:jc w:val="center"/>
        <w:rPr>
          <w:rFonts w:ascii="Times New Roman" w:hAnsi="Times New Roman" w:cs="Times New Roman"/>
          <w:b/>
          <w:sz w:val="28"/>
          <w:szCs w:val="28"/>
        </w:rPr>
      </w:pPr>
      <w:r w:rsidRPr="003A31A2">
        <w:rPr>
          <w:rFonts w:ascii="Times New Roman" w:hAnsi="Times New Roman" w:cs="Times New Roman"/>
          <w:b/>
          <w:sz w:val="28"/>
          <w:szCs w:val="28"/>
        </w:rPr>
        <w:t xml:space="preserve"> «Чудесная мастерская»</w:t>
      </w:r>
    </w:p>
    <w:p w:rsidR="00B31527" w:rsidRPr="003A31A2" w:rsidRDefault="00B31527" w:rsidP="00504286">
      <w:pPr>
        <w:shd w:val="clear" w:color="auto" w:fill="FFFFFF"/>
        <w:spacing w:after="0"/>
        <w:ind w:firstLine="567"/>
        <w:jc w:val="center"/>
        <w:rPr>
          <w:rFonts w:ascii="Times New Roman" w:hAnsi="Times New Roman" w:cs="Times New Roman"/>
          <w:b/>
          <w:sz w:val="28"/>
          <w:szCs w:val="28"/>
        </w:rPr>
      </w:pPr>
    </w:p>
    <w:p w:rsidR="00B31527" w:rsidRPr="003A31A2" w:rsidRDefault="00B31527" w:rsidP="00B31527">
      <w:pPr>
        <w:shd w:val="clear" w:color="auto" w:fill="FFFFFF"/>
        <w:ind w:firstLine="567"/>
        <w:jc w:val="both"/>
        <w:rPr>
          <w:rFonts w:ascii="Times New Roman" w:hAnsi="Times New Roman" w:cs="Times New Roman"/>
          <w:sz w:val="28"/>
          <w:szCs w:val="28"/>
        </w:rPr>
      </w:pPr>
      <w:r w:rsidRPr="003A31A2">
        <w:rPr>
          <w:rFonts w:ascii="Times New Roman" w:hAnsi="Times New Roman" w:cs="Times New Roman"/>
          <w:sz w:val="28"/>
          <w:szCs w:val="28"/>
        </w:rPr>
        <w:t xml:space="preserve">Для реализации </w:t>
      </w:r>
      <w:r w:rsidR="003A31A2" w:rsidRPr="003A31A2">
        <w:rPr>
          <w:rFonts w:ascii="Times New Roman" w:hAnsi="Times New Roman" w:cs="Times New Roman"/>
          <w:sz w:val="28"/>
          <w:szCs w:val="28"/>
        </w:rPr>
        <w:t>подпрограммы</w:t>
      </w:r>
      <w:r w:rsidRPr="003A31A2">
        <w:rPr>
          <w:rFonts w:ascii="Times New Roman" w:hAnsi="Times New Roman" w:cs="Times New Roman"/>
          <w:sz w:val="28"/>
          <w:szCs w:val="28"/>
        </w:rPr>
        <w:t xml:space="preserve"> необходим учебный кабинет, оборудованный персональным  компьютером и </w:t>
      </w:r>
      <w:proofErr w:type="spellStart"/>
      <w:r w:rsidR="003A31A2" w:rsidRPr="003A31A2">
        <w:rPr>
          <w:rFonts w:ascii="Times New Roman" w:hAnsi="Times New Roman" w:cs="Times New Roman"/>
          <w:sz w:val="28"/>
          <w:szCs w:val="28"/>
        </w:rPr>
        <w:t>мультимедийным</w:t>
      </w:r>
      <w:proofErr w:type="spellEnd"/>
      <w:r w:rsidR="003A31A2" w:rsidRPr="003A31A2">
        <w:rPr>
          <w:rFonts w:ascii="Times New Roman" w:hAnsi="Times New Roman" w:cs="Times New Roman"/>
          <w:sz w:val="28"/>
          <w:szCs w:val="28"/>
        </w:rPr>
        <w:t xml:space="preserve"> проектором.</w:t>
      </w:r>
    </w:p>
    <w:p w:rsidR="00B31527" w:rsidRPr="003A31A2" w:rsidRDefault="00B31527" w:rsidP="00B31527">
      <w:pPr>
        <w:shd w:val="clear" w:color="auto" w:fill="FFFFFF"/>
        <w:ind w:firstLine="567"/>
        <w:jc w:val="both"/>
        <w:rPr>
          <w:rFonts w:ascii="Times New Roman" w:hAnsi="Times New Roman" w:cs="Times New Roman"/>
          <w:b/>
          <w:sz w:val="28"/>
          <w:szCs w:val="28"/>
        </w:rPr>
      </w:pPr>
      <w:r w:rsidRPr="003A31A2">
        <w:rPr>
          <w:rFonts w:ascii="Times New Roman" w:hAnsi="Times New Roman" w:cs="Times New Roman"/>
          <w:b/>
          <w:sz w:val="28"/>
          <w:szCs w:val="28"/>
        </w:rPr>
        <w:t xml:space="preserve">Список оборудования, необходимого для проведения </w:t>
      </w:r>
      <w:r w:rsidR="003A31A2" w:rsidRPr="003A31A2">
        <w:rPr>
          <w:rFonts w:ascii="Times New Roman" w:hAnsi="Times New Roman" w:cs="Times New Roman"/>
          <w:b/>
          <w:sz w:val="28"/>
          <w:szCs w:val="28"/>
        </w:rPr>
        <w:t>занятий</w:t>
      </w:r>
      <w:r w:rsidRPr="003A31A2">
        <w:rPr>
          <w:rFonts w:ascii="Times New Roman" w:hAnsi="Times New Roman" w:cs="Times New Roman"/>
          <w:b/>
          <w:sz w:val="28"/>
          <w:szCs w:val="28"/>
        </w:rPr>
        <w:t>:</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1"/>
        <w:gridCol w:w="6517"/>
        <w:gridCol w:w="2233"/>
      </w:tblGrid>
      <w:tr w:rsidR="00E01570" w:rsidRPr="00E01570" w:rsidTr="006C575E">
        <w:trPr>
          <w:trHeight w:val="627"/>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b/>
                <w:sz w:val="28"/>
                <w:szCs w:val="28"/>
              </w:rPr>
            </w:pPr>
            <w:r w:rsidRPr="00E01570">
              <w:rPr>
                <w:rFonts w:ascii="Times New Roman" w:hAnsi="Times New Roman" w:cs="Times New Roman"/>
                <w:b/>
                <w:sz w:val="28"/>
                <w:szCs w:val="28"/>
              </w:rPr>
              <w:t xml:space="preserve">№ </w:t>
            </w:r>
            <w:proofErr w:type="spellStart"/>
            <w:proofErr w:type="gramStart"/>
            <w:r w:rsidRPr="00E01570">
              <w:rPr>
                <w:rFonts w:ascii="Times New Roman" w:hAnsi="Times New Roman" w:cs="Times New Roman"/>
                <w:b/>
                <w:sz w:val="28"/>
                <w:szCs w:val="28"/>
              </w:rPr>
              <w:t>п</w:t>
            </w:r>
            <w:proofErr w:type="spellEnd"/>
            <w:proofErr w:type="gramEnd"/>
            <w:r w:rsidRPr="00E01570">
              <w:rPr>
                <w:rFonts w:ascii="Times New Roman" w:hAnsi="Times New Roman" w:cs="Times New Roman"/>
                <w:b/>
                <w:sz w:val="28"/>
                <w:szCs w:val="28"/>
              </w:rPr>
              <w:t>/</w:t>
            </w:r>
            <w:proofErr w:type="spellStart"/>
            <w:r w:rsidRPr="00E01570">
              <w:rPr>
                <w:rFonts w:ascii="Times New Roman" w:hAnsi="Times New Roman" w:cs="Times New Roman"/>
                <w:b/>
                <w:sz w:val="28"/>
                <w:szCs w:val="28"/>
              </w:rPr>
              <w:t>п</w:t>
            </w:r>
            <w:proofErr w:type="spellEnd"/>
          </w:p>
        </w:tc>
        <w:tc>
          <w:tcPr>
            <w:tcW w:w="6517" w:type="dxa"/>
          </w:tcPr>
          <w:p w:rsidR="00E01570" w:rsidRPr="00E01570" w:rsidRDefault="00E01570" w:rsidP="005B2610">
            <w:pPr>
              <w:tabs>
                <w:tab w:val="center" w:pos="4677"/>
                <w:tab w:val="right" w:pos="9355"/>
              </w:tabs>
              <w:spacing w:after="0"/>
              <w:jc w:val="center"/>
              <w:rPr>
                <w:rFonts w:ascii="Times New Roman" w:hAnsi="Times New Roman" w:cs="Times New Roman"/>
                <w:b/>
                <w:sz w:val="28"/>
                <w:szCs w:val="28"/>
              </w:rPr>
            </w:pPr>
            <w:r w:rsidRPr="00E01570">
              <w:rPr>
                <w:rFonts w:ascii="Times New Roman" w:hAnsi="Times New Roman" w:cs="Times New Roman"/>
                <w:b/>
                <w:sz w:val="28"/>
                <w:szCs w:val="28"/>
              </w:rPr>
              <w:t>Наименование объектов и средств материально-технического оснащения</w:t>
            </w:r>
          </w:p>
        </w:tc>
        <w:tc>
          <w:tcPr>
            <w:tcW w:w="2233" w:type="dxa"/>
          </w:tcPr>
          <w:p w:rsidR="00E01570" w:rsidRPr="00E01570" w:rsidRDefault="00E01570" w:rsidP="005B2610">
            <w:pPr>
              <w:tabs>
                <w:tab w:val="center" w:pos="4677"/>
                <w:tab w:val="right" w:pos="9355"/>
              </w:tabs>
              <w:spacing w:after="0"/>
              <w:jc w:val="center"/>
              <w:rPr>
                <w:rFonts w:ascii="Times New Roman" w:hAnsi="Times New Roman" w:cs="Times New Roman"/>
                <w:b/>
                <w:sz w:val="28"/>
                <w:szCs w:val="28"/>
              </w:rPr>
            </w:pPr>
            <w:proofErr w:type="spellStart"/>
            <w:r w:rsidRPr="00E01570">
              <w:rPr>
                <w:rFonts w:ascii="Times New Roman" w:hAnsi="Times New Roman" w:cs="Times New Roman"/>
                <w:b/>
                <w:sz w:val="28"/>
                <w:szCs w:val="28"/>
              </w:rPr>
              <w:t>Кличество</w:t>
            </w:r>
            <w:proofErr w:type="spellEnd"/>
          </w:p>
        </w:tc>
      </w:tr>
      <w:tr w:rsidR="006C575E" w:rsidRPr="00E01570" w:rsidTr="00102649">
        <w:trPr>
          <w:trHeight w:val="314"/>
        </w:trPr>
        <w:tc>
          <w:tcPr>
            <w:tcW w:w="9571" w:type="dxa"/>
            <w:gridSpan w:val="3"/>
          </w:tcPr>
          <w:p w:rsidR="006C575E" w:rsidRPr="006C575E" w:rsidRDefault="006C575E" w:rsidP="005B2610">
            <w:pPr>
              <w:spacing w:after="0" w:line="240" w:lineRule="auto"/>
              <w:ind w:left="360"/>
              <w:contextualSpacing/>
              <w:jc w:val="center"/>
              <w:rPr>
                <w:rFonts w:ascii="Times New Roman" w:hAnsi="Times New Roman" w:cs="Times New Roman"/>
                <w:i/>
                <w:sz w:val="28"/>
                <w:szCs w:val="28"/>
              </w:rPr>
            </w:pPr>
            <w:r w:rsidRPr="00E01570">
              <w:rPr>
                <w:rFonts w:ascii="Times New Roman" w:hAnsi="Times New Roman" w:cs="Times New Roman"/>
                <w:i/>
                <w:sz w:val="28"/>
                <w:szCs w:val="28"/>
              </w:rPr>
              <w:t>Технические средства обучения</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 xml:space="preserve">Муфельная печь </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6C575E"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2</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proofErr w:type="spellStart"/>
            <w:r w:rsidRPr="00E01570">
              <w:rPr>
                <w:rFonts w:ascii="Times New Roman" w:hAnsi="Times New Roman" w:cs="Times New Roman"/>
                <w:sz w:val="28"/>
                <w:szCs w:val="28"/>
              </w:rPr>
              <w:t>Выжигатель</w:t>
            </w:r>
            <w:proofErr w:type="spellEnd"/>
            <w:r w:rsidRPr="00E01570">
              <w:rPr>
                <w:rFonts w:ascii="Times New Roman" w:hAnsi="Times New Roman" w:cs="Times New Roman"/>
                <w:sz w:val="28"/>
                <w:szCs w:val="28"/>
              </w:rPr>
              <w:t xml:space="preserve"> </w:t>
            </w:r>
            <w:r w:rsidR="006C575E">
              <w:rPr>
                <w:rFonts w:ascii="Times New Roman" w:hAnsi="Times New Roman" w:cs="Times New Roman"/>
                <w:sz w:val="28"/>
                <w:szCs w:val="28"/>
              </w:rPr>
              <w:t>по дереву</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2 шт.</w:t>
            </w:r>
          </w:p>
        </w:tc>
      </w:tr>
      <w:tr w:rsidR="006C575E" w:rsidRPr="00E01570" w:rsidTr="00102649">
        <w:trPr>
          <w:trHeight w:val="314"/>
        </w:trPr>
        <w:tc>
          <w:tcPr>
            <w:tcW w:w="9571" w:type="dxa"/>
            <w:gridSpan w:val="3"/>
          </w:tcPr>
          <w:p w:rsidR="006C575E" w:rsidRPr="00E01570" w:rsidRDefault="006C575E" w:rsidP="005B2610">
            <w:pPr>
              <w:pStyle w:val="a3"/>
              <w:numPr>
                <w:ilvl w:val="0"/>
                <w:numId w:val="32"/>
              </w:numPr>
              <w:spacing w:after="0" w:line="240" w:lineRule="auto"/>
              <w:ind w:right="0"/>
              <w:contextualSpacing/>
              <w:jc w:val="center"/>
              <w:rPr>
                <w:rFonts w:ascii="Times New Roman" w:hAnsi="Times New Roman" w:cs="Times New Roman"/>
                <w:i/>
                <w:sz w:val="28"/>
                <w:szCs w:val="28"/>
              </w:rPr>
            </w:pPr>
            <w:r w:rsidRPr="00E01570">
              <w:rPr>
                <w:rFonts w:ascii="Times New Roman" w:hAnsi="Times New Roman" w:cs="Times New Roman"/>
                <w:i/>
                <w:sz w:val="28"/>
                <w:szCs w:val="28"/>
              </w:rPr>
              <w:t>Печатный демонстрационный материал</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 xml:space="preserve">«Урало-Сибирская роспись 1» </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«Урало-Сибирская роспись 2»</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«Гжель»</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4.</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«Городецкая роспись» (наглядно-дидактическое пособие)</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«Гжель» (наглядно-дидактическое пособие)</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6C575E" w:rsidRPr="00E01570" w:rsidTr="00102649">
        <w:trPr>
          <w:trHeight w:val="314"/>
        </w:trPr>
        <w:tc>
          <w:tcPr>
            <w:tcW w:w="9571" w:type="dxa"/>
            <w:gridSpan w:val="3"/>
          </w:tcPr>
          <w:p w:rsidR="006C575E" w:rsidRPr="00E01570" w:rsidRDefault="006C575E" w:rsidP="005B2610">
            <w:pPr>
              <w:pStyle w:val="a3"/>
              <w:numPr>
                <w:ilvl w:val="0"/>
                <w:numId w:val="32"/>
              </w:numPr>
              <w:spacing w:after="0" w:line="240" w:lineRule="auto"/>
              <w:ind w:right="0"/>
              <w:contextualSpacing/>
              <w:jc w:val="center"/>
              <w:rPr>
                <w:rFonts w:ascii="Times New Roman" w:hAnsi="Times New Roman" w:cs="Times New Roman"/>
                <w:i/>
                <w:sz w:val="28"/>
                <w:szCs w:val="28"/>
              </w:rPr>
            </w:pPr>
            <w:r w:rsidRPr="00E01570">
              <w:rPr>
                <w:rFonts w:ascii="Times New Roman" w:hAnsi="Times New Roman" w:cs="Times New Roman"/>
                <w:i/>
                <w:sz w:val="28"/>
                <w:szCs w:val="28"/>
              </w:rPr>
              <w:t>Наглядный иллюстративный материал самостоятельного изготовления</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Динамическая таблица «Этапы городецкой росписи»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«Последовательность изготовления хохломской кружки»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3</w:t>
            </w:r>
            <w:r w:rsidR="00E01570" w:rsidRPr="00E01570">
              <w:rPr>
                <w:rFonts w:ascii="Times New Roman" w:hAnsi="Times New Roman" w:cs="Times New Roman"/>
                <w:sz w:val="28"/>
                <w:szCs w:val="28"/>
              </w:rPr>
              <w:t xml:space="preserve">. </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«Последовательное исполнение элементов Урало-Сибирской росписи»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4</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«Элементы Дымковской росписи»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5</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«Виды орнаментов»</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6</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«Тёплые и холодные цвета»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7</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«Хроматические и ахроматические цвета»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A52F1"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8</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Таблица «Правильное положение руки при росписи»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6C575E" w:rsidRPr="00E01570" w:rsidTr="00102649">
        <w:trPr>
          <w:trHeight w:val="314"/>
        </w:trPr>
        <w:tc>
          <w:tcPr>
            <w:tcW w:w="9571" w:type="dxa"/>
            <w:gridSpan w:val="3"/>
          </w:tcPr>
          <w:p w:rsidR="006C575E" w:rsidRPr="00E01570" w:rsidRDefault="006C575E" w:rsidP="005B2610">
            <w:pPr>
              <w:pStyle w:val="a3"/>
              <w:numPr>
                <w:ilvl w:val="0"/>
                <w:numId w:val="32"/>
              </w:numPr>
              <w:spacing w:after="0" w:line="240" w:lineRule="auto"/>
              <w:ind w:right="0"/>
              <w:contextualSpacing/>
              <w:jc w:val="center"/>
              <w:rPr>
                <w:rFonts w:ascii="Times New Roman" w:hAnsi="Times New Roman" w:cs="Times New Roman"/>
                <w:i/>
                <w:sz w:val="28"/>
                <w:szCs w:val="28"/>
              </w:rPr>
            </w:pPr>
            <w:r w:rsidRPr="00E01570">
              <w:rPr>
                <w:rFonts w:ascii="Times New Roman" w:hAnsi="Times New Roman" w:cs="Times New Roman"/>
                <w:i/>
                <w:sz w:val="28"/>
                <w:szCs w:val="28"/>
              </w:rPr>
              <w:t>Тематические папки по разделам программы</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«Золотая хохлома»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«Городецкое чудо»</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«Дымка»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4.</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«Росписи Прикамья»</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«Народный костюм»</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6.</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w:t>
            </w:r>
            <w:proofErr w:type="spellStart"/>
            <w:r w:rsidRPr="00E01570">
              <w:rPr>
                <w:rFonts w:ascii="Times New Roman" w:hAnsi="Times New Roman" w:cs="Times New Roman"/>
                <w:sz w:val="28"/>
                <w:szCs w:val="28"/>
              </w:rPr>
              <w:t>Жостово</w:t>
            </w:r>
            <w:proofErr w:type="spellEnd"/>
            <w:r w:rsidRPr="00E01570">
              <w:rPr>
                <w:rFonts w:ascii="Times New Roman" w:hAnsi="Times New Roman" w:cs="Times New Roman"/>
                <w:sz w:val="28"/>
                <w:szCs w:val="28"/>
              </w:rPr>
              <w:t>»</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7.</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«Гжель»</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8.</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«Матрёшка»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jc w:val="center"/>
              <w:rPr>
                <w:rFonts w:ascii="Times New Roman" w:hAnsi="Times New Roman" w:cs="Times New Roman"/>
                <w:sz w:val="28"/>
                <w:szCs w:val="28"/>
              </w:rPr>
            </w:pPr>
            <w:r w:rsidRPr="00E01570">
              <w:rPr>
                <w:rFonts w:ascii="Times New Roman" w:hAnsi="Times New Roman" w:cs="Times New Roman"/>
                <w:sz w:val="28"/>
                <w:szCs w:val="28"/>
              </w:rPr>
              <w:t>9.</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«Дизайн»</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C6E50"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10</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«Репродукции»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C6E50"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11</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«Орнамент»</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CC6E50" w:rsidP="005B2610">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t>12</w:t>
            </w:r>
            <w:r w:rsidR="00E01570" w:rsidRPr="00E01570">
              <w:rPr>
                <w:rFonts w:ascii="Times New Roman" w:hAnsi="Times New Roman" w:cs="Times New Roman"/>
                <w:sz w:val="28"/>
                <w:szCs w:val="28"/>
              </w:rPr>
              <w:t>.</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«Искусство первобытного общества»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6C575E" w:rsidRPr="00E01570" w:rsidTr="00102649">
        <w:trPr>
          <w:trHeight w:val="314"/>
        </w:trPr>
        <w:tc>
          <w:tcPr>
            <w:tcW w:w="9571" w:type="dxa"/>
            <w:gridSpan w:val="3"/>
          </w:tcPr>
          <w:p w:rsidR="006C575E" w:rsidRPr="00E01570" w:rsidRDefault="006C575E" w:rsidP="005B2610">
            <w:pPr>
              <w:pStyle w:val="a3"/>
              <w:numPr>
                <w:ilvl w:val="0"/>
                <w:numId w:val="32"/>
              </w:numPr>
              <w:spacing w:after="0" w:line="240" w:lineRule="auto"/>
              <w:ind w:right="0"/>
              <w:contextualSpacing/>
              <w:jc w:val="center"/>
              <w:rPr>
                <w:rFonts w:ascii="Times New Roman" w:hAnsi="Times New Roman" w:cs="Times New Roman"/>
                <w:i/>
                <w:sz w:val="28"/>
                <w:szCs w:val="28"/>
              </w:rPr>
            </w:pPr>
            <w:r w:rsidRPr="00E01570">
              <w:rPr>
                <w:rFonts w:ascii="Times New Roman" w:hAnsi="Times New Roman" w:cs="Times New Roman"/>
                <w:i/>
                <w:sz w:val="28"/>
                <w:szCs w:val="28"/>
              </w:rPr>
              <w:t>Натуральные объекты</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Художественные изделия Хохломы (набор посуды)</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Художественные изделия Гжели (набор посуды, декоративная игрушка)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proofErr w:type="spellStart"/>
            <w:r w:rsidRPr="00E01570">
              <w:rPr>
                <w:rFonts w:ascii="Times New Roman" w:hAnsi="Times New Roman" w:cs="Times New Roman"/>
                <w:sz w:val="28"/>
                <w:szCs w:val="28"/>
              </w:rPr>
              <w:t>Жостовсие</w:t>
            </w:r>
            <w:proofErr w:type="spellEnd"/>
            <w:r w:rsidRPr="00E01570">
              <w:rPr>
                <w:rFonts w:ascii="Times New Roman" w:hAnsi="Times New Roman" w:cs="Times New Roman"/>
                <w:sz w:val="28"/>
                <w:szCs w:val="28"/>
              </w:rPr>
              <w:t xml:space="preserve"> подносы </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3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4.</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proofErr w:type="gramStart"/>
            <w:r w:rsidRPr="00E01570">
              <w:rPr>
                <w:rFonts w:ascii="Times New Roman" w:hAnsi="Times New Roman" w:cs="Times New Roman"/>
                <w:sz w:val="28"/>
                <w:szCs w:val="28"/>
              </w:rPr>
              <w:t>Художественные изделия Дымки (игрушки:</w:t>
            </w:r>
            <w:proofErr w:type="gramEnd"/>
            <w:r w:rsidRPr="00E01570">
              <w:rPr>
                <w:rFonts w:ascii="Times New Roman" w:hAnsi="Times New Roman" w:cs="Times New Roman"/>
                <w:sz w:val="28"/>
                <w:szCs w:val="28"/>
              </w:rPr>
              <w:t xml:space="preserve"> Барыня-водоноска, свистулька Лошадка)</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по 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Матрёшки (</w:t>
            </w:r>
            <w:proofErr w:type="spellStart"/>
            <w:r w:rsidRPr="00E01570">
              <w:rPr>
                <w:rFonts w:ascii="Times New Roman" w:hAnsi="Times New Roman" w:cs="Times New Roman"/>
                <w:sz w:val="28"/>
                <w:szCs w:val="28"/>
              </w:rPr>
              <w:t>Загорская</w:t>
            </w:r>
            <w:proofErr w:type="spellEnd"/>
            <w:r w:rsidRPr="00E01570">
              <w:rPr>
                <w:rFonts w:ascii="Times New Roman" w:hAnsi="Times New Roman" w:cs="Times New Roman"/>
                <w:sz w:val="28"/>
                <w:szCs w:val="28"/>
              </w:rPr>
              <w:t xml:space="preserve"> 5-предметная, </w:t>
            </w:r>
            <w:proofErr w:type="gramStart"/>
            <w:r w:rsidRPr="00E01570">
              <w:rPr>
                <w:rFonts w:ascii="Times New Roman" w:hAnsi="Times New Roman" w:cs="Times New Roman"/>
                <w:sz w:val="28"/>
                <w:szCs w:val="28"/>
              </w:rPr>
              <w:t>Семёновская</w:t>
            </w:r>
            <w:proofErr w:type="gramEnd"/>
            <w:r w:rsidRPr="00E01570">
              <w:rPr>
                <w:rFonts w:ascii="Times New Roman" w:hAnsi="Times New Roman" w:cs="Times New Roman"/>
                <w:sz w:val="28"/>
                <w:szCs w:val="28"/>
              </w:rPr>
              <w:t xml:space="preserve"> 3-хпредметная)</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по 1 шт.</w:t>
            </w:r>
          </w:p>
        </w:tc>
      </w:tr>
      <w:tr w:rsidR="006C575E" w:rsidRPr="00E01570" w:rsidTr="00102649">
        <w:trPr>
          <w:trHeight w:val="314"/>
        </w:trPr>
        <w:tc>
          <w:tcPr>
            <w:tcW w:w="9571" w:type="dxa"/>
            <w:gridSpan w:val="3"/>
          </w:tcPr>
          <w:p w:rsidR="006C575E" w:rsidRPr="00E01570" w:rsidRDefault="006C575E" w:rsidP="005B2610">
            <w:pPr>
              <w:pStyle w:val="a3"/>
              <w:numPr>
                <w:ilvl w:val="0"/>
                <w:numId w:val="32"/>
              </w:numPr>
              <w:spacing w:after="0" w:line="240" w:lineRule="auto"/>
              <w:ind w:right="0"/>
              <w:contextualSpacing/>
              <w:rPr>
                <w:rFonts w:ascii="Times New Roman" w:hAnsi="Times New Roman" w:cs="Times New Roman"/>
                <w:i/>
                <w:sz w:val="28"/>
                <w:szCs w:val="28"/>
              </w:rPr>
            </w:pPr>
            <w:r w:rsidRPr="00E01570">
              <w:rPr>
                <w:rFonts w:ascii="Times New Roman" w:hAnsi="Times New Roman" w:cs="Times New Roman"/>
                <w:i/>
                <w:sz w:val="28"/>
                <w:szCs w:val="28"/>
              </w:rPr>
              <w:t>Учебно-практическое и учебно-лабораторное оборудование</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Акварельные краски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5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Гуашь</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2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Масляные краски</w:t>
            </w:r>
            <w:r w:rsidR="006C575E">
              <w:rPr>
                <w:rFonts w:ascii="Times New Roman" w:hAnsi="Times New Roman" w:cs="Times New Roman"/>
                <w:sz w:val="28"/>
                <w:szCs w:val="28"/>
              </w:rPr>
              <w:t xml:space="preserve"> (набор)</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Краски «Витраж»</w:t>
            </w:r>
            <w:r w:rsidR="006C575E">
              <w:rPr>
                <w:rFonts w:ascii="Times New Roman" w:hAnsi="Times New Roman" w:cs="Times New Roman"/>
                <w:sz w:val="28"/>
                <w:szCs w:val="28"/>
              </w:rPr>
              <w:t xml:space="preserve"> (набор)</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6.</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Краски по ткани «Батик»</w:t>
            </w:r>
            <w:r w:rsidR="006C575E">
              <w:rPr>
                <w:rFonts w:ascii="Times New Roman" w:hAnsi="Times New Roman" w:cs="Times New Roman"/>
                <w:sz w:val="28"/>
                <w:szCs w:val="28"/>
              </w:rPr>
              <w:t xml:space="preserve"> (набор)</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7.</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Акриловые краски</w:t>
            </w:r>
            <w:r w:rsidR="006C575E">
              <w:rPr>
                <w:rFonts w:ascii="Times New Roman" w:hAnsi="Times New Roman" w:cs="Times New Roman"/>
                <w:sz w:val="28"/>
                <w:szCs w:val="28"/>
              </w:rPr>
              <w:t xml:space="preserve"> (набор)</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8.</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Контуры по ткани, по любой поверхности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3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9.</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Сухая пастель (набор 36 цветов)</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10.</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Масляная пастель (набор 12 цветов)</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10</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Набор цветных карандашей</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lastRenderedPageBreak/>
              <w:t>11.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Лак бесцветный по дереву</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 xml:space="preserve">Гелиевые ручки </w:t>
            </w:r>
            <w:proofErr w:type="spellStart"/>
            <w:r w:rsidRPr="00E01570">
              <w:rPr>
                <w:rFonts w:ascii="Times New Roman" w:hAnsi="Times New Roman" w:cs="Times New Roman"/>
                <w:sz w:val="28"/>
                <w:szCs w:val="28"/>
              </w:rPr>
              <w:t>металлик</w:t>
            </w:r>
            <w:proofErr w:type="spellEnd"/>
            <w:r w:rsidRPr="00E01570">
              <w:rPr>
                <w:rFonts w:ascii="Times New Roman" w:hAnsi="Times New Roman" w:cs="Times New Roman"/>
                <w:sz w:val="28"/>
                <w:szCs w:val="28"/>
              </w:rPr>
              <w:t xml:space="preserve"> (набор 12 цветов)</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Кисти нейлон (плоские, круглые)</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10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14.</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Кисти беличьи (круглые № 1-8)</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10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Ножницы</w:t>
            </w:r>
          </w:p>
        </w:tc>
        <w:tc>
          <w:tcPr>
            <w:tcW w:w="2233" w:type="dxa"/>
          </w:tcPr>
          <w:p w:rsidR="006C575E"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5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!6.</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Банки для воды</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15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17.</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Стеки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15 шт.</w:t>
            </w:r>
          </w:p>
        </w:tc>
      </w:tr>
      <w:tr w:rsidR="006C575E" w:rsidRPr="00E01570" w:rsidTr="00102649">
        <w:trPr>
          <w:trHeight w:val="314"/>
        </w:trPr>
        <w:tc>
          <w:tcPr>
            <w:tcW w:w="9571" w:type="dxa"/>
            <w:gridSpan w:val="3"/>
          </w:tcPr>
          <w:p w:rsidR="006C575E" w:rsidRPr="00E01570" w:rsidRDefault="00CA52F1" w:rsidP="005B2610">
            <w:pPr>
              <w:tabs>
                <w:tab w:val="center" w:pos="4677"/>
                <w:tab w:val="right" w:pos="9355"/>
              </w:tabs>
              <w:spacing w:after="0"/>
              <w:ind w:left="3930"/>
              <w:rPr>
                <w:rFonts w:ascii="Times New Roman" w:hAnsi="Times New Roman" w:cs="Times New Roman"/>
                <w:i/>
                <w:sz w:val="28"/>
                <w:szCs w:val="28"/>
              </w:rPr>
            </w:pPr>
            <w:r>
              <w:rPr>
                <w:rFonts w:ascii="Times New Roman" w:hAnsi="Times New Roman" w:cs="Times New Roman"/>
                <w:i/>
                <w:sz w:val="28"/>
                <w:szCs w:val="28"/>
              </w:rPr>
              <w:t>6</w:t>
            </w:r>
            <w:r w:rsidR="006C575E" w:rsidRPr="00E01570">
              <w:rPr>
                <w:rFonts w:ascii="Times New Roman" w:hAnsi="Times New Roman" w:cs="Times New Roman"/>
                <w:i/>
                <w:sz w:val="28"/>
                <w:szCs w:val="28"/>
              </w:rPr>
              <w:t>. Дидактические игры</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1.</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Игра «Узнай народную роспись»</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2.</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Игра «Собери бусы из элементов Дымки»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3.</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Игра «Закончи орнамент»</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4.</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Игра «Укрась тарелочку элементами Хохломы»</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5.</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proofErr w:type="gramStart"/>
            <w:r w:rsidRPr="00E01570">
              <w:rPr>
                <w:rFonts w:ascii="Times New Roman" w:hAnsi="Times New Roman" w:cs="Times New Roman"/>
                <w:sz w:val="28"/>
                <w:szCs w:val="28"/>
              </w:rPr>
              <w:t>Игра «Составь композицию» (тема:</w:t>
            </w:r>
            <w:proofErr w:type="gramEnd"/>
            <w:r w:rsidRPr="00E01570">
              <w:rPr>
                <w:rFonts w:ascii="Times New Roman" w:hAnsi="Times New Roman" w:cs="Times New Roman"/>
                <w:sz w:val="28"/>
                <w:szCs w:val="28"/>
              </w:rPr>
              <w:t xml:space="preserve"> </w:t>
            </w:r>
            <w:proofErr w:type="gramStart"/>
            <w:r w:rsidRPr="00E01570">
              <w:rPr>
                <w:rFonts w:ascii="Times New Roman" w:hAnsi="Times New Roman" w:cs="Times New Roman"/>
                <w:sz w:val="28"/>
                <w:szCs w:val="28"/>
              </w:rPr>
              <w:t>Городецкая роспись)</w:t>
            </w:r>
            <w:proofErr w:type="gramEnd"/>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r w:rsidR="00E01570" w:rsidRPr="00E01570" w:rsidTr="006C575E">
        <w:trPr>
          <w:trHeight w:val="314"/>
        </w:trPr>
        <w:tc>
          <w:tcPr>
            <w:tcW w:w="821"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6.</w:t>
            </w:r>
          </w:p>
        </w:tc>
        <w:tc>
          <w:tcPr>
            <w:tcW w:w="6517" w:type="dxa"/>
          </w:tcPr>
          <w:p w:rsidR="00E01570" w:rsidRPr="00E01570" w:rsidRDefault="00E01570" w:rsidP="005B2610">
            <w:pPr>
              <w:tabs>
                <w:tab w:val="center" w:pos="4677"/>
                <w:tab w:val="right" w:pos="9355"/>
              </w:tabs>
              <w:spacing w:after="0"/>
              <w:rPr>
                <w:rFonts w:ascii="Times New Roman" w:hAnsi="Times New Roman" w:cs="Times New Roman"/>
                <w:sz w:val="28"/>
                <w:szCs w:val="28"/>
              </w:rPr>
            </w:pPr>
            <w:r w:rsidRPr="00E01570">
              <w:rPr>
                <w:rFonts w:ascii="Times New Roman" w:hAnsi="Times New Roman" w:cs="Times New Roman"/>
                <w:sz w:val="28"/>
                <w:szCs w:val="28"/>
              </w:rPr>
              <w:t>Игра «Создай наряд для матрёшки»</w:t>
            </w:r>
          </w:p>
        </w:tc>
        <w:tc>
          <w:tcPr>
            <w:tcW w:w="2233" w:type="dxa"/>
          </w:tcPr>
          <w:p w:rsidR="00E01570" w:rsidRPr="00E01570" w:rsidRDefault="006C575E" w:rsidP="005B2610">
            <w:pPr>
              <w:tabs>
                <w:tab w:val="center" w:pos="4677"/>
                <w:tab w:val="right" w:pos="9355"/>
              </w:tabs>
              <w:spacing w:after="0"/>
              <w:rPr>
                <w:rFonts w:ascii="Times New Roman" w:hAnsi="Times New Roman" w:cs="Times New Roman"/>
                <w:sz w:val="28"/>
                <w:szCs w:val="28"/>
              </w:rPr>
            </w:pPr>
            <w:r>
              <w:rPr>
                <w:rFonts w:ascii="Times New Roman" w:hAnsi="Times New Roman" w:cs="Times New Roman"/>
                <w:sz w:val="28"/>
                <w:szCs w:val="28"/>
              </w:rPr>
              <w:t>1 шт.</w:t>
            </w:r>
          </w:p>
        </w:tc>
      </w:tr>
    </w:tbl>
    <w:p w:rsidR="00B31527" w:rsidRPr="003A31A2" w:rsidRDefault="00B31527" w:rsidP="00B31527">
      <w:pPr>
        <w:shd w:val="clear" w:color="auto" w:fill="FFFFFF"/>
        <w:ind w:firstLine="567"/>
        <w:jc w:val="center"/>
        <w:rPr>
          <w:rFonts w:ascii="Times New Roman" w:hAnsi="Times New Roman" w:cs="Times New Roman"/>
          <w:b/>
          <w:sz w:val="28"/>
          <w:szCs w:val="28"/>
        </w:rPr>
      </w:pPr>
    </w:p>
    <w:p w:rsidR="00B31527" w:rsidRPr="003A31A2" w:rsidRDefault="003A31A2" w:rsidP="005B2610">
      <w:pPr>
        <w:shd w:val="clear" w:color="auto" w:fill="FFFFFF"/>
        <w:ind w:firstLine="567"/>
        <w:jc w:val="center"/>
        <w:rPr>
          <w:rFonts w:ascii="Times New Roman" w:hAnsi="Times New Roman" w:cs="Times New Roman"/>
          <w:b/>
          <w:sz w:val="28"/>
          <w:szCs w:val="28"/>
        </w:rPr>
      </w:pPr>
      <w:r w:rsidRPr="003A31A2">
        <w:rPr>
          <w:rFonts w:ascii="Times New Roman" w:hAnsi="Times New Roman" w:cs="Times New Roman"/>
          <w:b/>
          <w:sz w:val="28"/>
          <w:szCs w:val="28"/>
        </w:rPr>
        <w:t>Подпрогр</w:t>
      </w:r>
      <w:r w:rsidR="00A2231D">
        <w:rPr>
          <w:rFonts w:ascii="Times New Roman" w:hAnsi="Times New Roman" w:cs="Times New Roman"/>
          <w:b/>
          <w:sz w:val="28"/>
          <w:szCs w:val="28"/>
        </w:rPr>
        <w:t xml:space="preserve">амма </w:t>
      </w:r>
      <w:r w:rsidR="009C322A">
        <w:rPr>
          <w:rFonts w:ascii="Times New Roman" w:hAnsi="Times New Roman" w:cs="Times New Roman"/>
          <w:b/>
          <w:sz w:val="28"/>
          <w:szCs w:val="28"/>
        </w:rPr>
        <w:t>5.</w:t>
      </w:r>
      <w:r w:rsidR="00A2231D">
        <w:rPr>
          <w:rFonts w:ascii="Times New Roman" w:hAnsi="Times New Roman" w:cs="Times New Roman"/>
          <w:b/>
          <w:sz w:val="28"/>
          <w:szCs w:val="28"/>
        </w:rPr>
        <w:t>2 «Путешествие в мир танца</w:t>
      </w:r>
      <w:r w:rsidR="00B31527" w:rsidRPr="003A31A2">
        <w:rPr>
          <w:rFonts w:ascii="Times New Roman" w:hAnsi="Times New Roman" w:cs="Times New Roman"/>
          <w:b/>
          <w:sz w:val="28"/>
          <w:szCs w:val="28"/>
        </w:rPr>
        <w:t>»</w:t>
      </w:r>
    </w:p>
    <w:p w:rsidR="00B31527" w:rsidRPr="003A31A2" w:rsidRDefault="00B31527" w:rsidP="00B31527">
      <w:pPr>
        <w:shd w:val="clear" w:color="auto" w:fill="FFFFFF"/>
        <w:ind w:firstLine="567"/>
        <w:jc w:val="both"/>
        <w:rPr>
          <w:rFonts w:ascii="Times New Roman" w:hAnsi="Times New Roman" w:cs="Times New Roman"/>
          <w:sz w:val="28"/>
          <w:szCs w:val="28"/>
        </w:rPr>
      </w:pPr>
      <w:r w:rsidRPr="003A31A2">
        <w:rPr>
          <w:rFonts w:ascii="Times New Roman" w:hAnsi="Times New Roman" w:cs="Times New Roman"/>
          <w:sz w:val="28"/>
          <w:szCs w:val="28"/>
        </w:rPr>
        <w:t xml:space="preserve">Для реализации </w:t>
      </w:r>
      <w:r w:rsidR="003A31A2">
        <w:rPr>
          <w:rFonts w:ascii="Times New Roman" w:hAnsi="Times New Roman" w:cs="Times New Roman"/>
          <w:sz w:val="28"/>
          <w:szCs w:val="28"/>
        </w:rPr>
        <w:t>подпрограммы</w:t>
      </w:r>
      <w:r w:rsidRPr="003A31A2">
        <w:rPr>
          <w:rFonts w:ascii="Times New Roman" w:hAnsi="Times New Roman" w:cs="Times New Roman"/>
          <w:sz w:val="28"/>
          <w:szCs w:val="28"/>
        </w:rPr>
        <w:t xml:space="preserve"> необходим </w:t>
      </w:r>
      <w:r w:rsidR="003A31A2">
        <w:rPr>
          <w:rFonts w:ascii="Times New Roman" w:hAnsi="Times New Roman" w:cs="Times New Roman"/>
          <w:sz w:val="28"/>
          <w:szCs w:val="28"/>
        </w:rPr>
        <w:t xml:space="preserve">танцевальный класс  </w:t>
      </w:r>
      <w:r w:rsidRPr="003A31A2">
        <w:rPr>
          <w:rFonts w:ascii="Times New Roman" w:hAnsi="Times New Roman" w:cs="Times New Roman"/>
          <w:sz w:val="28"/>
          <w:szCs w:val="28"/>
        </w:rPr>
        <w:t xml:space="preserve"> оборудованный </w:t>
      </w:r>
      <w:r w:rsidR="005B2610">
        <w:rPr>
          <w:rFonts w:ascii="Times New Roman" w:hAnsi="Times New Roman" w:cs="Times New Roman"/>
          <w:sz w:val="28"/>
          <w:szCs w:val="28"/>
        </w:rPr>
        <w:t xml:space="preserve">зеркалами, </w:t>
      </w:r>
      <w:r w:rsidR="003A31A2">
        <w:rPr>
          <w:rFonts w:ascii="Times New Roman" w:hAnsi="Times New Roman" w:cs="Times New Roman"/>
          <w:sz w:val="28"/>
          <w:szCs w:val="28"/>
        </w:rPr>
        <w:t>помещение для костюмов.</w:t>
      </w:r>
    </w:p>
    <w:p w:rsidR="00B31527" w:rsidRPr="00F32B60" w:rsidRDefault="00B31527" w:rsidP="00B31527">
      <w:pPr>
        <w:shd w:val="clear" w:color="auto" w:fill="FFFFFF"/>
        <w:ind w:firstLine="567"/>
        <w:jc w:val="both"/>
        <w:rPr>
          <w:rFonts w:ascii="Times New Roman" w:hAnsi="Times New Roman" w:cs="Times New Roman"/>
          <w:b/>
          <w:sz w:val="28"/>
          <w:szCs w:val="28"/>
        </w:rPr>
      </w:pPr>
      <w:r w:rsidRPr="00F32B60">
        <w:rPr>
          <w:rFonts w:ascii="Times New Roman" w:hAnsi="Times New Roman" w:cs="Times New Roman"/>
          <w:b/>
          <w:sz w:val="28"/>
          <w:szCs w:val="28"/>
        </w:rPr>
        <w:t>Список оборудования, необходимого для пр</w:t>
      </w:r>
      <w:r w:rsidR="00F32B60" w:rsidRPr="00F32B60">
        <w:rPr>
          <w:rFonts w:ascii="Times New Roman" w:hAnsi="Times New Roman" w:cs="Times New Roman"/>
          <w:b/>
          <w:sz w:val="28"/>
          <w:szCs w:val="28"/>
        </w:rPr>
        <w:t xml:space="preserve">оведения </w:t>
      </w:r>
      <w:r w:rsidRPr="00F32B60">
        <w:rPr>
          <w:rFonts w:ascii="Times New Roman" w:hAnsi="Times New Roman" w:cs="Times New Roman"/>
          <w:b/>
          <w:sz w:val="28"/>
          <w:szCs w:val="28"/>
        </w:rPr>
        <w:t>занятий</w:t>
      </w:r>
      <w:r w:rsidR="00F32B60" w:rsidRPr="00F32B60">
        <w:rPr>
          <w:rFonts w:ascii="Times New Roman" w:hAnsi="Times New Roman" w:cs="Times New Roman"/>
          <w:b/>
          <w:sz w:val="28"/>
          <w:szCs w:val="28"/>
        </w:rPr>
        <w:t xml:space="preserve"> и концертов: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6445"/>
        <w:gridCol w:w="2318"/>
      </w:tblGrid>
      <w:tr w:rsidR="00B31527" w:rsidRPr="003A31A2" w:rsidTr="00CC60B2">
        <w:trPr>
          <w:trHeight w:val="576"/>
        </w:trPr>
        <w:tc>
          <w:tcPr>
            <w:tcW w:w="422" w:type="pct"/>
            <w:vAlign w:val="center"/>
          </w:tcPr>
          <w:p w:rsidR="00B31527" w:rsidRPr="003A31A2" w:rsidRDefault="00B31527" w:rsidP="00CC60B2">
            <w:pPr>
              <w:jc w:val="center"/>
              <w:rPr>
                <w:rFonts w:ascii="Times New Roman" w:hAnsi="Times New Roman" w:cs="Times New Roman"/>
                <w:b/>
                <w:sz w:val="28"/>
                <w:szCs w:val="28"/>
              </w:rPr>
            </w:pPr>
            <w:r w:rsidRPr="003A31A2">
              <w:rPr>
                <w:rFonts w:ascii="Times New Roman" w:hAnsi="Times New Roman" w:cs="Times New Roman"/>
                <w:b/>
                <w:sz w:val="28"/>
                <w:szCs w:val="28"/>
              </w:rPr>
              <w:t>№</w:t>
            </w:r>
          </w:p>
          <w:p w:rsidR="00B31527" w:rsidRPr="003A31A2" w:rsidRDefault="00B31527" w:rsidP="00CC60B2">
            <w:pPr>
              <w:jc w:val="center"/>
              <w:rPr>
                <w:rFonts w:ascii="Times New Roman" w:hAnsi="Times New Roman" w:cs="Times New Roman"/>
                <w:b/>
                <w:sz w:val="28"/>
                <w:szCs w:val="28"/>
              </w:rPr>
            </w:pPr>
            <w:proofErr w:type="spellStart"/>
            <w:proofErr w:type="gramStart"/>
            <w:r w:rsidRPr="003A31A2">
              <w:rPr>
                <w:rFonts w:ascii="Times New Roman" w:hAnsi="Times New Roman" w:cs="Times New Roman"/>
                <w:b/>
                <w:sz w:val="28"/>
                <w:szCs w:val="28"/>
              </w:rPr>
              <w:t>п</w:t>
            </w:r>
            <w:proofErr w:type="spellEnd"/>
            <w:proofErr w:type="gramEnd"/>
            <w:r w:rsidRPr="003A31A2">
              <w:rPr>
                <w:rFonts w:ascii="Times New Roman" w:hAnsi="Times New Roman" w:cs="Times New Roman"/>
                <w:b/>
                <w:sz w:val="28"/>
                <w:szCs w:val="28"/>
              </w:rPr>
              <w:t>/</w:t>
            </w:r>
            <w:proofErr w:type="spellStart"/>
            <w:r w:rsidRPr="003A31A2">
              <w:rPr>
                <w:rFonts w:ascii="Times New Roman" w:hAnsi="Times New Roman" w:cs="Times New Roman"/>
                <w:b/>
                <w:sz w:val="28"/>
                <w:szCs w:val="28"/>
              </w:rPr>
              <w:t>п</w:t>
            </w:r>
            <w:proofErr w:type="spellEnd"/>
          </w:p>
        </w:tc>
        <w:tc>
          <w:tcPr>
            <w:tcW w:w="3367" w:type="pct"/>
            <w:vAlign w:val="center"/>
          </w:tcPr>
          <w:p w:rsidR="00B31527" w:rsidRPr="003A31A2" w:rsidRDefault="00B31527" w:rsidP="00CC60B2">
            <w:pPr>
              <w:jc w:val="center"/>
              <w:rPr>
                <w:rFonts w:ascii="Times New Roman" w:hAnsi="Times New Roman" w:cs="Times New Roman"/>
                <w:b/>
                <w:sz w:val="28"/>
                <w:szCs w:val="28"/>
              </w:rPr>
            </w:pPr>
            <w:r w:rsidRPr="003A31A2">
              <w:rPr>
                <w:rFonts w:ascii="Times New Roman" w:hAnsi="Times New Roman" w:cs="Times New Roman"/>
                <w:b/>
                <w:sz w:val="28"/>
                <w:szCs w:val="28"/>
              </w:rPr>
              <w:t xml:space="preserve">Наименование </w:t>
            </w:r>
          </w:p>
        </w:tc>
        <w:tc>
          <w:tcPr>
            <w:tcW w:w="1211" w:type="pct"/>
            <w:vAlign w:val="center"/>
          </w:tcPr>
          <w:p w:rsidR="00B31527" w:rsidRPr="003A31A2" w:rsidRDefault="00B31527" w:rsidP="00CC60B2">
            <w:pPr>
              <w:jc w:val="center"/>
              <w:rPr>
                <w:rFonts w:ascii="Times New Roman" w:hAnsi="Times New Roman" w:cs="Times New Roman"/>
                <w:b/>
                <w:sz w:val="28"/>
                <w:szCs w:val="28"/>
              </w:rPr>
            </w:pPr>
            <w:r w:rsidRPr="003A31A2">
              <w:rPr>
                <w:rFonts w:ascii="Times New Roman" w:hAnsi="Times New Roman" w:cs="Times New Roman"/>
                <w:b/>
                <w:sz w:val="28"/>
                <w:szCs w:val="28"/>
              </w:rPr>
              <w:t>Количество</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r>
              <w:rPr>
                <w:rFonts w:ascii="Times New Roman" w:hAnsi="Times New Roman" w:cs="Times New Roman"/>
                <w:sz w:val="28"/>
                <w:szCs w:val="28"/>
              </w:rPr>
              <w:t>Музыкальный центр</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1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r>
              <w:rPr>
                <w:rFonts w:ascii="Times New Roman" w:hAnsi="Times New Roman" w:cs="Times New Roman"/>
                <w:sz w:val="28"/>
                <w:szCs w:val="28"/>
              </w:rPr>
              <w:t>Компьютер</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1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proofErr w:type="spellStart"/>
            <w:r>
              <w:rPr>
                <w:rFonts w:ascii="Times New Roman" w:hAnsi="Times New Roman" w:cs="Times New Roman"/>
                <w:sz w:val="28"/>
                <w:szCs w:val="28"/>
              </w:rPr>
              <w:t>Мультимедийный</w:t>
            </w:r>
            <w:proofErr w:type="spellEnd"/>
            <w:r>
              <w:rPr>
                <w:rFonts w:ascii="Times New Roman" w:hAnsi="Times New Roman" w:cs="Times New Roman"/>
                <w:sz w:val="28"/>
                <w:szCs w:val="28"/>
              </w:rPr>
              <w:t xml:space="preserve"> проектор</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1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proofErr w:type="spellStart"/>
            <w:r>
              <w:rPr>
                <w:rFonts w:ascii="Times New Roman" w:hAnsi="Times New Roman" w:cs="Times New Roman"/>
                <w:sz w:val="28"/>
                <w:szCs w:val="28"/>
              </w:rPr>
              <w:t>Флешносители</w:t>
            </w:r>
            <w:proofErr w:type="spellEnd"/>
            <w:r>
              <w:rPr>
                <w:rFonts w:ascii="Times New Roman" w:hAnsi="Times New Roman" w:cs="Times New Roman"/>
                <w:sz w:val="28"/>
                <w:szCs w:val="28"/>
              </w:rPr>
              <w:t xml:space="preserve"> </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2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9C322A">
            <w:pPr>
              <w:rPr>
                <w:rFonts w:ascii="Times New Roman" w:hAnsi="Times New Roman" w:cs="Times New Roman"/>
                <w:sz w:val="28"/>
                <w:szCs w:val="28"/>
              </w:rPr>
            </w:pPr>
            <w:r>
              <w:rPr>
                <w:rFonts w:ascii="Times New Roman" w:hAnsi="Times New Roman" w:cs="Times New Roman"/>
                <w:sz w:val="28"/>
                <w:szCs w:val="28"/>
              </w:rPr>
              <w:t>Тренировочные костюмы</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30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r>
              <w:rPr>
                <w:rFonts w:ascii="Times New Roman" w:hAnsi="Times New Roman" w:cs="Times New Roman"/>
                <w:sz w:val="28"/>
                <w:szCs w:val="28"/>
              </w:rPr>
              <w:t>Танцевальные костюмы</w:t>
            </w:r>
          </w:p>
        </w:tc>
        <w:tc>
          <w:tcPr>
            <w:tcW w:w="1211" w:type="pct"/>
            <w:vAlign w:val="center"/>
          </w:tcPr>
          <w:p w:rsidR="00B31527" w:rsidRPr="003A31A2" w:rsidRDefault="009C322A" w:rsidP="00CC60B2">
            <w:pPr>
              <w:jc w:val="center"/>
              <w:rPr>
                <w:rFonts w:ascii="Times New Roman" w:hAnsi="Times New Roman" w:cs="Times New Roman"/>
                <w:sz w:val="28"/>
                <w:szCs w:val="28"/>
              </w:rPr>
            </w:pPr>
            <w:r>
              <w:rPr>
                <w:rFonts w:ascii="Times New Roman" w:hAnsi="Times New Roman" w:cs="Times New Roman"/>
                <w:sz w:val="28"/>
                <w:szCs w:val="28"/>
              </w:rPr>
              <w:t>30 шт.</w:t>
            </w:r>
          </w:p>
        </w:tc>
      </w:tr>
      <w:tr w:rsidR="009C322A" w:rsidRPr="003A31A2" w:rsidTr="00CC60B2">
        <w:trPr>
          <w:trHeight w:val="20"/>
        </w:trPr>
        <w:tc>
          <w:tcPr>
            <w:tcW w:w="422" w:type="pct"/>
            <w:vAlign w:val="center"/>
          </w:tcPr>
          <w:p w:rsidR="009C322A" w:rsidRPr="003A31A2" w:rsidRDefault="009C322A"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9C322A" w:rsidRDefault="009C322A" w:rsidP="00CC60B2">
            <w:pPr>
              <w:rPr>
                <w:rFonts w:ascii="Times New Roman" w:hAnsi="Times New Roman" w:cs="Times New Roman"/>
                <w:sz w:val="28"/>
                <w:szCs w:val="28"/>
              </w:rPr>
            </w:pPr>
            <w:r>
              <w:rPr>
                <w:rFonts w:ascii="Times New Roman" w:hAnsi="Times New Roman" w:cs="Times New Roman"/>
                <w:sz w:val="28"/>
                <w:szCs w:val="28"/>
              </w:rPr>
              <w:t>Атрибуты для танцев</w:t>
            </w:r>
          </w:p>
        </w:tc>
        <w:tc>
          <w:tcPr>
            <w:tcW w:w="1211" w:type="pct"/>
            <w:vAlign w:val="center"/>
          </w:tcPr>
          <w:p w:rsidR="009C322A" w:rsidRDefault="009C322A" w:rsidP="00CC60B2">
            <w:pPr>
              <w:jc w:val="center"/>
              <w:rPr>
                <w:rFonts w:ascii="Times New Roman" w:hAnsi="Times New Roman" w:cs="Times New Roman"/>
                <w:sz w:val="28"/>
                <w:szCs w:val="28"/>
              </w:rPr>
            </w:pPr>
          </w:p>
        </w:tc>
      </w:tr>
      <w:tr w:rsidR="00B31527" w:rsidRPr="003A31A2" w:rsidTr="00CC60B2">
        <w:trPr>
          <w:trHeight w:val="20"/>
        </w:trPr>
        <w:tc>
          <w:tcPr>
            <w:tcW w:w="422" w:type="pct"/>
            <w:vAlign w:val="center"/>
          </w:tcPr>
          <w:p w:rsidR="00B31527" w:rsidRPr="003A31A2" w:rsidRDefault="00B31527" w:rsidP="00515027">
            <w:pPr>
              <w:pStyle w:val="a3"/>
              <w:numPr>
                <w:ilvl w:val="0"/>
                <w:numId w:val="3"/>
              </w:numPr>
              <w:spacing w:after="0" w:line="240" w:lineRule="auto"/>
              <w:ind w:left="357" w:hanging="357"/>
              <w:jc w:val="center"/>
              <w:rPr>
                <w:rFonts w:ascii="Times New Roman" w:hAnsi="Times New Roman" w:cs="Times New Roman"/>
                <w:sz w:val="28"/>
                <w:szCs w:val="28"/>
              </w:rPr>
            </w:pPr>
          </w:p>
        </w:tc>
        <w:tc>
          <w:tcPr>
            <w:tcW w:w="3367" w:type="pct"/>
            <w:vAlign w:val="center"/>
          </w:tcPr>
          <w:p w:rsidR="00B31527" w:rsidRPr="003A31A2" w:rsidRDefault="009C322A" w:rsidP="00CC60B2">
            <w:pPr>
              <w:rPr>
                <w:rFonts w:ascii="Times New Roman" w:hAnsi="Times New Roman" w:cs="Times New Roman"/>
                <w:sz w:val="28"/>
                <w:szCs w:val="28"/>
              </w:rPr>
            </w:pPr>
            <w:r>
              <w:rPr>
                <w:rFonts w:ascii="Times New Roman" w:hAnsi="Times New Roman" w:cs="Times New Roman"/>
                <w:sz w:val="28"/>
                <w:szCs w:val="28"/>
              </w:rPr>
              <w:t>Наглядный материал (эскизы костюмов)</w:t>
            </w:r>
          </w:p>
        </w:tc>
        <w:tc>
          <w:tcPr>
            <w:tcW w:w="1211" w:type="pct"/>
          </w:tcPr>
          <w:p w:rsidR="00B31527" w:rsidRPr="003A31A2" w:rsidRDefault="00B31527" w:rsidP="00CC60B2">
            <w:pPr>
              <w:jc w:val="center"/>
              <w:rPr>
                <w:rFonts w:ascii="Times New Roman" w:hAnsi="Times New Roman" w:cs="Times New Roman"/>
                <w:sz w:val="28"/>
                <w:szCs w:val="28"/>
              </w:rPr>
            </w:pPr>
          </w:p>
        </w:tc>
      </w:tr>
    </w:tbl>
    <w:p w:rsidR="00B31527" w:rsidRPr="003A31A2" w:rsidRDefault="00B31527" w:rsidP="00B31527">
      <w:pPr>
        <w:shd w:val="clear" w:color="auto" w:fill="FFFFFF"/>
        <w:ind w:firstLine="567"/>
        <w:jc w:val="center"/>
        <w:rPr>
          <w:rFonts w:ascii="Times New Roman" w:hAnsi="Times New Roman" w:cs="Times New Roman"/>
          <w:b/>
          <w:sz w:val="28"/>
          <w:szCs w:val="28"/>
        </w:rPr>
      </w:pPr>
    </w:p>
    <w:p w:rsidR="00B31527" w:rsidRPr="003A31A2" w:rsidRDefault="003A31A2" w:rsidP="0046646C">
      <w:pPr>
        <w:shd w:val="clear" w:color="auto" w:fill="FFFFFF"/>
        <w:spacing w:after="0"/>
        <w:ind w:firstLine="567"/>
        <w:jc w:val="center"/>
        <w:rPr>
          <w:rFonts w:ascii="Times New Roman" w:hAnsi="Times New Roman" w:cs="Times New Roman"/>
          <w:b/>
          <w:sz w:val="28"/>
          <w:szCs w:val="28"/>
        </w:rPr>
      </w:pPr>
      <w:r w:rsidRPr="003A31A2">
        <w:rPr>
          <w:rFonts w:ascii="Times New Roman" w:hAnsi="Times New Roman" w:cs="Times New Roman"/>
          <w:b/>
          <w:sz w:val="28"/>
          <w:szCs w:val="28"/>
        </w:rPr>
        <w:t>Подпрограмма</w:t>
      </w:r>
      <w:r w:rsidR="009C322A">
        <w:rPr>
          <w:rFonts w:ascii="Times New Roman" w:hAnsi="Times New Roman" w:cs="Times New Roman"/>
          <w:b/>
          <w:sz w:val="28"/>
          <w:szCs w:val="28"/>
        </w:rPr>
        <w:t xml:space="preserve"> 5.</w:t>
      </w:r>
      <w:r w:rsidR="00B31527" w:rsidRPr="003A31A2">
        <w:rPr>
          <w:rFonts w:ascii="Times New Roman" w:hAnsi="Times New Roman" w:cs="Times New Roman"/>
          <w:b/>
          <w:sz w:val="28"/>
          <w:szCs w:val="28"/>
        </w:rPr>
        <w:t>3 «</w:t>
      </w:r>
      <w:r w:rsidRPr="003A31A2">
        <w:rPr>
          <w:rFonts w:ascii="Times New Roman" w:hAnsi="Times New Roman" w:cs="Times New Roman"/>
          <w:b/>
          <w:sz w:val="28"/>
          <w:szCs w:val="28"/>
        </w:rPr>
        <w:t>Сколько музыкантов, столько и талантов</w:t>
      </w:r>
      <w:r w:rsidR="00B31527" w:rsidRPr="003A31A2">
        <w:rPr>
          <w:rFonts w:ascii="Times New Roman" w:hAnsi="Times New Roman" w:cs="Times New Roman"/>
          <w:b/>
          <w:sz w:val="28"/>
          <w:szCs w:val="28"/>
        </w:rPr>
        <w:t>»</w:t>
      </w:r>
    </w:p>
    <w:p w:rsidR="00B31527" w:rsidRPr="003A31A2" w:rsidRDefault="00B31527" w:rsidP="0046646C">
      <w:pPr>
        <w:shd w:val="clear" w:color="auto" w:fill="FFFFFF"/>
        <w:spacing w:after="0"/>
        <w:ind w:firstLine="567"/>
        <w:jc w:val="center"/>
        <w:rPr>
          <w:rFonts w:ascii="Times New Roman" w:hAnsi="Times New Roman" w:cs="Times New Roman"/>
          <w:b/>
          <w:sz w:val="28"/>
          <w:szCs w:val="28"/>
        </w:rPr>
      </w:pPr>
    </w:p>
    <w:p w:rsidR="00B31527" w:rsidRPr="003A31A2" w:rsidRDefault="00B31527" w:rsidP="0046646C">
      <w:pPr>
        <w:shd w:val="clear" w:color="auto" w:fill="FFFFFF"/>
        <w:spacing w:after="0"/>
        <w:ind w:firstLine="567"/>
        <w:jc w:val="both"/>
        <w:rPr>
          <w:rFonts w:ascii="Times New Roman" w:hAnsi="Times New Roman" w:cs="Times New Roman"/>
          <w:sz w:val="28"/>
          <w:szCs w:val="28"/>
        </w:rPr>
      </w:pPr>
      <w:r w:rsidRPr="003A31A2">
        <w:rPr>
          <w:rFonts w:ascii="Times New Roman" w:hAnsi="Times New Roman" w:cs="Times New Roman"/>
          <w:sz w:val="28"/>
          <w:szCs w:val="28"/>
        </w:rPr>
        <w:t>Для реализации модуля необходим учебный кабинет, оборудованный персональными  компь</w:t>
      </w:r>
      <w:r w:rsidR="00A2231D">
        <w:rPr>
          <w:rFonts w:ascii="Times New Roman" w:hAnsi="Times New Roman" w:cs="Times New Roman"/>
          <w:sz w:val="28"/>
          <w:szCs w:val="28"/>
        </w:rPr>
        <w:t xml:space="preserve">ютерами, </w:t>
      </w:r>
      <w:proofErr w:type="spellStart"/>
      <w:r w:rsidR="00A2231D">
        <w:rPr>
          <w:rFonts w:ascii="Times New Roman" w:hAnsi="Times New Roman" w:cs="Times New Roman"/>
          <w:sz w:val="28"/>
          <w:szCs w:val="28"/>
        </w:rPr>
        <w:t>мультамедиа-проектором</w:t>
      </w:r>
      <w:proofErr w:type="spellEnd"/>
      <w:r w:rsidRPr="003A31A2">
        <w:rPr>
          <w:rFonts w:ascii="Times New Roman" w:hAnsi="Times New Roman" w:cs="Times New Roman"/>
          <w:sz w:val="28"/>
          <w:szCs w:val="28"/>
        </w:rPr>
        <w:t xml:space="preserve">. </w:t>
      </w:r>
    </w:p>
    <w:p w:rsidR="00B31527" w:rsidRPr="003A31A2" w:rsidRDefault="00B31527" w:rsidP="0046646C">
      <w:pPr>
        <w:shd w:val="clear" w:color="auto" w:fill="FFFFFF"/>
        <w:spacing w:after="0"/>
        <w:ind w:firstLine="567"/>
        <w:jc w:val="both"/>
        <w:rPr>
          <w:rFonts w:ascii="Times New Roman" w:hAnsi="Times New Roman" w:cs="Times New Roman"/>
          <w:sz w:val="28"/>
          <w:szCs w:val="28"/>
        </w:rPr>
      </w:pPr>
      <w:r w:rsidRPr="003A31A2">
        <w:rPr>
          <w:rFonts w:ascii="Times New Roman" w:hAnsi="Times New Roman" w:cs="Times New Roman"/>
          <w:sz w:val="28"/>
          <w:szCs w:val="28"/>
        </w:rPr>
        <w:t>Список оборудования, необходимых для проведения практических занятий: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6445"/>
        <w:gridCol w:w="2318"/>
      </w:tblGrid>
      <w:tr w:rsidR="00B31527" w:rsidRPr="003A31A2" w:rsidTr="00CC60B2">
        <w:trPr>
          <w:trHeight w:val="576"/>
          <w:tblHeader/>
        </w:trPr>
        <w:tc>
          <w:tcPr>
            <w:tcW w:w="422" w:type="pct"/>
            <w:vAlign w:val="center"/>
          </w:tcPr>
          <w:p w:rsidR="00B31527" w:rsidRPr="003A31A2" w:rsidRDefault="00B31527" w:rsidP="0046646C">
            <w:pPr>
              <w:spacing w:after="0"/>
              <w:jc w:val="center"/>
              <w:rPr>
                <w:rFonts w:ascii="Times New Roman" w:hAnsi="Times New Roman" w:cs="Times New Roman"/>
                <w:b/>
                <w:sz w:val="28"/>
                <w:szCs w:val="28"/>
              </w:rPr>
            </w:pPr>
            <w:r w:rsidRPr="003A31A2">
              <w:rPr>
                <w:rFonts w:ascii="Times New Roman" w:hAnsi="Times New Roman" w:cs="Times New Roman"/>
                <w:b/>
                <w:sz w:val="28"/>
                <w:szCs w:val="28"/>
              </w:rPr>
              <w:t>№</w:t>
            </w:r>
          </w:p>
          <w:p w:rsidR="00B31527" w:rsidRPr="003A31A2" w:rsidRDefault="00B31527" w:rsidP="0046646C">
            <w:pPr>
              <w:spacing w:after="0"/>
              <w:jc w:val="center"/>
              <w:rPr>
                <w:rFonts w:ascii="Times New Roman" w:hAnsi="Times New Roman" w:cs="Times New Roman"/>
                <w:b/>
                <w:sz w:val="28"/>
                <w:szCs w:val="28"/>
              </w:rPr>
            </w:pPr>
            <w:proofErr w:type="spellStart"/>
            <w:proofErr w:type="gramStart"/>
            <w:r w:rsidRPr="003A31A2">
              <w:rPr>
                <w:rFonts w:ascii="Times New Roman" w:hAnsi="Times New Roman" w:cs="Times New Roman"/>
                <w:b/>
                <w:sz w:val="28"/>
                <w:szCs w:val="28"/>
              </w:rPr>
              <w:t>п</w:t>
            </w:r>
            <w:proofErr w:type="spellEnd"/>
            <w:proofErr w:type="gramEnd"/>
            <w:r w:rsidRPr="003A31A2">
              <w:rPr>
                <w:rFonts w:ascii="Times New Roman" w:hAnsi="Times New Roman" w:cs="Times New Roman"/>
                <w:b/>
                <w:sz w:val="28"/>
                <w:szCs w:val="28"/>
              </w:rPr>
              <w:t>/</w:t>
            </w:r>
            <w:proofErr w:type="spellStart"/>
            <w:r w:rsidRPr="003A31A2">
              <w:rPr>
                <w:rFonts w:ascii="Times New Roman" w:hAnsi="Times New Roman" w:cs="Times New Roman"/>
                <w:b/>
                <w:sz w:val="28"/>
                <w:szCs w:val="28"/>
              </w:rPr>
              <w:t>п</w:t>
            </w:r>
            <w:proofErr w:type="spellEnd"/>
          </w:p>
        </w:tc>
        <w:tc>
          <w:tcPr>
            <w:tcW w:w="3367" w:type="pct"/>
            <w:vAlign w:val="center"/>
          </w:tcPr>
          <w:p w:rsidR="00B31527" w:rsidRPr="003A31A2" w:rsidRDefault="00B31527" w:rsidP="0046646C">
            <w:pPr>
              <w:spacing w:after="0"/>
              <w:jc w:val="center"/>
              <w:rPr>
                <w:rFonts w:ascii="Times New Roman" w:hAnsi="Times New Roman" w:cs="Times New Roman"/>
                <w:b/>
                <w:sz w:val="28"/>
                <w:szCs w:val="28"/>
              </w:rPr>
            </w:pPr>
            <w:r w:rsidRPr="003A31A2">
              <w:rPr>
                <w:rFonts w:ascii="Times New Roman" w:hAnsi="Times New Roman" w:cs="Times New Roman"/>
                <w:b/>
                <w:sz w:val="28"/>
                <w:szCs w:val="28"/>
              </w:rPr>
              <w:t xml:space="preserve">Наименование </w:t>
            </w:r>
          </w:p>
        </w:tc>
        <w:tc>
          <w:tcPr>
            <w:tcW w:w="1211" w:type="pct"/>
            <w:vAlign w:val="center"/>
          </w:tcPr>
          <w:p w:rsidR="00B31527" w:rsidRPr="003A31A2" w:rsidRDefault="00B31527" w:rsidP="0046646C">
            <w:pPr>
              <w:spacing w:after="0"/>
              <w:jc w:val="center"/>
              <w:rPr>
                <w:rFonts w:ascii="Times New Roman" w:hAnsi="Times New Roman" w:cs="Times New Roman"/>
                <w:b/>
                <w:sz w:val="28"/>
                <w:szCs w:val="28"/>
              </w:rPr>
            </w:pPr>
            <w:r w:rsidRPr="003A31A2">
              <w:rPr>
                <w:rFonts w:ascii="Times New Roman" w:hAnsi="Times New Roman" w:cs="Times New Roman"/>
                <w:b/>
                <w:sz w:val="28"/>
                <w:szCs w:val="28"/>
              </w:rPr>
              <w:t>Количество</w:t>
            </w:r>
          </w:p>
        </w:tc>
      </w:tr>
      <w:tr w:rsidR="00B31527" w:rsidRPr="003A31A2" w:rsidTr="00CC60B2">
        <w:trPr>
          <w:trHeight w:val="20"/>
        </w:trPr>
        <w:tc>
          <w:tcPr>
            <w:tcW w:w="422" w:type="pct"/>
            <w:vAlign w:val="center"/>
          </w:tcPr>
          <w:p w:rsidR="00B31527" w:rsidRPr="003A31A2"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3A31A2" w:rsidRDefault="00436E61" w:rsidP="0046646C">
            <w:pPr>
              <w:spacing w:after="0"/>
              <w:rPr>
                <w:rFonts w:ascii="Times New Roman" w:hAnsi="Times New Roman" w:cs="Times New Roman"/>
                <w:sz w:val="28"/>
                <w:szCs w:val="28"/>
              </w:rPr>
            </w:pPr>
            <w:r>
              <w:rPr>
                <w:rFonts w:ascii="Times New Roman" w:hAnsi="Times New Roman" w:cs="Times New Roman"/>
                <w:sz w:val="28"/>
                <w:szCs w:val="28"/>
              </w:rPr>
              <w:t>Музыкальный инструмент - фортепиано</w:t>
            </w:r>
          </w:p>
        </w:tc>
        <w:tc>
          <w:tcPr>
            <w:tcW w:w="1211" w:type="pct"/>
            <w:vAlign w:val="center"/>
          </w:tcPr>
          <w:p w:rsidR="00B31527" w:rsidRPr="003A31A2" w:rsidRDefault="00436E61" w:rsidP="0046646C">
            <w:pPr>
              <w:spacing w:after="0"/>
              <w:jc w:val="center"/>
              <w:rPr>
                <w:rFonts w:ascii="Times New Roman" w:hAnsi="Times New Roman" w:cs="Times New Roman"/>
                <w:sz w:val="28"/>
                <w:szCs w:val="28"/>
              </w:rPr>
            </w:pPr>
            <w:r>
              <w:rPr>
                <w:rFonts w:ascii="Times New Roman" w:hAnsi="Times New Roman" w:cs="Times New Roman"/>
                <w:sz w:val="28"/>
                <w:szCs w:val="28"/>
              </w:rPr>
              <w:t>1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3A31A2" w:rsidRDefault="00436E61" w:rsidP="0046646C">
            <w:pPr>
              <w:spacing w:after="0"/>
              <w:rPr>
                <w:rFonts w:ascii="Times New Roman" w:hAnsi="Times New Roman" w:cs="Times New Roman"/>
                <w:sz w:val="28"/>
                <w:szCs w:val="28"/>
              </w:rPr>
            </w:pPr>
            <w:r>
              <w:rPr>
                <w:rFonts w:ascii="Times New Roman" w:hAnsi="Times New Roman" w:cs="Times New Roman"/>
                <w:sz w:val="28"/>
                <w:szCs w:val="28"/>
              </w:rPr>
              <w:t>Музыкальный центр</w:t>
            </w:r>
          </w:p>
        </w:tc>
        <w:tc>
          <w:tcPr>
            <w:tcW w:w="1211" w:type="pct"/>
          </w:tcPr>
          <w:p w:rsidR="00B31527" w:rsidRPr="003A31A2" w:rsidRDefault="00436E61" w:rsidP="0046646C">
            <w:pPr>
              <w:spacing w:after="0"/>
              <w:jc w:val="center"/>
              <w:rPr>
                <w:rFonts w:ascii="Times New Roman" w:hAnsi="Times New Roman" w:cs="Times New Roman"/>
                <w:sz w:val="28"/>
                <w:szCs w:val="28"/>
              </w:rPr>
            </w:pPr>
            <w:r>
              <w:rPr>
                <w:rFonts w:ascii="Times New Roman" w:hAnsi="Times New Roman" w:cs="Times New Roman"/>
                <w:sz w:val="28"/>
                <w:szCs w:val="28"/>
              </w:rPr>
              <w:t>1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3A31A2" w:rsidRDefault="00436E61" w:rsidP="0046646C">
            <w:pPr>
              <w:spacing w:after="0"/>
              <w:rPr>
                <w:rFonts w:ascii="Times New Roman" w:hAnsi="Times New Roman" w:cs="Times New Roman"/>
                <w:sz w:val="28"/>
                <w:szCs w:val="28"/>
              </w:rPr>
            </w:pPr>
            <w:r>
              <w:rPr>
                <w:rFonts w:ascii="Times New Roman" w:hAnsi="Times New Roman" w:cs="Times New Roman"/>
                <w:sz w:val="28"/>
                <w:szCs w:val="28"/>
              </w:rPr>
              <w:t>Микрофон</w:t>
            </w:r>
          </w:p>
        </w:tc>
        <w:tc>
          <w:tcPr>
            <w:tcW w:w="1211" w:type="pct"/>
          </w:tcPr>
          <w:p w:rsidR="00B31527" w:rsidRPr="003A31A2" w:rsidRDefault="00436E61" w:rsidP="0046646C">
            <w:pPr>
              <w:spacing w:after="0"/>
              <w:jc w:val="center"/>
              <w:rPr>
                <w:rFonts w:ascii="Times New Roman" w:hAnsi="Times New Roman" w:cs="Times New Roman"/>
                <w:sz w:val="28"/>
                <w:szCs w:val="28"/>
              </w:rPr>
            </w:pPr>
            <w:r>
              <w:rPr>
                <w:rFonts w:ascii="Times New Roman" w:hAnsi="Times New Roman" w:cs="Times New Roman"/>
                <w:sz w:val="28"/>
                <w:szCs w:val="28"/>
              </w:rPr>
              <w:t>5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436E61" w:rsidRDefault="00436E61" w:rsidP="0046646C">
            <w:pPr>
              <w:spacing w:after="0"/>
              <w:rPr>
                <w:rFonts w:ascii="Times New Roman" w:hAnsi="Times New Roman" w:cs="Times New Roman"/>
                <w:sz w:val="28"/>
                <w:szCs w:val="28"/>
              </w:rPr>
            </w:pPr>
            <w:r>
              <w:rPr>
                <w:rFonts w:ascii="Times New Roman" w:hAnsi="Times New Roman" w:cs="Times New Roman"/>
                <w:sz w:val="28"/>
                <w:szCs w:val="28"/>
              </w:rPr>
              <w:t>Музыкальный инструмент - с</w:t>
            </w:r>
            <w:r w:rsidRPr="00436E61">
              <w:rPr>
                <w:rFonts w:ascii="Times New Roman" w:hAnsi="Times New Roman" w:cs="Times New Roman"/>
                <w:sz w:val="28"/>
                <w:szCs w:val="28"/>
              </w:rPr>
              <w:t>вирель</w:t>
            </w:r>
          </w:p>
        </w:tc>
        <w:tc>
          <w:tcPr>
            <w:tcW w:w="1211" w:type="pct"/>
          </w:tcPr>
          <w:p w:rsidR="00B31527" w:rsidRPr="003A31A2" w:rsidRDefault="00436E61" w:rsidP="0046646C">
            <w:pPr>
              <w:spacing w:after="0"/>
              <w:jc w:val="center"/>
              <w:rPr>
                <w:rFonts w:ascii="Times New Roman" w:hAnsi="Times New Roman" w:cs="Times New Roman"/>
                <w:sz w:val="28"/>
                <w:szCs w:val="28"/>
              </w:rPr>
            </w:pPr>
            <w:r>
              <w:rPr>
                <w:rFonts w:ascii="Times New Roman" w:hAnsi="Times New Roman" w:cs="Times New Roman"/>
                <w:sz w:val="28"/>
                <w:szCs w:val="28"/>
              </w:rPr>
              <w:t>30 шт.</w:t>
            </w:r>
          </w:p>
        </w:tc>
      </w:tr>
      <w:tr w:rsidR="00B31527" w:rsidRPr="003A31A2" w:rsidTr="00CC60B2">
        <w:trPr>
          <w:trHeight w:val="20"/>
        </w:trPr>
        <w:tc>
          <w:tcPr>
            <w:tcW w:w="422" w:type="pct"/>
            <w:vAlign w:val="center"/>
          </w:tcPr>
          <w:p w:rsidR="00B31527" w:rsidRPr="003A31A2"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3A31A2" w:rsidRDefault="00436E61" w:rsidP="0046646C">
            <w:pPr>
              <w:spacing w:after="0"/>
              <w:rPr>
                <w:rFonts w:ascii="Times New Roman" w:hAnsi="Times New Roman" w:cs="Times New Roman"/>
                <w:sz w:val="28"/>
                <w:szCs w:val="28"/>
              </w:rPr>
            </w:pPr>
            <w:r>
              <w:rPr>
                <w:rFonts w:ascii="Times New Roman" w:hAnsi="Times New Roman" w:cs="Times New Roman"/>
                <w:sz w:val="28"/>
                <w:szCs w:val="28"/>
              </w:rPr>
              <w:t>Набор диатонических колокольчиков</w:t>
            </w:r>
          </w:p>
        </w:tc>
        <w:tc>
          <w:tcPr>
            <w:tcW w:w="1211" w:type="pct"/>
          </w:tcPr>
          <w:p w:rsidR="00B31527" w:rsidRPr="00436E61" w:rsidRDefault="00436E61" w:rsidP="00515027">
            <w:pPr>
              <w:pStyle w:val="a3"/>
              <w:numPr>
                <w:ilvl w:val="0"/>
                <w:numId w:val="26"/>
              </w:numPr>
              <w:spacing w:after="0"/>
              <w:jc w:val="center"/>
              <w:rPr>
                <w:rFonts w:ascii="Times New Roman" w:hAnsi="Times New Roman" w:cs="Times New Roman"/>
                <w:sz w:val="28"/>
                <w:szCs w:val="28"/>
              </w:rPr>
            </w:pPr>
            <w:r w:rsidRPr="00436E61">
              <w:rPr>
                <w:rFonts w:ascii="Times New Roman" w:hAnsi="Times New Roman" w:cs="Times New Roman"/>
                <w:sz w:val="28"/>
                <w:szCs w:val="28"/>
              </w:rPr>
              <w:t>шт.</w:t>
            </w:r>
          </w:p>
        </w:tc>
      </w:tr>
      <w:tr w:rsidR="00B31527" w:rsidRPr="003A31A2" w:rsidTr="00CC60B2">
        <w:trPr>
          <w:trHeight w:val="20"/>
        </w:trPr>
        <w:tc>
          <w:tcPr>
            <w:tcW w:w="422" w:type="pct"/>
            <w:vAlign w:val="center"/>
          </w:tcPr>
          <w:p w:rsidR="00B31527" w:rsidRPr="00436E61" w:rsidRDefault="00B31527" w:rsidP="00515027">
            <w:pPr>
              <w:pStyle w:val="a3"/>
              <w:numPr>
                <w:ilvl w:val="0"/>
                <w:numId w:val="4"/>
              </w:numPr>
              <w:spacing w:after="0" w:line="240" w:lineRule="auto"/>
              <w:jc w:val="center"/>
              <w:rPr>
                <w:rFonts w:ascii="Times New Roman" w:hAnsi="Times New Roman" w:cs="Times New Roman"/>
                <w:sz w:val="28"/>
                <w:szCs w:val="28"/>
              </w:rPr>
            </w:pPr>
          </w:p>
        </w:tc>
        <w:tc>
          <w:tcPr>
            <w:tcW w:w="3367" w:type="pct"/>
          </w:tcPr>
          <w:p w:rsidR="00B31527" w:rsidRPr="00436E61" w:rsidRDefault="00436E61" w:rsidP="0046646C">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Музыкальные шумовые инструменты</w:t>
            </w:r>
          </w:p>
        </w:tc>
        <w:tc>
          <w:tcPr>
            <w:tcW w:w="1211" w:type="pct"/>
          </w:tcPr>
          <w:p w:rsidR="00B31527" w:rsidRPr="003A31A2" w:rsidRDefault="00436E61" w:rsidP="0046646C">
            <w:pPr>
              <w:spacing w:after="0"/>
              <w:jc w:val="center"/>
              <w:rPr>
                <w:rFonts w:ascii="Times New Roman" w:hAnsi="Times New Roman" w:cs="Times New Roman"/>
                <w:sz w:val="28"/>
                <w:szCs w:val="28"/>
              </w:rPr>
            </w:pPr>
            <w:r>
              <w:rPr>
                <w:rFonts w:ascii="Times New Roman" w:hAnsi="Times New Roman" w:cs="Times New Roman"/>
                <w:sz w:val="28"/>
                <w:szCs w:val="28"/>
              </w:rPr>
              <w:t>30 шт.</w:t>
            </w:r>
          </w:p>
        </w:tc>
      </w:tr>
      <w:tr w:rsidR="00B31527" w:rsidRPr="003A31A2" w:rsidTr="00CC60B2">
        <w:trPr>
          <w:trHeight w:val="20"/>
        </w:trPr>
        <w:tc>
          <w:tcPr>
            <w:tcW w:w="422" w:type="pct"/>
            <w:vAlign w:val="center"/>
          </w:tcPr>
          <w:p w:rsidR="00B31527" w:rsidRPr="00482E4B" w:rsidRDefault="00436E61" w:rsidP="004664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367" w:type="pct"/>
            <w:vAlign w:val="center"/>
          </w:tcPr>
          <w:p w:rsidR="00B31527" w:rsidRPr="003A31A2" w:rsidRDefault="0046646C" w:rsidP="0046646C">
            <w:pPr>
              <w:spacing w:after="0"/>
              <w:rPr>
                <w:rFonts w:ascii="Times New Roman" w:hAnsi="Times New Roman" w:cs="Times New Roman"/>
                <w:sz w:val="28"/>
                <w:szCs w:val="28"/>
              </w:rPr>
            </w:pPr>
            <w:r>
              <w:rPr>
                <w:rFonts w:ascii="Times New Roman" w:hAnsi="Times New Roman" w:cs="Times New Roman"/>
                <w:sz w:val="28"/>
                <w:szCs w:val="28"/>
              </w:rPr>
              <w:t>Тематические папки по разделам программы</w:t>
            </w:r>
          </w:p>
        </w:tc>
        <w:tc>
          <w:tcPr>
            <w:tcW w:w="1211" w:type="pct"/>
            <w:vAlign w:val="center"/>
          </w:tcPr>
          <w:p w:rsidR="00B31527" w:rsidRPr="00504286" w:rsidRDefault="007C4311" w:rsidP="00657D3C">
            <w:pPr>
              <w:pStyle w:val="a3"/>
              <w:numPr>
                <w:ilvl w:val="0"/>
                <w:numId w:val="52"/>
              </w:numPr>
              <w:spacing w:after="0"/>
              <w:jc w:val="center"/>
              <w:rPr>
                <w:rFonts w:ascii="Times New Roman" w:hAnsi="Times New Roman" w:cs="Times New Roman"/>
                <w:sz w:val="28"/>
                <w:szCs w:val="28"/>
              </w:rPr>
            </w:pPr>
            <w:r>
              <w:rPr>
                <w:rFonts w:ascii="Times New Roman" w:hAnsi="Times New Roman" w:cs="Times New Roman"/>
                <w:sz w:val="28"/>
                <w:szCs w:val="28"/>
              </w:rPr>
              <w:t>ш</w:t>
            </w:r>
            <w:r w:rsidR="0046646C" w:rsidRPr="00504286">
              <w:rPr>
                <w:rFonts w:ascii="Times New Roman" w:hAnsi="Times New Roman" w:cs="Times New Roman"/>
                <w:sz w:val="28"/>
                <w:szCs w:val="28"/>
              </w:rPr>
              <w:t>т.</w:t>
            </w:r>
          </w:p>
        </w:tc>
      </w:tr>
    </w:tbl>
    <w:p w:rsidR="00B31527" w:rsidRDefault="00B31527" w:rsidP="0046646C">
      <w:pPr>
        <w:shd w:val="clear" w:color="auto" w:fill="FFFFFF"/>
        <w:spacing w:after="0"/>
      </w:pPr>
    </w:p>
    <w:p w:rsidR="00504286" w:rsidRDefault="00504286" w:rsidP="00504286">
      <w:pPr>
        <w:pStyle w:val="21"/>
        <w:ind w:left="1440" w:firstLine="0"/>
        <w:jc w:val="center"/>
        <w:rPr>
          <w:sz w:val="28"/>
        </w:rPr>
      </w:pPr>
      <w:bookmarkStart w:id="4" w:name="_Toc460779159"/>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504286">
      <w:pPr>
        <w:pStyle w:val="21"/>
        <w:ind w:left="1440" w:firstLine="0"/>
        <w:jc w:val="center"/>
        <w:rPr>
          <w:sz w:val="28"/>
        </w:rPr>
      </w:pPr>
    </w:p>
    <w:p w:rsidR="00504286" w:rsidRDefault="00504286" w:rsidP="00AF3426">
      <w:pPr>
        <w:pStyle w:val="21"/>
        <w:ind w:firstLine="0"/>
        <w:rPr>
          <w:sz w:val="28"/>
        </w:rPr>
      </w:pPr>
    </w:p>
    <w:p w:rsidR="00AF3426" w:rsidRDefault="00AF3426" w:rsidP="00AF3426">
      <w:pPr>
        <w:pStyle w:val="21"/>
        <w:ind w:firstLine="0"/>
        <w:rPr>
          <w:sz w:val="28"/>
        </w:rPr>
      </w:pPr>
    </w:p>
    <w:p w:rsidR="00AF3426" w:rsidRDefault="00AF3426" w:rsidP="00AF3426">
      <w:pPr>
        <w:pStyle w:val="21"/>
        <w:ind w:firstLine="0"/>
        <w:rPr>
          <w:sz w:val="28"/>
        </w:rPr>
      </w:pPr>
    </w:p>
    <w:bookmarkEnd w:id="4"/>
    <w:p w:rsidR="00B31527" w:rsidRPr="00BC54A1" w:rsidRDefault="00B31527" w:rsidP="00B31527">
      <w:pPr>
        <w:jc w:val="both"/>
        <w:rPr>
          <w:rFonts w:ascii="Times New Roman" w:hAnsi="Times New Roman" w:cs="Times New Roman"/>
          <w:sz w:val="28"/>
          <w:szCs w:val="24"/>
        </w:rPr>
      </w:pPr>
    </w:p>
    <w:p w:rsidR="00AF3426" w:rsidRDefault="00AF3426" w:rsidP="00B31527">
      <w:pPr>
        <w:jc w:val="both"/>
        <w:rPr>
          <w:rFonts w:ascii="Times New Roman" w:hAnsi="Times New Roman" w:cs="Times New Roman"/>
          <w:sz w:val="28"/>
          <w:szCs w:val="24"/>
        </w:rPr>
      </w:pPr>
    </w:p>
    <w:p w:rsidR="00AF3426" w:rsidRPr="00BC54A1" w:rsidRDefault="00AF3426" w:rsidP="00AF3426">
      <w:pPr>
        <w:pStyle w:val="21"/>
        <w:ind w:left="1440" w:firstLine="0"/>
        <w:jc w:val="center"/>
        <w:rPr>
          <w:sz w:val="28"/>
        </w:rPr>
      </w:pPr>
      <w:r>
        <w:rPr>
          <w:sz w:val="28"/>
        </w:rPr>
        <w:lastRenderedPageBreak/>
        <w:t>5.2.</w:t>
      </w:r>
      <w:r w:rsidRPr="00BC54A1">
        <w:rPr>
          <w:sz w:val="28"/>
        </w:rPr>
        <w:t>Формы аттестации и оценочные материалы</w:t>
      </w:r>
    </w:p>
    <w:p w:rsidR="00B31527" w:rsidRPr="00BC54A1" w:rsidRDefault="00B31527" w:rsidP="00B31527">
      <w:pPr>
        <w:jc w:val="both"/>
        <w:rPr>
          <w:rFonts w:ascii="Times New Roman" w:hAnsi="Times New Roman" w:cs="Times New Roman"/>
          <w:sz w:val="28"/>
          <w:szCs w:val="24"/>
        </w:rPr>
      </w:pPr>
      <w:r w:rsidRPr="00BC54A1">
        <w:rPr>
          <w:rFonts w:ascii="Times New Roman" w:hAnsi="Times New Roman" w:cs="Times New Roman"/>
          <w:sz w:val="28"/>
          <w:szCs w:val="24"/>
        </w:rPr>
        <w:t>Образов</w:t>
      </w:r>
      <w:r w:rsidR="00BC54A1">
        <w:rPr>
          <w:rFonts w:ascii="Times New Roman" w:hAnsi="Times New Roman" w:cs="Times New Roman"/>
          <w:sz w:val="28"/>
          <w:szCs w:val="24"/>
        </w:rPr>
        <w:t>ательная деятельность по каждой подпрограмме</w:t>
      </w:r>
      <w:r w:rsidRPr="00BC54A1">
        <w:rPr>
          <w:rFonts w:ascii="Times New Roman" w:hAnsi="Times New Roman" w:cs="Times New Roman"/>
          <w:sz w:val="28"/>
          <w:szCs w:val="24"/>
        </w:rPr>
        <w:t xml:space="preserve"> предусматривает следующие формы диагностики  и аттестации:</w:t>
      </w:r>
    </w:p>
    <w:tbl>
      <w:tblPr>
        <w:tblStyle w:val="a7"/>
        <w:tblW w:w="5000" w:type="pct"/>
        <w:tblLook w:val="04A0"/>
      </w:tblPr>
      <w:tblGrid>
        <w:gridCol w:w="3337"/>
        <w:gridCol w:w="3116"/>
        <w:gridCol w:w="3118"/>
      </w:tblGrid>
      <w:tr w:rsidR="00B31527" w:rsidRPr="00BC54A1" w:rsidTr="00B629FA">
        <w:tc>
          <w:tcPr>
            <w:tcW w:w="1743" w:type="pct"/>
            <w:vAlign w:val="center"/>
          </w:tcPr>
          <w:p w:rsidR="00B31527" w:rsidRPr="00BC54A1" w:rsidRDefault="00B31527" w:rsidP="00CC60B2">
            <w:pPr>
              <w:jc w:val="center"/>
              <w:rPr>
                <w:rFonts w:ascii="Times New Roman" w:hAnsi="Times New Roman" w:cs="Times New Roman"/>
                <w:b/>
                <w:sz w:val="28"/>
                <w:szCs w:val="24"/>
              </w:rPr>
            </w:pPr>
            <w:r w:rsidRPr="00BC54A1">
              <w:rPr>
                <w:rFonts w:ascii="Times New Roman" w:hAnsi="Times New Roman" w:cs="Times New Roman"/>
                <w:b/>
                <w:sz w:val="28"/>
                <w:szCs w:val="24"/>
              </w:rPr>
              <w:t>Вид диагностики/аттестации (время проведения)</w:t>
            </w:r>
          </w:p>
        </w:tc>
        <w:tc>
          <w:tcPr>
            <w:tcW w:w="1628" w:type="pct"/>
            <w:vAlign w:val="center"/>
          </w:tcPr>
          <w:p w:rsidR="00B31527" w:rsidRPr="00BC54A1" w:rsidRDefault="00B31527" w:rsidP="00CC60B2">
            <w:pPr>
              <w:jc w:val="center"/>
              <w:rPr>
                <w:rFonts w:ascii="Times New Roman" w:hAnsi="Times New Roman" w:cs="Times New Roman"/>
                <w:b/>
                <w:sz w:val="28"/>
                <w:szCs w:val="24"/>
              </w:rPr>
            </w:pPr>
            <w:r w:rsidRPr="00BC54A1">
              <w:rPr>
                <w:rFonts w:ascii="Times New Roman" w:hAnsi="Times New Roman" w:cs="Times New Roman"/>
                <w:b/>
                <w:sz w:val="28"/>
                <w:szCs w:val="24"/>
              </w:rPr>
              <w:t>Цель проведения</w:t>
            </w:r>
          </w:p>
        </w:tc>
        <w:tc>
          <w:tcPr>
            <w:tcW w:w="1629" w:type="pct"/>
            <w:vAlign w:val="center"/>
          </w:tcPr>
          <w:p w:rsidR="00B31527" w:rsidRPr="00BC54A1" w:rsidRDefault="00B31527" w:rsidP="00CC60B2">
            <w:pPr>
              <w:jc w:val="center"/>
              <w:rPr>
                <w:rFonts w:ascii="Times New Roman" w:hAnsi="Times New Roman" w:cs="Times New Roman"/>
                <w:b/>
                <w:sz w:val="28"/>
                <w:szCs w:val="24"/>
              </w:rPr>
            </w:pPr>
            <w:r w:rsidRPr="00BC54A1">
              <w:rPr>
                <w:rFonts w:ascii="Times New Roman" w:hAnsi="Times New Roman" w:cs="Times New Roman"/>
                <w:b/>
                <w:sz w:val="28"/>
                <w:szCs w:val="24"/>
              </w:rPr>
              <w:t>Форма подведения итогов</w:t>
            </w:r>
          </w:p>
        </w:tc>
      </w:tr>
      <w:tr w:rsidR="00B31527" w:rsidRPr="00BC54A1" w:rsidTr="00B629FA">
        <w:tc>
          <w:tcPr>
            <w:tcW w:w="1743" w:type="pct"/>
            <w:vAlign w:val="center"/>
          </w:tcPr>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Вводная диагностика</w:t>
            </w:r>
          </w:p>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(начало учебного года)</w:t>
            </w:r>
          </w:p>
        </w:tc>
        <w:tc>
          <w:tcPr>
            <w:tcW w:w="1628" w:type="pct"/>
            <w:vAlign w:val="center"/>
          </w:tcPr>
          <w:p w:rsidR="00B31527" w:rsidRPr="00BC54A1" w:rsidRDefault="00B31527" w:rsidP="00BC54A1">
            <w:pPr>
              <w:rPr>
                <w:rFonts w:ascii="Times New Roman" w:hAnsi="Times New Roman" w:cs="Times New Roman"/>
                <w:sz w:val="28"/>
                <w:szCs w:val="24"/>
              </w:rPr>
            </w:pPr>
            <w:r w:rsidRPr="00BC54A1">
              <w:rPr>
                <w:rFonts w:ascii="Times New Roman" w:hAnsi="Times New Roman" w:cs="Times New Roman"/>
                <w:sz w:val="28"/>
                <w:szCs w:val="28"/>
              </w:rPr>
              <w:t xml:space="preserve">Определение уровня  подготовленности </w:t>
            </w:r>
            <w:proofErr w:type="gramStart"/>
            <w:r w:rsidRPr="00BC54A1">
              <w:rPr>
                <w:rFonts w:ascii="Times New Roman" w:hAnsi="Times New Roman" w:cs="Times New Roman"/>
                <w:sz w:val="28"/>
                <w:szCs w:val="28"/>
              </w:rPr>
              <w:t>обучающихся</w:t>
            </w:r>
            <w:proofErr w:type="gramEnd"/>
            <w:r w:rsidRPr="00BC54A1">
              <w:rPr>
                <w:rFonts w:ascii="Times New Roman" w:hAnsi="Times New Roman" w:cs="Times New Roman"/>
                <w:sz w:val="28"/>
                <w:szCs w:val="28"/>
              </w:rPr>
              <w:t xml:space="preserve"> для реализации содержания </w:t>
            </w:r>
            <w:r w:rsidR="00BC54A1">
              <w:rPr>
                <w:rFonts w:ascii="Times New Roman" w:hAnsi="Times New Roman" w:cs="Times New Roman"/>
                <w:sz w:val="28"/>
                <w:szCs w:val="28"/>
              </w:rPr>
              <w:t>подпрограммы</w:t>
            </w:r>
          </w:p>
        </w:tc>
        <w:tc>
          <w:tcPr>
            <w:tcW w:w="1629" w:type="pct"/>
            <w:vAlign w:val="center"/>
          </w:tcPr>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Педагогическое наблюдение, опрос</w:t>
            </w:r>
            <w:r w:rsidR="00BC54A1">
              <w:rPr>
                <w:rFonts w:ascii="Times New Roman" w:hAnsi="Times New Roman" w:cs="Times New Roman"/>
                <w:sz w:val="28"/>
                <w:szCs w:val="24"/>
              </w:rPr>
              <w:t xml:space="preserve">, тестирование, прослушивание, </w:t>
            </w:r>
            <w:r w:rsidR="00BC54A1" w:rsidRPr="00BC54A1">
              <w:rPr>
                <w:rFonts w:ascii="Times New Roman" w:hAnsi="Times New Roman" w:cs="Times New Roman"/>
                <w:sz w:val="28"/>
                <w:szCs w:val="24"/>
              </w:rPr>
              <w:t>творческое задание</w:t>
            </w:r>
          </w:p>
        </w:tc>
      </w:tr>
      <w:tr w:rsidR="00B31527" w:rsidRPr="00BC54A1" w:rsidTr="00B629FA">
        <w:tc>
          <w:tcPr>
            <w:tcW w:w="1743" w:type="pct"/>
            <w:vAlign w:val="center"/>
          </w:tcPr>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Текущ</w:t>
            </w:r>
            <w:r w:rsidR="00504286">
              <w:rPr>
                <w:rFonts w:ascii="Times New Roman" w:hAnsi="Times New Roman" w:cs="Times New Roman"/>
                <w:sz w:val="28"/>
                <w:szCs w:val="24"/>
              </w:rPr>
              <w:t>ая диагностика</w:t>
            </w:r>
          </w:p>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(в течение учебного года)</w:t>
            </w:r>
          </w:p>
        </w:tc>
        <w:tc>
          <w:tcPr>
            <w:tcW w:w="1628" w:type="pct"/>
            <w:vAlign w:val="center"/>
          </w:tcPr>
          <w:p w:rsidR="00B31527" w:rsidRPr="00BC54A1" w:rsidRDefault="00B31527" w:rsidP="00B629FA">
            <w:pPr>
              <w:rPr>
                <w:rFonts w:ascii="Times New Roman" w:hAnsi="Times New Roman" w:cs="Times New Roman"/>
                <w:sz w:val="28"/>
                <w:szCs w:val="24"/>
              </w:rPr>
            </w:pPr>
            <w:r w:rsidRPr="00BC54A1">
              <w:rPr>
                <w:rFonts w:ascii="Times New Roman" w:hAnsi="Times New Roman" w:cs="Times New Roman"/>
                <w:sz w:val="28"/>
                <w:szCs w:val="24"/>
              </w:rPr>
              <w:t xml:space="preserve">Определение степени усвоения </w:t>
            </w:r>
            <w:proofErr w:type="gramStart"/>
            <w:r w:rsidRPr="00BC54A1">
              <w:rPr>
                <w:rFonts w:ascii="Times New Roman" w:hAnsi="Times New Roman" w:cs="Times New Roman"/>
                <w:sz w:val="28"/>
                <w:szCs w:val="24"/>
              </w:rPr>
              <w:t>обучающимися</w:t>
            </w:r>
            <w:proofErr w:type="gramEnd"/>
            <w:r w:rsidRPr="00BC54A1">
              <w:rPr>
                <w:rFonts w:ascii="Times New Roman" w:hAnsi="Times New Roman" w:cs="Times New Roman"/>
                <w:sz w:val="28"/>
                <w:szCs w:val="24"/>
              </w:rPr>
              <w:t xml:space="preserve"> содержания </w:t>
            </w:r>
            <w:r w:rsidR="00B629FA">
              <w:rPr>
                <w:rFonts w:ascii="Times New Roman" w:hAnsi="Times New Roman" w:cs="Times New Roman"/>
                <w:sz w:val="28"/>
                <w:szCs w:val="24"/>
              </w:rPr>
              <w:t>подпрограмм, п</w:t>
            </w:r>
            <w:r w:rsidRPr="00BC54A1">
              <w:rPr>
                <w:rFonts w:ascii="Times New Roman" w:hAnsi="Times New Roman" w:cs="Times New Roman"/>
                <w:sz w:val="28"/>
                <w:szCs w:val="24"/>
              </w:rPr>
              <w:t>одбор наиболее эффективных методов и средств обучения</w:t>
            </w:r>
          </w:p>
        </w:tc>
        <w:tc>
          <w:tcPr>
            <w:tcW w:w="1629" w:type="pct"/>
            <w:vAlign w:val="center"/>
          </w:tcPr>
          <w:p w:rsidR="00B31527" w:rsidRPr="00BC54A1" w:rsidRDefault="00B31527" w:rsidP="00BC54A1">
            <w:pPr>
              <w:rPr>
                <w:rFonts w:ascii="Times New Roman" w:hAnsi="Times New Roman" w:cs="Times New Roman"/>
                <w:sz w:val="28"/>
                <w:szCs w:val="24"/>
              </w:rPr>
            </w:pPr>
            <w:r w:rsidRPr="00BC54A1">
              <w:rPr>
                <w:rFonts w:ascii="Times New Roman" w:hAnsi="Times New Roman" w:cs="Times New Roman"/>
                <w:sz w:val="28"/>
                <w:szCs w:val="24"/>
              </w:rPr>
              <w:t xml:space="preserve">Педагогическое наблюдение, опрос, участие в </w:t>
            </w:r>
            <w:r w:rsidR="00BC54A1">
              <w:rPr>
                <w:rFonts w:ascii="Times New Roman" w:hAnsi="Times New Roman" w:cs="Times New Roman"/>
                <w:sz w:val="28"/>
                <w:szCs w:val="24"/>
              </w:rPr>
              <w:t>показательных выступлениях</w:t>
            </w:r>
            <w:r w:rsidR="00B629FA">
              <w:rPr>
                <w:rFonts w:ascii="Times New Roman" w:hAnsi="Times New Roman" w:cs="Times New Roman"/>
                <w:sz w:val="28"/>
                <w:szCs w:val="24"/>
              </w:rPr>
              <w:t xml:space="preserve">, </w:t>
            </w:r>
            <w:r w:rsidRPr="00BC54A1">
              <w:rPr>
                <w:rFonts w:ascii="Times New Roman" w:hAnsi="Times New Roman" w:cs="Times New Roman"/>
                <w:sz w:val="28"/>
                <w:szCs w:val="24"/>
              </w:rPr>
              <w:t>конкурсах</w:t>
            </w:r>
            <w:r w:rsidR="00B629FA">
              <w:rPr>
                <w:rFonts w:ascii="Times New Roman" w:hAnsi="Times New Roman" w:cs="Times New Roman"/>
                <w:sz w:val="28"/>
                <w:szCs w:val="24"/>
              </w:rPr>
              <w:t>, праздниках</w:t>
            </w:r>
          </w:p>
        </w:tc>
      </w:tr>
      <w:tr w:rsidR="00B31527" w:rsidRPr="00BC54A1" w:rsidTr="00B629FA">
        <w:tc>
          <w:tcPr>
            <w:tcW w:w="1743" w:type="pct"/>
            <w:vAlign w:val="center"/>
          </w:tcPr>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 xml:space="preserve">Итоговая </w:t>
            </w:r>
            <w:r w:rsidR="00504286">
              <w:rPr>
                <w:rFonts w:ascii="Times New Roman" w:hAnsi="Times New Roman" w:cs="Times New Roman"/>
                <w:sz w:val="28"/>
                <w:szCs w:val="24"/>
              </w:rPr>
              <w:t>диагностика</w:t>
            </w:r>
          </w:p>
          <w:p w:rsidR="00B31527" w:rsidRPr="00BC54A1" w:rsidRDefault="00B31527" w:rsidP="00CC60B2">
            <w:pPr>
              <w:rPr>
                <w:rFonts w:ascii="Times New Roman" w:hAnsi="Times New Roman" w:cs="Times New Roman"/>
                <w:sz w:val="28"/>
                <w:szCs w:val="24"/>
              </w:rPr>
            </w:pPr>
            <w:r w:rsidRPr="00BC54A1">
              <w:rPr>
                <w:rFonts w:ascii="Times New Roman" w:hAnsi="Times New Roman" w:cs="Times New Roman"/>
                <w:sz w:val="28"/>
                <w:szCs w:val="24"/>
              </w:rPr>
              <w:t>(в конце учебного года)</w:t>
            </w:r>
          </w:p>
        </w:tc>
        <w:tc>
          <w:tcPr>
            <w:tcW w:w="1628" w:type="pct"/>
            <w:vAlign w:val="center"/>
          </w:tcPr>
          <w:p w:rsidR="00B31527" w:rsidRPr="00BC54A1" w:rsidRDefault="00B31527" w:rsidP="00B629FA">
            <w:pPr>
              <w:rPr>
                <w:rFonts w:ascii="Times New Roman" w:hAnsi="Times New Roman" w:cs="Times New Roman"/>
                <w:sz w:val="28"/>
                <w:szCs w:val="24"/>
              </w:rPr>
            </w:pPr>
            <w:r w:rsidRPr="00BC54A1">
              <w:rPr>
                <w:rFonts w:ascii="Times New Roman" w:hAnsi="Times New Roman" w:cs="Times New Roman"/>
                <w:sz w:val="28"/>
                <w:szCs w:val="24"/>
              </w:rPr>
              <w:t xml:space="preserve">Определение уровня освоения содержания </w:t>
            </w:r>
            <w:r w:rsidR="00B629FA">
              <w:rPr>
                <w:rFonts w:ascii="Times New Roman" w:hAnsi="Times New Roman" w:cs="Times New Roman"/>
                <w:sz w:val="28"/>
                <w:szCs w:val="24"/>
              </w:rPr>
              <w:t>подпрограмм</w:t>
            </w:r>
          </w:p>
        </w:tc>
        <w:tc>
          <w:tcPr>
            <w:tcW w:w="1629" w:type="pct"/>
            <w:vAlign w:val="center"/>
          </w:tcPr>
          <w:p w:rsidR="00B31527" w:rsidRPr="00BC54A1" w:rsidRDefault="00B31527" w:rsidP="00B629FA">
            <w:pPr>
              <w:rPr>
                <w:rFonts w:ascii="Times New Roman" w:hAnsi="Times New Roman" w:cs="Times New Roman"/>
                <w:sz w:val="28"/>
                <w:szCs w:val="24"/>
              </w:rPr>
            </w:pPr>
            <w:r w:rsidRPr="00BC54A1">
              <w:rPr>
                <w:rFonts w:ascii="Times New Roman" w:hAnsi="Times New Roman" w:cs="Times New Roman"/>
                <w:sz w:val="28"/>
                <w:szCs w:val="24"/>
              </w:rPr>
              <w:t>В</w:t>
            </w:r>
            <w:r w:rsidR="00B629FA">
              <w:rPr>
                <w:rFonts w:ascii="Times New Roman" w:hAnsi="Times New Roman" w:cs="Times New Roman"/>
                <w:sz w:val="28"/>
                <w:szCs w:val="24"/>
              </w:rPr>
              <w:t>ыполнение контрольных творческих заданий</w:t>
            </w:r>
            <w:r w:rsidRPr="00BC54A1">
              <w:rPr>
                <w:rFonts w:ascii="Times New Roman" w:hAnsi="Times New Roman" w:cs="Times New Roman"/>
                <w:sz w:val="28"/>
                <w:szCs w:val="24"/>
              </w:rPr>
              <w:t xml:space="preserve">, участие в </w:t>
            </w:r>
            <w:r w:rsidR="00B629FA">
              <w:rPr>
                <w:rFonts w:ascii="Times New Roman" w:hAnsi="Times New Roman" w:cs="Times New Roman"/>
                <w:sz w:val="28"/>
                <w:szCs w:val="24"/>
              </w:rPr>
              <w:t>конкурсах</w:t>
            </w:r>
            <w:r w:rsidRPr="00BC54A1">
              <w:rPr>
                <w:rFonts w:ascii="Times New Roman" w:hAnsi="Times New Roman" w:cs="Times New Roman"/>
                <w:sz w:val="28"/>
                <w:szCs w:val="24"/>
              </w:rPr>
              <w:t>, проверка теоретических знаний</w:t>
            </w:r>
          </w:p>
        </w:tc>
      </w:tr>
    </w:tbl>
    <w:p w:rsidR="00B31527" w:rsidRPr="00BC54A1" w:rsidRDefault="00B31527" w:rsidP="00B31527">
      <w:pPr>
        <w:jc w:val="both"/>
        <w:rPr>
          <w:rFonts w:ascii="Times New Roman" w:hAnsi="Times New Roman" w:cs="Times New Roman"/>
          <w:b/>
          <w:sz w:val="28"/>
        </w:rPr>
      </w:pPr>
    </w:p>
    <w:p w:rsidR="00B31527" w:rsidRPr="00BC54A1" w:rsidRDefault="00B31527" w:rsidP="00B31527">
      <w:pPr>
        <w:ind w:firstLine="567"/>
        <w:jc w:val="both"/>
        <w:rPr>
          <w:rFonts w:ascii="Times New Roman" w:hAnsi="Times New Roman" w:cs="Times New Roman"/>
          <w:b/>
          <w:sz w:val="28"/>
          <w:szCs w:val="28"/>
        </w:rPr>
      </w:pPr>
      <w:r w:rsidRPr="00BC54A1">
        <w:rPr>
          <w:rFonts w:ascii="Times New Roman" w:hAnsi="Times New Roman" w:cs="Times New Roman"/>
          <w:b/>
          <w:sz w:val="28"/>
          <w:szCs w:val="28"/>
        </w:rPr>
        <w:t>Критерии оценки уровня теоретической и практической подготовки:</w:t>
      </w:r>
    </w:p>
    <w:p w:rsidR="00B31527" w:rsidRPr="00BC54A1" w:rsidRDefault="00B31527" w:rsidP="00515027">
      <w:pPr>
        <w:pStyle w:val="a3"/>
        <w:numPr>
          <w:ilvl w:val="0"/>
          <w:numId w:val="5"/>
        </w:numPr>
        <w:tabs>
          <w:tab w:val="left" w:pos="99"/>
        </w:tabs>
        <w:spacing w:after="0" w:line="240" w:lineRule="auto"/>
        <w:ind w:left="567" w:hanging="567"/>
        <w:jc w:val="both"/>
        <w:rPr>
          <w:rFonts w:ascii="Times New Roman" w:hAnsi="Times New Roman" w:cs="Times New Roman"/>
          <w:sz w:val="28"/>
          <w:szCs w:val="28"/>
        </w:rPr>
      </w:pPr>
      <w:r w:rsidRPr="00BC54A1">
        <w:rPr>
          <w:rFonts w:ascii="Times New Roman" w:hAnsi="Times New Roman" w:cs="Times New Roman"/>
          <w:b/>
          <w:sz w:val="28"/>
          <w:szCs w:val="28"/>
        </w:rPr>
        <w:t>высокий уровень</w:t>
      </w:r>
      <w:r w:rsidRPr="00BC54A1">
        <w:rPr>
          <w:rFonts w:ascii="Times New Roman" w:hAnsi="Times New Roman" w:cs="Times New Roman"/>
          <w:sz w:val="28"/>
          <w:szCs w:val="28"/>
        </w:rPr>
        <w:t xml:space="preserve"> – обучающийся овладел на 80-100% умениями и навыками, предусмотренными содержанием </w:t>
      </w:r>
      <w:r w:rsidR="00B629FA">
        <w:rPr>
          <w:rFonts w:ascii="Times New Roman" w:hAnsi="Times New Roman" w:cs="Times New Roman"/>
          <w:sz w:val="28"/>
          <w:szCs w:val="28"/>
        </w:rPr>
        <w:t>подпрограммы</w:t>
      </w:r>
      <w:r w:rsidRPr="00BC54A1">
        <w:rPr>
          <w:rFonts w:ascii="Times New Roman" w:hAnsi="Times New Roman" w:cs="Times New Roman"/>
          <w:sz w:val="28"/>
          <w:szCs w:val="28"/>
        </w:rPr>
        <w:t xml:space="preserve"> за конкретный период: свободное владение теоретической информацией по темам курса, высокое качество выполнения контрольных </w:t>
      </w:r>
      <w:r w:rsidR="00B629FA">
        <w:rPr>
          <w:rFonts w:ascii="Times New Roman" w:hAnsi="Times New Roman" w:cs="Times New Roman"/>
          <w:sz w:val="28"/>
          <w:szCs w:val="28"/>
        </w:rPr>
        <w:t>творческих заданий</w:t>
      </w:r>
      <w:r w:rsidRPr="00BC54A1">
        <w:rPr>
          <w:rFonts w:ascii="Times New Roman" w:hAnsi="Times New Roman" w:cs="Times New Roman"/>
          <w:sz w:val="28"/>
          <w:szCs w:val="28"/>
        </w:rPr>
        <w:t>, активное участие в конкурсах</w:t>
      </w:r>
      <w:r w:rsidR="00B629FA">
        <w:rPr>
          <w:rFonts w:ascii="Times New Roman" w:hAnsi="Times New Roman" w:cs="Times New Roman"/>
          <w:sz w:val="28"/>
          <w:szCs w:val="28"/>
        </w:rPr>
        <w:t>, фестивалях, праздниках</w:t>
      </w:r>
    </w:p>
    <w:p w:rsidR="00B31527" w:rsidRDefault="00B31527" w:rsidP="00515027">
      <w:pPr>
        <w:pStyle w:val="a3"/>
        <w:numPr>
          <w:ilvl w:val="0"/>
          <w:numId w:val="5"/>
        </w:numPr>
        <w:tabs>
          <w:tab w:val="left" w:pos="99"/>
        </w:tabs>
        <w:spacing w:after="0" w:line="240" w:lineRule="auto"/>
        <w:ind w:left="567" w:hanging="567"/>
        <w:jc w:val="both"/>
        <w:rPr>
          <w:rFonts w:ascii="Times New Roman" w:hAnsi="Times New Roman" w:cs="Times New Roman"/>
          <w:sz w:val="28"/>
          <w:szCs w:val="28"/>
        </w:rPr>
      </w:pPr>
      <w:proofErr w:type="gramStart"/>
      <w:r w:rsidRPr="00BC54A1">
        <w:rPr>
          <w:rFonts w:ascii="Times New Roman" w:hAnsi="Times New Roman" w:cs="Times New Roman"/>
          <w:b/>
          <w:sz w:val="28"/>
          <w:szCs w:val="28"/>
        </w:rPr>
        <w:t>средний уровень</w:t>
      </w:r>
      <w:r w:rsidRPr="00BC54A1">
        <w:rPr>
          <w:rFonts w:ascii="Times New Roman" w:hAnsi="Times New Roman" w:cs="Times New Roman"/>
          <w:sz w:val="28"/>
          <w:szCs w:val="28"/>
        </w:rPr>
        <w:t xml:space="preserve"> – у обучающегося объём усвоенных умений и навыков составляет 79-50%. В основном, выполняет задания на основе образца, удовлетворительное владение теоретической информацией по темам курса,  среднее качество выполнения контрольных </w:t>
      </w:r>
      <w:r w:rsidR="00B629FA">
        <w:rPr>
          <w:rFonts w:ascii="Times New Roman" w:hAnsi="Times New Roman" w:cs="Times New Roman"/>
          <w:sz w:val="28"/>
          <w:szCs w:val="28"/>
        </w:rPr>
        <w:t>творческих заданий</w:t>
      </w:r>
      <w:r w:rsidRPr="00BC54A1">
        <w:rPr>
          <w:rFonts w:ascii="Times New Roman" w:hAnsi="Times New Roman" w:cs="Times New Roman"/>
          <w:sz w:val="28"/>
          <w:szCs w:val="28"/>
        </w:rPr>
        <w:t xml:space="preserve">, </w:t>
      </w:r>
      <w:r w:rsidR="00B629FA">
        <w:rPr>
          <w:rFonts w:ascii="Times New Roman" w:hAnsi="Times New Roman" w:cs="Times New Roman"/>
          <w:sz w:val="28"/>
          <w:szCs w:val="28"/>
        </w:rPr>
        <w:t>незаинтересованное</w:t>
      </w:r>
      <w:r w:rsidRPr="00BC54A1">
        <w:rPr>
          <w:rFonts w:ascii="Times New Roman" w:hAnsi="Times New Roman" w:cs="Times New Roman"/>
          <w:sz w:val="28"/>
          <w:szCs w:val="28"/>
        </w:rPr>
        <w:t xml:space="preserve"> участие </w:t>
      </w:r>
      <w:r w:rsidR="00B629FA">
        <w:rPr>
          <w:rFonts w:ascii="Times New Roman" w:hAnsi="Times New Roman" w:cs="Times New Roman"/>
          <w:sz w:val="28"/>
          <w:szCs w:val="28"/>
        </w:rPr>
        <w:t xml:space="preserve">в </w:t>
      </w:r>
      <w:r w:rsidRPr="00BC54A1">
        <w:rPr>
          <w:rFonts w:ascii="Times New Roman" w:hAnsi="Times New Roman" w:cs="Times New Roman"/>
          <w:sz w:val="28"/>
          <w:szCs w:val="28"/>
        </w:rPr>
        <w:t>конкурсах</w:t>
      </w:r>
      <w:r w:rsidR="00B629FA">
        <w:rPr>
          <w:rFonts w:ascii="Times New Roman" w:hAnsi="Times New Roman" w:cs="Times New Roman"/>
          <w:sz w:val="28"/>
          <w:szCs w:val="28"/>
        </w:rPr>
        <w:t>, фестивалях, праздниках</w:t>
      </w:r>
      <w:r w:rsidRPr="00BC54A1">
        <w:rPr>
          <w:rFonts w:ascii="Times New Roman" w:hAnsi="Times New Roman" w:cs="Times New Roman"/>
          <w:sz w:val="28"/>
          <w:szCs w:val="28"/>
        </w:rPr>
        <w:t>.</w:t>
      </w:r>
      <w:proofErr w:type="gramEnd"/>
    </w:p>
    <w:p w:rsidR="00B31527" w:rsidRDefault="00B31527" w:rsidP="000B31E5">
      <w:pPr>
        <w:pStyle w:val="a3"/>
        <w:numPr>
          <w:ilvl w:val="0"/>
          <w:numId w:val="5"/>
        </w:numPr>
        <w:tabs>
          <w:tab w:val="left" w:pos="99"/>
        </w:tabs>
        <w:spacing w:after="0" w:line="240" w:lineRule="auto"/>
        <w:ind w:left="567" w:hanging="567"/>
        <w:jc w:val="both"/>
        <w:rPr>
          <w:rFonts w:ascii="Times New Roman" w:hAnsi="Times New Roman" w:cs="Times New Roman"/>
          <w:sz w:val="28"/>
          <w:szCs w:val="28"/>
        </w:rPr>
      </w:pPr>
      <w:r w:rsidRPr="00B629FA">
        <w:rPr>
          <w:rFonts w:ascii="Times New Roman" w:hAnsi="Times New Roman" w:cs="Times New Roman"/>
          <w:b/>
          <w:sz w:val="28"/>
          <w:szCs w:val="28"/>
        </w:rPr>
        <w:t>низкий уровень</w:t>
      </w:r>
      <w:r w:rsidRPr="00B629FA">
        <w:rPr>
          <w:rFonts w:ascii="Times New Roman" w:hAnsi="Times New Roman" w:cs="Times New Roman"/>
          <w:sz w:val="28"/>
          <w:szCs w:val="28"/>
        </w:rPr>
        <w:t xml:space="preserve"> – обучающийся овладел менее 50% умениями и навыками, предусмотренными содержанием </w:t>
      </w:r>
      <w:r w:rsidR="00B629FA">
        <w:rPr>
          <w:rFonts w:ascii="Times New Roman" w:hAnsi="Times New Roman" w:cs="Times New Roman"/>
          <w:sz w:val="28"/>
          <w:szCs w:val="28"/>
        </w:rPr>
        <w:t>подпрограммы</w:t>
      </w:r>
      <w:r w:rsidRPr="00B629FA">
        <w:rPr>
          <w:rFonts w:ascii="Times New Roman" w:hAnsi="Times New Roman" w:cs="Times New Roman"/>
          <w:sz w:val="28"/>
          <w:szCs w:val="28"/>
        </w:rPr>
        <w:t xml:space="preserve">: низкое </w:t>
      </w:r>
      <w:r w:rsidRPr="00B629FA">
        <w:rPr>
          <w:rFonts w:ascii="Times New Roman" w:hAnsi="Times New Roman" w:cs="Times New Roman"/>
          <w:sz w:val="28"/>
          <w:szCs w:val="28"/>
        </w:rPr>
        <w:lastRenderedPageBreak/>
        <w:t>владение теоретической информац</w:t>
      </w:r>
      <w:r w:rsidR="00B629FA">
        <w:rPr>
          <w:rFonts w:ascii="Times New Roman" w:hAnsi="Times New Roman" w:cs="Times New Roman"/>
          <w:sz w:val="28"/>
          <w:szCs w:val="28"/>
        </w:rPr>
        <w:t>ией, пассивное участие в творческих мероприятиях.</w:t>
      </w:r>
    </w:p>
    <w:p w:rsidR="00A52FD6" w:rsidRDefault="00A52FD6" w:rsidP="000B31E5">
      <w:pPr>
        <w:tabs>
          <w:tab w:val="left" w:pos="99"/>
        </w:tabs>
        <w:spacing w:after="0" w:line="240" w:lineRule="auto"/>
        <w:jc w:val="both"/>
        <w:rPr>
          <w:rFonts w:ascii="Times New Roman" w:hAnsi="Times New Roman" w:cs="Times New Roman"/>
          <w:sz w:val="28"/>
          <w:szCs w:val="28"/>
        </w:rPr>
      </w:pPr>
    </w:p>
    <w:p w:rsidR="00A52FD6" w:rsidRPr="00321493" w:rsidRDefault="00A52FD6" w:rsidP="00067E70">
      <w:pPr>
        <w:pStyle w:val="a3"/>
        <w:spacing w:after="0" w:line="240" w:lineRule="auto"/>
        <w:ind w:left="1287"/>
        <w:jc w:val="center"/>
        <w:rPr>
          <w:rFonts w:ascii="Times New Roman" w:hAnsi="Times New Roman" w:cs="Times New Roman"/>
          <w:b/>
          <w:sz w:val="28"/>
          <w:szCs w:val="28"/>
        </w:rPr>
      </w:pPr>
      <w:r w:rsidRPr="00321493">
        <w:rPr>
          <w:rFonts w:ascii="Times New Roman" w:hAnsi="Times New Roman" w:cs="Times New Roman"/>
          <w:b/>
          <w:sz w:val="28"/>
          <w:szCs w:val="28"/>
        </w:rPr>
        <w:t>Диагностическая часть подпрограммы</w:t>
      </w:r>
    </w:p>
    <w:p w:rsidR="00A52FD6" w:rsidRPr="00A52FD6" w:rsidRDefault="00A52FD6" w:rsidP="00067E70">
      <w:pPr>
        <w:spacing w:after="0" w:line="240" w:lineRule="auto"/>
        <w:ind w:left="360"/>
        <w:jc w:val="center"/>
        <w:rPr>
          <w:rFonts w:ascii="Times New Roman" w:eastAsia="Times New Roman" w:hAnsi="Times New Roman" w:cs="Times New Roman"/>
          <w:b/>
          <w:sz w:val="28"/>
          <w:szCs w:val="28"/>
        </w:rPr>
      </w:pPr>
      <w:r>
        <w:rPr>
          <w:rFonts w:ascii="Times New Roman" w:hAnsi="Times New Roman" w:cs="Times New Roman"/>
          <w:b/>
          <w:sz w:val="28"/>
          <w:szCs w:val="28"/>
        </w:rPr>
        <w:t>«Чудесная мастерская»</w:t>
      </w:r>
    </w:p>
    <w:p w:rsidR="00A52FD6" w:rsidRPr="00A52FD6" w:rsidRDefault="00A52FD6" w:rsidP="000B31E5">
      <w:pPr>
        <w:spacing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b/>
          <w:sz w:val="28"/>
          <w:szCs w:val="28"/>
        </w:rPr>
        <w:tab/>
      </w:r>
      <w:r w:rsidRPr="00A52FD6">
        <w:rPr>
          <w:rFonts w:ascii="Times New Roman" w:eastAsia="Times New Roman" w:hAnsi="Times New Roman" w:cs="Times New Roman"/>
          <w:sz w:val="28"/>
          <w:szCs w:val="28"/>
        </w:rPr>
        <w:t>Диагностика направлена на изучение и фиксацию творческих способностей каждого ребёнка, динамику его личностного развития.</w:t>
      </w:r>
    </w:p>
    <w:p w:rsidR="00A52FD6" w:rsidRPr="00A52FD6" w:rsidRDefault="00A52FD6" w:rsidP="000B31E5">
      <w:pPr>
        <w:spacing w:line="240" w:lineRule="auto"/>
        <w:jc w:val="both"/>
        <w:rPr>
          <w:rFonts w:ascii="Times New Roman" w:eastAsia="Times New Roman" w:hAnsi="Times New Roman" w:cs="Times New Roman"/>
          <w:b/>
          <w:sz w:val="28"/>
          <w:szCs w:val="28"/>
        </w:rPr>
      </w:pPr>
      <w:r w:rsidRPr="00A52FD6">
        <w:rPr>
          <w:rFonts w:ascii="Times New Roman" w:eastAsia="Times New Roman" w:hAnsi="Times New Roman" w:cs="Times New Roman"/>
          <w:b/>
          <w:sz w:val="28"/>
          <w:szCs w:val="28"/>
        </w:rPr>
        <w:t>План диагностики:</w:t>
      </w:r>
    </w:p>
    <w:p w:rsidR="00A52FD6" w:rsidRPr="00A52FD6" w:rsidRDefault="00A52FD6" w:rsidP="000B31E5">
      <w:pPr>
        <w:numPr>
          <w:ilvl w:val="0"/>
          <w:numId w:val="20"/>
        </w:num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Наблюдение за развитием творческих способностей воспитанников и фиксирование достигаемых результатов</w:t>
      </w:r>
    </w:p>
    <w:p w:rsidR="00A52FD6" w:rsidRPr="00A52FD6" w:rsidRDefault="00A52FD6" w:rsidP="000B31E5">
      <w:pPr>
        <w:numPr>
          <w:ilvl w:val="0"/>
          <w:numId w:val="20"/>
        </w:num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Обобщение результатов</w:t>
      </w:r>
    </w:p>
    <w:p w:rsidR="00A52FD6" w:rsidRPr="00A52FD6" w:rsidRDefault="00A52FD6" w:rsidP="000B31E5">
      <w:pPr>
        <w:numPr>
          <w:ilvl w:val="0"/>
          <w:numId w:val="20"/>
        </w:num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Анализ и оценка достигаемых результатов</w:t>
      </w:r>
    </w:p>
    <w:p w:rsidR="00A52FD6" w:rsidRPr="00052F90" w:rsidRDefault="00A52FD6" w:rsidP="00052F90">
      <w:pPr>
        <w:spacing w:line="240" w:lineRule="auto"/>
        <w:ind w:firstLine="360"/>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Результаты отслеживаются путём проведения первичного, промежуточного и итогового контроля</w:t>
      </w:r>
    </w:p>
    <w:p w:rsidR="00A52FD6" w:rsidRPr="00A52FD6" w:rsidRDefault="00A52FD6" w:rsidP="000B31E5">
      <w:pPr>
        <w:spacing w:line="240" w:lineRule="auto"/>
        <w:ind w:left="720"/>
        <w:jc w:val="both"/>
        <w:rPr>
          <w:rFonts w:ascii="Times New Roman" w:eastAsia="Times New Roman" w:hAnsi="Times New Roman" w:cs="Times New Roman"/>
          <w:b/>
          <w:sz w:val="28"/>
          <w:szCs w:val="28"/>
        </w:rPr>
      </w:pPr>
      <w:r w:rsidRPr="00A52FD6">
        <w:rPr>
          <w:rFonts w:ascii="Times New Roman" w:eastAsia="Times New Roman" w:hAnsi="Times New Roman" w:cs="Times New Roman"/>
          <w:b/>
          <w:sz w:val="28"/>
          <w:szCs w:val="28"/>
        </w:rPr>
        <w:t>Входная (вступительная) диагностика</w:t>
      </w:r>
    </w:p>
    <w:p w:rsidR="00A52FD6" w:rsidRPr="00A52FD6" w:rsidRDefault="00A52FD6" w:rsidP="000B31E5">
      <w:pPr>
        <w:spacing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ab/>
      </w:r>
      <w:r w:rsidR="00504286">
        <w:rPr>
          <w:rFonts w:ascii="Times New Roman" w:eastAsia="Times New Roman" w:hAnsi="Times New Roman" w:cs="Times New Roman"/>
          <w:sz w:val="28"/>
          <w:szCs w:val="28"/>
        </w:rPr>
        <w:t>Вступительная диагностика</w:t>
      </w:r>
      <w:r w:rsidRPr="00A52FD6">
        <w:rPr>
          <w:rFonts w:ascii="Times New Roman" w:eastAsia="Times New Roman" w:hAnsi="Times New Roman" w:cs="Times New Roman"/>
          <w:sz w:val="28"/>
          <w:szCs w:val="28"/>
        </w:rPr>
        <w:t xml:space="preserve"> проводится </w:t>
      </w:r>
      <w:r w:rsidR="00515027">
        <w:rPr>
          <w:rFonts w:ascii="Times New Roman" w:eastAsia="Times New Roman" w:hAnsi="Times New Roman" w:cs="Times New Roman"/>
          <w:sz w:val="28"/>
          <w:szCs w:val="28"/>
        </w:rPr>
        <w:t>в начале каждого учебного года</w:t>
      </w:r>
      <w:r w:rsidRPr="00A52FD6">
        <w:rPr>
          <w:rFonts w:ascii="Times New Roman" w:eastAsia="Times New Roman" w:hAnsi="Times New Roman" w:cs="Times New Roman"/>
          <w:sz w:val="28"/>
          <w:szCs w:val="28"/>
        </w:rPr>
        <w:t>. Его цел</w:t>
      </w:r>
      <w:proofErr w:type="gramStart"/>
      <w:r w:rsidRPr="00A52FD6">
        <w:rPr>
          <w:rFonts w:ascii="Times New Roman" w:eastAsia="Times New Roman" w:hAnsi="Times New Roman" w:cs="Times New Roman"/>
          <w:sz w:val="28"/>
          <w:szCs w:val="28"/>
        </w:rPr>
        <w:t>ь-</w:t>
      </w:r>
      <w:proofErr w:type="gramEnd"/>
      <w:r w:rsidRPr="00A52FD6">
        <w:rPr>
          <w:rFonts w:ascii="Times New Roman" w:eastAsia="Times New Roman" w:hAnsi="Times New Roman" w:cs="Times New Roman"/>
          <w:sz w:val="28"/>
          <w:szCs w:val="28"/>
        </w:rPr>
        <w:t xml:space="preserve"> определение уровня или степени творческих способностей детей в начале цикла обучения. В ходе проведения диагностики педагог определяет:</w:t>
      </w:r>
    </w:p>
    <w:p w:rsidR="00A52FD6" w:rsidRPr="00A52FD6" w:rsidRDefault="00A52FD6" w:rsidP="000B31E5">
      <w:pPr>
        <w:numPr>
          <w:ilvl w:val="0"/>
          <w:numId w:val="21"/>
        </w:num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уровень подготовленности детей для данного вида деятельности</w:t>
      </w:r>
    </w:p>
    <w:p w:rsidR="00A52FD6" w:rsidRPr="00A52FD6" w:rsidRDefault="00A52FD6" w:rsidP="000B31E5">
      <w:pPr>
        <w:numPr>
          <w:ilvl w:val="0"/>
          <w:numId w:val="21"/>
        </w:num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формы и методы работы с данными детьми</w:t>
      </w:r>
    </w:p>
    <w:p w:rsidR="00A52FD6" w:rsidRDefault="00A52FD6" w:rsidP="000B31E5">
      <w:pPr>
        <w:spacing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Форма проведения первичной диагнос</w:t>
      </w:r>
      <w:r w:rsidR="00A63836">
        <w:rPr>
          <w:rFonts w:ascii="Times New Roman" w:eastAsia="Times New Roman" w:hAnsi="Times New Roman" w:cs="Times New Roman"/>
          <w:sz w:val="28"/>
          <w:szCs w:val="28"/>
        </w:rPr>
        <w:t>тики – тестирование, наблюдение (приложение 1)</w:t>
      </w:r>
    </w:p>
    <w:p w:rsidR="000D627C" w:rsidRPr="000D627C" w:rsidRDefault="000D627C" w:rsidP="000B31E5">
      <w:pPr>
        <w:ind w:firstLine="360"/>
        <w:jc w:val="both"/>
        <w:rPr>
          <w:rFonts w:ascii="Times New Roman" w:hAnsi="Times New Roman" w:cs="Times New Roman"/>
          <w:b/>
          <w:sz w:val="28"/>
          <w:szCs w:val="28"/>
        </w:rPr>
      </w:pPr>
      <w:r w:rsidRPr="000D627C">
        <w:rPr>
          <w:rFonts w:ascii="Times New Roman" w:hAnsi="Times New Roman" w:cs="Times New Roman"/>
          <w:b/>
          <w:sz w:val="28"/>
          <w:szCs w:val="28"/>
        </w:rPr>
        <w:t>Текущая диагностика</w:t>
      </w:r>
    </w:p>
    <w:p w:rsidR="000D627C" w:rsidRPr="000D627C" w:rsidRDefault="000D627C" w:rsidP="000B31E5">
      <w:pPr>
        <w:ind w:firstLine="360"/>
        <w:jc w:val="both"/>
        <w:rPr>
          <w:rFonts w:ascii="Times New Roman" w:hAnsi="Times New Roman" w:cs="Times New Roman"/>
          <w:sz w:val="28"/>
          <w:szCs w:val="28"/>
        </w:rPr>
      </w:pPr>
      <w:r w:rsidRPr="000D627C">
        <w:rPr>
          <w:rFonts w:ascii="Times New Roman" w:hAnsi="Times New Roman" w:cs="Times New Roman"/>
          <w:sz w:val="28"/>
          <w:szCs w:val="28"/>
        </w:rPr>
        <w:t>Промежуточный контроль проводится в декабре – январе каждого года обучения. Цель – подведение промежуточных итогов обучения, оценка успешности продвижения воспитанников. В ходе проведения диагностики педагог определяет:</w:t>
      </w:r>
    </w:p>
    <w:p w:rsidR="000D627C" w:rsidRPr="000D627C" w:rsidRDefault="000D627C" w:rsidP="000B31E5">
      <w:pPr>
        <w:numPr>
          <w:ilvl w:val="0"/>
          <w:numId w:val="33"/>
        </w:numPr>
        <w:spacing w:after="0" w:line="240" w:lineRule="auto"/>
        <w:jc w:val="both"/>
        <w:rPr>
          <w:rFonts w:ascii="Times New Roman" w:hAnsi="Times New Roman" w:cs="Times New Roman"/>
          <w:sz w:val="28"/>
          <w:szCs w:val="28"/>
        </w:rPr>
      </w:pPr>
      <w:r w:rsidRPr="000D627C">
        <w:rPr>
          <w:rFonts w:ascii="Times New Roman" w:hAnsi="Times New Roman" w:cs="Times New Roman"/>
          <w:sz w:val="28"/>
          <w:szCs w:val="28"/>
        </w:rPr>
        <w:t>какова оценка успешности выбора технологии и методики</w:t>
      </w:r>
    </w:p>
    <w:p w:rsidR="000D627C" w:rsidRPr="000D627C" w:rsidRDefault="000D627C" w:rsidP="000B31E5">
      <w:pPr>
        <w:numPr>
          <w:ilvl w:val="0"/>
          <w:numId w:val="33"/>
        </w:numPr>
        <w:spacing w:after="0" w:line="240" w:lineRule="auto"/>
        <w:jc w:val="both"/>
        <w:rPr>
          <w:rFonts w:ascii="Times New Roman" w:hAnsi="Times New Roman" w:cs="Times New Roman"/>
          <w:sz w:val="28"/>
          <w:szCs w:val="28"/>
        </w:rPr>
      </w:pPr>
      <w:r w:rsidRPr="000D627C">
        <w:rPr>
          <w:rFonts w:ascii="Times New Roman" w:hAnsi="Times New Roman" w:cs="Times New Roman"/>
          <w:sz w:val="28"/>
          <w:szCs w:val="28"/>
        </w:rPr>
        <w:t>анализируются результаты обучения на данном этапе</w:t>
      </w:r>
    </w:p>
    <w:p w:rsidR="000D627C" w:rsidRPr="000D627C" w:rsidRDefault="000D627C" w:rsidP="000B31E5">
      <w:pPr>
        <w:ind w:left="360"/>
        <w:jc w:val="both"/>
        <w:rPr>
          <w:rFonts w:ascii="Times New Roman" w:hAnsi="Times New Roman" w:cs="Times New Roman"/>
          <w:sz w:val="28"/>
          <w:szCs w:val="28"/>
        </w:rPr>
      </w:pPr>
      <w:proofErr w:type="gramStart"/>
      <w:r w:rsidRPr="000D627C">
        <w:rPr>
          <w:rFonts w:ascii="Times New Roman" w:hAnsi="Times New Roman" w:cs="Times New Roman"/>
          <w:sz w:val="28"/>
          <w:szCs w:val="28"/>
        </w:rPr>
        <w:t>Формы проведения: стандартизированные  задания – анкеты, тесты</w:t>
      </w:r>
      <w:r>
        <w:rPr>
          <w:rFonts w:ascii="Times New Roman" w:hAnsi="Times New Roman" w:cs="Times New Roman"/>
          <w:sz w:val="28"/>
          <w:szCs w:val="28"/>
        </w:rPr>
        <w:t>,</w:t>
      </w:r>
      <w:r w:rsidR="007C4311">
        <w:rPr>
          <w:rFonts w:ascii="Times New Roman" w:hAnsi="Times New Roman" w:cs="Times New Roman"/>
          <w:sz w:val="28"/>
          <w:szCs w:val="28"/>
        </w:rPr>
        <w:t xml:space="preserve"> </w:t>
      </w:r>
      <w:r>
        <w:rPr>
          <w:rFonts w:ascii="Times New Roman" w:hAnsi="Times New Roman" w:cs="Times New Roman"/>
          <w:sz w:val="28"/>
          <w:szCs w:val="28"/>
        </w:rPr>
        <w:t>наблюдения</w:t>
      </w:r>
      <w:r w:rsidRPr="000D627C">
        <w:rPr>
          <w:rFonts w:ascii="Times New Roman" w:hAnsi="Times New Roman" w:cs="Times New Roman"/>
          <w:sz w:val="28"/>
          <w:szCs w:val="28"/>
        </w:rPr>
        <w:t xml:space="preserve">, праздники мастерства, творческие  конкурсы </w:t>
      </w:r>
      <w:r>
        <w:rPr>
          <w:rFonts w:ascii="Times New Roman" w:hAnsi="Times New Roman" w:cs="Times New Roman"/>
          <w:sz w:val="28"/>
          <w:szCs w:val="28"/>
        </w:rPr>
        <w:t>среди  обучающихся</w:t>
      </w:r>
      <w:r w:rsidRPr="000D627C">
        <w:rPr>
          <w:rFonts w:ascii="Times New Roman" w:hAnsi="Times New Roman" w:cs="Times New Roman"/>
          <w:sz w:val="28"/>
          <w:szCs w:val="28"/>
        </w:rPr>
        <w:t xml:space="preserve">  с  организацией  выставки  детских  работ, зачёт – игра, зачёт – викторина, конкурсные программы.</w:t>
      </w:r>
      <w:proofErr w:type="gramEnd"/>
    </w:p>
    <w:p w:rsidR="00A52FD6" w:rsidRPr="00A52FD6" w:rsidRDefault="00A52FD6" w:rsidP="000B31E5">
      <w:pPr>
        <w:spacing w:line="240" w:lineRule="auto"/>
        <w:ind w:firstLine="360"/>
        <w:jc w:val="both"/>
        <w:rPr>
          <w:rFonts w:ascii="Times New Roman" w:eastAsia="Times New Roman" w:hAnsi="Times New Roman" w:cs="Times New Roman"/>
          <w:b/>
          <w:sz w:val="28"/>
          <w:szCs w:val="28"/>
        </w:rPr>
      </w:pPr>
      <w:r w:rsidRPr="00A52FD6">
        <w:rPr>
          <w:rFonts w:ascii="Times New Roman" w:eastAsia="Times New Roman" w:hAnsi="Times New Roman" w:cs="Times New Roman"/>
          <w:b/>
          <w:sz w:val="28"/>
          <w:szCs w:val="28"/>
        </w:rPr>
        <w:t>Итоговая диагностика (аттестация)</w:t>
      </w:r>
    </w:p>
    <w:p w:rsidR="00A52FD6" w:rsidRPr="00A52FD6" w:rsidRDefault="00A52FD6" w:rsidP="000B31E5">
      <w:pPr>
        <w:spacing w:line="240" w:lineRule="auto"/>
        <w:ind w:firstLine="360"/>
        <w:jc w:val="both"/>
        <w:rPr>
          <w:rFonts w:ascii="Times New Roman" w:eastAsia="Times New Roman" w:hAnsi="Times New Roman" w:cs="Times New Roman"/>
          <w:sz w:val="28"/>
          <w:szCs w:val="28"/>
        </w:rPr>
      </w:pPr>
      <w:r w:rsidRPr="000B31E5">
        <w:rPr>
          <w:rFonts w:ascii="Times New Roman" w:eastAsia="Times New Roman" w:hAnsi="Times New Roman" w:cs="Times New Roman"/>
          <w:sz w:val="28"/>
          <w:szCs w:val="28"/>
        </w:rPr>
        <w:lastRenderedPageBreak/>
        <w:t xml:space="preserve">Итоговая аттестация проводится в конце </w:t>
      </w:r>
      <w:r w:rsidRPr="000B31E5">
        <w:rPr>
          <w:rFonts w:ascii="Times New Roman" w:hAnsi="Times New Roman" w:cs="Times New Roman"/>
          <w:sz w:val="28"/>
          <w:szCs w:val="28"/>
        </w:rPr>
        <w:t>каждого</w:t>
      </w:r>
      <w:r w:rsidRPr="000B31E5">
        <w:rPr>
          <w:rFonts w:ascii="Times New Roman" w:eastAsia="Times New Roman" w:hAnsi="Times New Roman" w:cs="Times New Roman"/>
          <w:sz w:val="28"/>
          <w:szCs w:val="28"/>
        </w:rPr>
        <w:t xml:space="preserve"> года обучения.  Цель</w:t>
      </w:r>
      <w:r w:rsidRPr="00A52FD6">
        <w:rPr>
          <w:rFonts w:ascii="Times New Roman" w:eastAsia="Times New Roman" w:hAnsi="Times New Roman" w:cs="Times New Roman"/>
          <w:sz w:val="28"/>
          <w:szCs w:val="28"/>
        </w:rPr>
        <w:t xml:space="preserve"> – определение уровня подготовки и уровня развития </w:t>
      </w:r>
      <w:r>
        <w:rPr>
          <w:rFonts w:ascii="Times New Roman" w:hAnsi="Times New Roman" w:cs="Times New Roman"/>
          <w:sz w:val="28"/>
          <w:szCs w:val="28"/>
        </w:rPr>
        <w:t>художественны</w:t>
      </w:r>
      <w:r w:rsidR="00A63836">
        <w:rPr>
          <w:rFonts w:ascii="Times New Roman" w:hAnsi="Times New Roman" w:cs="Times New Roman"/>
          <w:sz w:val="28"/>
          <w:szCs w:val="28"/>
        </w:rPr>
        <w:t>х творческих способностей детей (приложение 2)</w:t>
      </w:r>
    </w:p>
    <w:p w:rsidR="00A52FD6" w:rsidRPr="00A52FD6" w:rsidRDefault="00A52FD6" w:rsidP="000B31E5">
      <w:pPr>
        <w:spacing w:line="240" w:lineRule="auto"/>
        <w:ind w:firstLine="360"/>
        <w:jc w:val="both"/>
        <w:rPr>
          <w:rFonts w:ascii="Times New Roman" w:eastAsia="Times New Roman" w:hAnsi="Times New Roman" w:cs="Times New Roman"/>
          <w:sz w:val="28"/>
          <w:szCs w:val="28"/>
        </w:rPr>
      </w:pPr>
      <w:r w:rsidRPr="00A52FD6">
        <w:rPr>
          <w:rFonts w:ascii="Times New Roman" w:eastAsia="Times New Roman" w:hAnsi="Times New Roman" w:cs="Times New Roman"/>
          <w:sz w:val="28"/>
          <w:szCs w:val="28"/>
        </w:rPr>
        <w:t xml:space="preserve">Формы проведения: стандартизированные задания – анкеты, тесты, наблюдения.    Результаты  усвоения  программы  отслеживаются  через  </w:t>
      </w:r>
      <w:r>
        <w:rPr>
          <w:rFonts w:ascii="Times New Roman" w:hAnsi="Times New Roman" w:cs="Times New Roman"/>
          <w:sz w:val="28"/>
          <w:szCs w:val="28"/>
        </w:rPr>
        <w:t>открытые  занятия</w:t>
      </w:r>
      <w:r w:rsidRPr="00A52FD6">
        <w:rPr>
          <w:rFonts w:ascii="Times New Roman" w:eastAsia="Times New Roman" w:hAnsi="Times New Roman" w:cs="Times New Roman"/>
          <w:sz w:val="28"/>
          <w:szCs w:val="28"/>
        </w:rPr>
        <w:t>,  выставки  детских  работ,  персональные  выставки  учащихся. Важное  место  занимает  метод  проектов, создание и защита  которых  тоже  являются  эффективной  формой  проверки  знаний  и  умений  учащихся.</w:t>
      </w:r>
    </w:p>
    <w:p w:rsidR="00A52FD6" w:rsidRPr="00A52FD6" w:rsidRDefault="00A52FD6" w:rsidP="000B31E5">
      <w:pPr>
        <w:spacing w:line="240" w:lineRule="auto"/>
        <w:jc w:val="both"/>
        <w:rPr>
          <w:rFonts w:ascii="Times New Roman" w:eastAsia="Times New Roman" w:hAnsi="Times New Roman" w:cs="Times New Roman"/>
          <w:b/>
          <w:sz w:val="28"/>
          <w:szCs w:val="28"/>
        </w:rPr>
      </w:pPr>
      <w:r w:rsidRPr="00A52FD6">
        <w:rPr>
          <w:rFonts w:ascii="Times New Roman" w:eastAsia="Times New Roman" w:hAnsi="Times New Roman" w:cs="Times New Roman"/>
          <w:b/>
          <w:sz w:val="28"/>
          <w:szCs w:val="28"/>
        </w:rPr>
        <w:t>Уровни</w:t>
      </w:r>
      <w:r w:rsidR="00052F90">
        <w:rPr>
          <w:rFonts w:ascii="Times New Roman" w:eastAsia="Times New Roman" w:hAnsi="Times New Roman" w:cs="Times New Roman"/>
          <w:b/>
          <w:sz w:val="28"/>
          <w:szCs w:val="28"/>
        </w:rPr>
        <w:t xml:space="preserve"> </w:t>
      </w:r>
      <w:r w:rsidRPr="00A52FD6">
        <w:rPr>
          <w:rFonts w:ascii="Times New Roman" w:eastAsia="Times New Roman" w:hAnsi="Times New Roman" w:cs="Times New Roman"/>
          <w:b/>
          <w:sz w:val="28"/>
          <w:szCs w:val="28"/>
        </w:rPr>
        <w:t>результативности и их характеристики</w:t>
      </w:r>
    </w:p>
    <w:p w:rsidR="00A52FD6" w:rsidRPr="00A52FD6" w:rsidRDefault="00A52FD6" w:rsidP="000B31E5">
      <w:pPr>
        <w:spacing w:line="240" w:lineRule="auto"/>
        <w:ind w:firstLine="360"/>
        <w:jc w:val="both"/>
        <w:rPr>
          <w:rFonts w:ascii="Times New Roman" w:eastAsia="Times New Roman" w:hAnsi="Times New Roman" w:cs="Times New Roman"/>
          <w:sz w:val="28"/>
          <w:szCs w:val="28"/>
        </w:rPr>
      </w:pPr>
      <w:r w:rsidRPr="00A52FD6">
        <w:rPr>
          <w:rFonts w:ascii="Times New Roman" w:eastAsia="Times New Roman" w:hAnsi="Times New Roman" w:cs="Times New Roman"/>
          <w:b/>
          <w:sz w:val="28"/>
          <w:szCs w:val="28"/>
        </w:rPr>
        <w:t xml:space="preserve">Высокий уровень – </w:t>
      </w:r>
      <w:r w:rsidRPr="00A52FD6">
        <w:rPr>
          <w:rFonts w:ascii="Times New Roman" w:eastAsia="Times New Roman" w:hAnsi="Times New Roman" w:cs="Times New Roman"/>
          <w:sz w:val="28"/>
          <w:szCs w:val="28"/>
        </w:rPr>
        <w:t>присутствует устойчивый познавательный</w:t>
      </w:r>
      <w:r w:rsidRPr="00A52FD6">
        <w:rPr>
          <w:rFonts w:ascii="Times New Roman" w:eastAsia="Times New Roman" w:hAnsi="Times New Roman" w:cs="Times New Roman"/>
          <w:sz w:val="28"/>
          <w:szCs w:val="28"/>
        </w:rPr>
        <w:tab/>
        <w:t xml:space="preserve"> интерес, отмечается оригинальность и гибкость мышления, богатое воображение, способен к рождению новых идей, легко и быстро увлекается новым делом. Имеет высокие творческие достижения, может занимать призовые места в смотрах и конкурсах</w:t>
      </w:r>
      <w:r>
        <w:rPr>
          <w:rFonts w:ascii="Times New Roman" w:hAnsi="Times New Roman" w:cs="Times New Roman"/>
          <w:sz w:val="28"/>
          <w:szCs w:val="28"/>
        </w:rPr>
        <w:t xml:space="preserve"> муниципального и</w:t>
      </w:r>
      <w:r w:rsidRPr="00A52FD6">
        <w:rPr>
          <w:rFonts w:ascii="Times New Roman" w:eastAsia="Times New Roman" w:hAnsi="Times New Roman" w:cs="Times New Roman"/>
          <w:sz w:val="28"/>
          <w:szCs w:val="28"/>
        </w:rPr>
        <w:t xml:space="preserve"> регионального уровня, показывает высокие результаты при выполнении стандартизированных заданий (75-100%).</w:t>
      </w:r>
    </w:p>
    <w:p w:rsidR="00A52FD6" w:rsidRPr="00A52FD6" w:rsidRDefault="00A52FD6" w:rsidP="000B31E5">
      <w:pPr>
        <w:spacing w:line="240" w:lineRule="auto"/>
        <w:ind w:firstLine="360"/>
        <w:jc w:val="both"/>
        <w:rPr>
          <w:rFonts w:ascii="Times New Roman" w:eastAsia="Times New Roman" w:hAnsi="Times New Roman" w:cs="Times New Roman"/>
          <w:sz w:val="28"/>
          <w:szCs w:val="28"/>
        </w:rPr>
      </w:pPr>
      <w:r w:rsidRPr="00A52FD6">
        <w:rPr>
          <w:rFonts w:ascii="Times New Roman" w:eastAsia="Times New Roman" w:hAnsi="Times New Roman" w:cs="Times New Roman"/>
          <w:b/>
          <w:sz w:val="28"/>
          <w:szCs w:val="28"/>
        </w:rPr>
        <w:t>Средний уровень</w:t>
      </w:r>
      <w:r w:rsidRPr="00A52FD6">
        <w:rPr>
          <w:rFonts w:ascii="Times New Roman" w:eastAsia="Times New Roman" w:hAnsi="Times New Roman" w:cs="Times New Roman"/>
          <w:sz w:val="28"/>
          <w:szCs w:val="28"/>
        </w:rPr>
        <w:t xml:space="preserve"> – испытывает потребность в получении новых знаний, в открытии для себя новых способов деятельности, но необходима помощь педагога. Может придумать интересные идеи, но очень часто не может их выполнить, показыв</w:t>
      </w:r>
      <w:r>
        <w:rPr>
          <w:rFonts w:ascii="Times New Roman" w:hAnsi="Times New Roman" w:cs="Times New Roman"/>
          <w:sz w:val="28"/>
          <w:szCs w:val="28"/>
        </w:rPr>
        <w:t>а</w:t>
      </w:r>
      <w:r w:rsidRPr="00A52FD6">
        <w:rPr>
          <w:rFonts w:ascii="Times New Roman" w:eastAsia="Times New Roman" w:hAnsi="Times New Roman" w:cs="Times New Roman"/>
          <w:sz w:val="28"/>
          <w:szCs w:val="28"/>
        </w:rPr>
        <w:t>ет средний уровень выполнения стандартизированных заданий (50 – 75%).</w:t>
      </w:r>
    </w:p>
    <w:p w:rsidR="00A52FD6" w:rsidRPr="00FF244D" w:rsidRDefault="00A52FD6" w:rsidP="00FF244D">
      <w:pPr>
        <w:spacing w:line="240" w:lineRule="auto"/>
        <w:ind w:firstLine="360"/>
        <w:jc w:val="both"/>
        <w:rPr>
          <w:rFonts w:ascii="Times New Roman" w:eastAsia="Times New Roman" w:hAnsi="Times New Roman" w:cs="Times New Roman"/>
          <w:sz w:val="28"/>
          <w:szCs w:val="28"/>
        </w:rPr>
      </w:pPr>
      <w:r w:rsidRPr="00A52FD6">
        <w:rPr>
          <w:rFonts w:ascii="Times New Roman" w:eastAsia="Times New Roman" w:hAnsi="Times New Roman" w:cs="Times New Roman"/>
          <w:b/>
          <w:sz w:val="28"/>
          <w:szCs w:val="28"/>
        </w:rPr>
        <w:t>Низкий уровень</w:t>
      </w:r>
      <w:r w:rsidRPr="00A52FD6">
        <w:rPr>
          <w:rFonts w:ascii="Times New Roman" w:eastAsia="Times New Roman" w:hAnsi="Times New Roman" w:cs="Times New Roman"/>
          <w:sz w:val="28"/>
          <w:szCs w:val="28"/>
        </w:rPr>
        <w:t xml:space="preserve"> – интереса к творчеству не проявляет, не испытывает радости открытия, отсутствует гибкость мышления, воображения, нет навыков самостоятельного решения проблем, не проявляет интерес к демонстрации результатов деятельности, уровень выполнения стандартизированных заданий низкий (менее 50%).</w:t>
      </w:r>
    </w:p>
    <w:p w:rsidR="00321493" w:rsidRPr="0090576B" w:rsidRDefault="00321493" w:rsidP="000B31E5">
      <w:pPr>
        <w:pStyle w:val="a3"/>
        <w:spacing w:after="0" w:line="240" w:lineRule="auto"/>
        <w:ind w:left="2160"/>
        <w:rPr>
          <w:rFonts w:ascii="Times New Roman" w:hAnsi="Times New Roman" w:cs="Times New Roman"/>
          <w:b/>
          <w:sz w:val="28"/>
          <w:szCs w:val="28"/>
        </w:rPr>
      </w:pPr>
      <w:r w:rsidRPr="0090576B">
        <w:rPr>
          <w:rFonts w:ascii="Times New Roman" w:hAnsi="Times New Roman" w:cs="Times New Roman"/>
          <w:b/>
          <w:sz w:val="28"/>
          <w:szCs w:val="28"/>
        </w:rPr>
        <w:t>Диагностическая часть подпрограммы</w:t>
      </w:r>
    </w:p>
    <w:p w:rsidR="00321493" w:rsidRPr="0090576B" w:rsidRDefault="00321493" w:rsidP="00321493">
      <w:pPr>
        <w:spacing w:after="0" w:line="240" w:lineRule="auto"/>
        <w:ind w:left="360"/>
        <w:jc w:val="center"/>
        <w:rPr>
          <w:rFonts w:ascii="Times New Roman" w:hAnsi="Times New Roman" w:cs="Times New Roman"/>
          <w:b/>
          <w:sz w:val="28"/>
          <w:szCs w:val="28"/>
        </w:rPr>
      </w:pPr>
      <w:r w:rsidRPr="0090576B">
        <w:rPr>
          <w:rFonts w:ascii="Times New Roman" w:hAnsi="Times New Roman" w:cs="Times New Roman"/>
          <w:b/>
          <w:sz w:val="28"/>
          <w:szCs w:val="28"/>
        </w:rPr>
        <w:t xml:space="preserve"> «Путешествие в мир танца»</w:t>
      </w:r>
    </w:p>
    <w:p w:rsidR="0090576B" w:rsidRPr="0090576B" w:rsidRDefault="0090576B" w:rsidP="0090576B">
      <w:pPr>
        <w:spacing w:after="0" w:line="240" w:lineRule="auto"/>
        <w:ind w:left="360"/>
        <w:rPr>
          <w:rFonts w:ascii="Times New Roman" w:eastAsia="Times New Roman" w:hAnsi="Times New Roman" w:cs="Times New Roman"/>
          <w:b/>
          <w:sz w:val="28"/>
          <w:szCs w:val="28"/>
        </w:rPr>
      </w:pPr>
    </w:p>
    <w:p w:rsidR="00DA63A5" w:rsidRDefault="0090576B" w:rsidP="00DA63A5">
      <w:pPr>
        <w:spacing w:after="0" w:line="240" w:lineRule="auto"/>
        <w:jc w:val="both"/>
        <w:rPr>
          <w:rFonts w:ascii="Times New Roman" w:eastAsia="Times New Roman" w:hAnsi="Times New Roman" w:cs="Times New Roman"/>
          <w:sz w:val="28"/>
          <w:szCs w:val="28"/>
        </w:rPr>
      </w:pPr>
      <w:r w:rsidRPr="00A52FD6">
        <w:rPr>
          <w:rFonts w:ascii="Times New Roman" w:eastAsia="Times New Roman" w:hAnsi="Times New Roman" w:cs="Times New Roman"/>
          <w:b/>
          <w:sz w:val="28"/>
          <w:szCs w:val="28"/>
        </w:rPr>
        <w:tab/>
      </w:r>
      <w:r w:rsidRPr="00A52FD6">
        <w:rPr>
          <w:rFonts w:ascii="Times New Roman" w:eastAsia="Times New Roman" w:hAnsi="Times New Roman" w:cs="Times New Roman"/>
          <w:sz w:val="28"/>
          <w:szCs w:val="28"/>
        </w:rPr>
        <w:t>Диагностика направлена на изучение и фиксацию творческих способностей каждого ребёнка, динамику его личностного развития.</w:t>
      </w:r>
    </w:p>
    <w:p w:rsidR="0090576B" w:rsidRPr="00DA63A5" w:rsidRDefault="0090576B" w:rsidP="00DA63A5">
      <w:pPr>
        <w:spacing w:after="0" w:line="240" w:lineRule="auto"/>
        <w:jc w:val="both"/>
        <w:rPr>
          <w:rFonts w:ascii="Times New Roman" w:eastAsia="Times New Roman" w:hAnsi="Times New Roman" w:cs="Times New Roman"/>
          <w:sz w:val="28"/>
          <w:szCs w:val="28"/>
        </w:rPr>
      </w:pPr>
      <w:r w:rsidRPr="009B6AD4">
        <w:rPr>
          <w:rFonts w:ascii="Times New Roman" w:eastAsia="Calibri" w:hAnsi="Times New Roman" w:cs="Times New Roman"/>
          <w:sz w:val="28"/>
          <w:szCs w:val="28"/>
        </w:rPr>
        <w:t xml:space="preserve">Для определения уровня освоения изученного материала    программы  используется уровневая оценка. </w:t>
      </w:r>
    </w:p>
    <w:p w:rsidR="004D3F16" w:rsidRPr="00651F05" w:rsidRDefault="004D3F16" w:rsidP="003033F4">
      <w:pPr>
        <w:shd w:val="clear" w:color="auto" w:fill="FFFFFF"/>
        <w:spacing w:after="0" w:line="240" w:lineRule="auto"/>
        <w:ind w:firstLine="709"/>
        <w:jc w:val="both"/>
        <w:rPr>
          <w:rFonts w:eastAsia="Times New Roman" w:cs="Calibri"/>
          <w:color w:val="000000"/>
          <w:sz w:val="20"/>
          <w:szCs w:val="20"/>
        </w:rPr>
      </w:pPr>
      <w:r w:rsidRPr="00651F05">
        <w:rPr>
          <w:rFonts w:ascii="Times New Roman" w:eastAsia="Times New Roman" w:hAnsi="Times New Roman"/>
          <w:b/>
          <w:bCs/>
          <w:color w:val="000000"/>
          <w:sz w:val="28"/>
          <w:szCs w:val="28"/>
        </w:rPr>
        <w:t>Критерии мониторинга результативности образовательного процесса</w:t>
      </w:r>
      <w:r>
        <w:rPr>
          <w:rFonts w:ascii="Times New Roman" w:eastAsia="Times New Roman" w:hAnsi="Times New Roman"/>
          <w:b/>
          <w:bCs/>
          <w:color w:val="000000"/>
          <w:sz w:val="28"/>
          <w:szCs w:val="28"/>
        </w:rPr>
        <w:t xml:space="preserve"> по хореографии «Путешествие в мир танца».</w:t>
      </w:r>
    </w:p>
    <w:p w:rsidR="004D3F16" w:rsidRDefault="004D3F16" w:rsidP="004D3F16">
      <w:pPr>
        <w:pStyle w:val="af5"/>
        <w:shd w:val="clear" w:color="auto" w:fill="auto"/>
        <w:spacing w:line="190" w:lineRule="exact"/>
      </w:pPr>
    </w:p>
    <w:p w:rsidR="004D3F16" w:rsidRDefault="004D3F16" w:rsidP="004D3F16">
      <w:pPr>
        <w:rPr>
          <w:rFonts w:ascii="Times New Roman" w:hAnsi="Times New Roman"/>
          <w:sz w:val="28"/>
          <w:szCs w:val="28"/>
        </w:rPr>
      </w:pPr>
      <w:r w:rsidRPr="00651F05">
        <w:rPr>
          <w:rFonts w:ascii="Times New Roman" w:hAnsi="Times New Roman"/>
          <w:sz w:val="28"/>
          <w:szCs w:val="28"/>
        </w:rPr>
        <w:t>Критерии оценки качества исполнения</w:t>
      </w:r>
      <w:r>
        <w:rPr>
          <w:rFonts w:ascii="Times New Roman" w:hAnsi="Times New Roman"/>
          <w:sz w:val="28"/>
          <w:szCs w:val="28"/>
        </w:rPr>
        <w:t>.</w:t>
      </w:r>
    </w:p>
    <w:p w:rsidR="004D3F16" w:rsidRDefault="004D3F16" w:rsidP="004D3F16">
      <w:pPr>
        <w:rPr>
          <w:rFonts w:ascii="Times New Roman" w:hAnsi="Times New Roman"/>
          <w:sz w:val="28"/>
          <w:szCs w:val="28"/>
        </w:rPr>
      </w:pPr>
      <w:r w:rsidRPr="00052E51">
        <w:rPr>
          <w:rFonts w:ascii="Times New Roman" w:hAnsi="Times New Roman"/>
          <w:b/>
          <w:sz w:val="28"/>
          <w:szCs w:val="28"/>
        </w:rPr>
        <w:t xml:space="preserve">3 </w:t>
      </w:r>
      <w:r>
        <w:rPr>
          <w:rFonts w:ascii="Times New Roman" w:hAnsi="Times New Roman"/>
          <w:b/>
          <w:sz w:val="28"/>
          <w:szCs w:val="28"/>
        </w:rPr>
        <w:t>балла(100 – 75</w:t>
      </w:r>
      <w:r w:rsidRPr="00560AC7">
        <w:rPr>
          <w:rFonts w:ascii="Times New Roman" w:hAnsi="Times New Roman"/>
          <w:b/>
          <w:sz w:val="28"/>
          <w:szCs w:val="28"/>
        </w:rPr>
        <w:t>%</w:t>
      </w:r>
      <w:r>
        <w:rPr>
          <w:rFonts w:ascii="Times New Roman" w:hAnsi="Times New Roman"/>
          <w:b/>
          <w:sz w:val="28"/>
          <w:szCs w:val="28"/>
        </w:rPr>
        <w:t xml:space="preserve"> высокий уровень</w:t>
      </w:r>
      <w:r w:rsidRPr="00651F05">
        <w:rPr>
          <w:rFonts w:ascii="Times New Roman" w:hAnsi="Times New Roman"/>
          <w:b/>
          <w:sz w:val="28"/>
          <w:szCs w:val="28"/>
        </w:rPr>
        <w:t>)</w:t>
      </w:r>
      <w:r w:rsidRPr="00651F05">
        <w:rPr>
          <w:rFonts w:ascii="Times New Roman" w:hAnsi="Times New Roman"/>
          <w:sz w:val="28"/>
          <w:szCs w:val="28"/>
        </w:rPr>
        <w:t xml:space="preserve"> - свободно вла</w:t>
      </w:r>
      <w:r>
        <w:rPr>
          <w:rFonts w:ascii="Times New Roman" w:hAnsi="Times New Roman"/>
          <w:sz w:val="28"/>
          <w:szCs w:val="28"/>
        </w:rPr>
        <w:t>деть понятиями и танцевальной терминологией,</w:t>
      </w:r>
      <w:r w:rsidRPr="00651F05">
        <w:rPr>
          <w:rFonts w:ascii="Times New Roman" w:hAnsi="Times New Roman"/>
          <w:sz w:val="28"/>
          <w:szCs w:val="28"/>
        </w:rPr>
        <w:t xml:space="preserve"> технически точно и методически грамотно </w:t>
      </w:r>
      <w:r w:rsidRPr="00651F05">
        <w:rPr>
          <w:rFonts w:ascii="Times New Roman" w:hAnsi="Times New Roman"/>
          <w:sz w:val="28"/>
          <w:szCs w:val="28"/>
        </w:rPr>
        <w:lastRenderedPageBreak/>
        <w:t xml:space="preserve">передавать </w:t>
      </w:r>
      <w:r>
        <w:rPr>
          <w:rFonts w:ascii="Times New Roman" w:hAnsi="Times New Roman"/>
          <w:sz w:val="28"/>
          <w:szCs w:val="28"/>
        </w:rPr>
        <w:t xml:space="preserve">элементы русского народного танца, движения танцев народов мира, </w:t>
      </w:r>
      <w:r w:rsidRPr="00651F05">
        <w:rPr>
          <w:rFonts w:ascii="Times New Roman" w:hAnsi="Times New Roman"/>
          <w:sz w:val="28"/>
          <w:szCs w:val="28"/>
        </w:rPr>
        <w:t>лексику разных стилей современного танца</w:t>
      </w:r>
      <w:r>
        <w:rPr>
          <w:rFonts w:ascii="Times New Roman" w:hAnsi="Times New Roman"/>
          <w:sz w:val="28"/>
          <w:szCs w:val="28"/>
        </w:rPr>
        <w:t xml:space="preserve">, </w:t>
      </w:r>
      <w:r w:rsidRPr="00651F05">
        <w:rPr>
          <w:rFonts w:ascii="Times New Roman" w:hAnsi="Times New Roman"/>
          <w:sz w:val="28"/>
          <w:szCs w:val="28"/>
        </w:rPr>
        <w:t xml:space="preserve"> не до</w:t>
      </w:r>
      <w:r>
        <w:rPr>
          <w:rFonts w:ascii="Times New Roman" w:hAnsi="Times New Roman"/>
          <w:sz w:val="28"/>
          <w:szCs w:val="28"/>
        </w:rPr>
        <w:t xml:space="preserve">пускать ошибок в исполнении танцевальных комбинаций и композиций, обладать артистичностью и музыкальностью, самостоятельно сочинять не сложные танцевальные комбинации;  </w:t>
      </w:r>
    </w:p>
    <w:p w:rsidR="004D3F16" w:rsidRDefault="004D3F16" w:rsidP="004D3F16">
      <w:pPr>
        <w:rPr>
          <w:rFonts w:ascii="Times New Roman" w:hAnsi="Times New Roman"/>
          <w:sz w:val="28"/>
          <w:szCs w:val="28"/>
        </w:rPr>
      </w:pPr>
      <w:r>
        <w:rPr>
          <w:rFonts w:ascii="Times New Roman" w:hAnsi="Times New Roman"/>
          <w:b/>
          <w:sz w:val="28"/>
          <w:szCs w:val="28"/>
        </w:rPr>
        <w:t>2 балла (</w:t>
      </w:r>
      <w:r w:rsidRPr="001B0D2D">
        <w:rPr>
          <w:rFonts w:ascii="Times New Roman" w:hAnsi="Times New Roman"/>
          <w:b/>
          <w:sz w:val="28"/>
          <w:szCs w:val="28"/>
        </w:rPr>
        <w:t>75 -50</w:t>
      </w:r>
      <w:r w:rsidRPr="00560AC7">
        <w:rPr>
          <w:rFonts w:ascii="Times New Roman" w:hAnsi="Times New Roman"/>
          <w:b/>
          <w:sz w:val="28"/>
          <w:szCs w:val="28"/>
        </w:rPr>
        <w:t>%</w:t>
      </w:r>
      <w:r>
        <w:rPr>
          <w:rFonts w:ascii="Times New Roman" w:hAnsi="Times New Roman"/>
          <w:b/>
          <w:sz w:val="28"/>
          <w:szCs w:val="28"/>
        </w:rPr>
        <w:t>средний уровень</w:t>
      </w:r>
      <w:r w:rsidRPr="00651F05">
        <w:rPr>
          <w:rFonts w:ascii="Times New Roman" w:hAnsi="Times New Roman"/>
          <w:b/>
          <w:sz w:val="28"/>
          <w:szCs w:val="28"/>
        </w:rPr>
        <w:t>)</w:t>
      </w:r>
      <w:r w:rsidRPr="00651F05">
        <w:rPr>
          <w:rFonts w:ascii="Times New Roman" w:hAnsi="Times New Roman"/>
          <w:sz w:val="28"/>
          <w:szCs w:val="28"/>
        </w:rPr>
        <w:t xml:space="preserve"> - владеть понятиями и терминологией</w:t>
      </w:r>
      <w:r>
        <w:rPr>
          <w:rFonts w:ascii="Times New Roman" w:hAnsi="Times New Roman"/>
          <w:sz w:val="28"/>
          <w:szCs w:val="28"/>
        </w:rPr>
        <w:t xml:space="preserve">, </w:t>
      </w:r>
      <w:r w:rsidRPr="00651F05">
        <w:rPr>
          <w:rFonts w:ascii="Times New Roman" w:hAnsi="Times New Roman"/>
          <w:sz w:val="28"/>
          <w:szCs w:val="28"/>
        </w:rPr>
        <w:t>выразительн</w:t>
      </w:r>
      <w:r>
        <w:rPr>
          <w:rFonts w:ascii="Times New Roman" w:hAnsi="Times New Roman"/>
          <w:sz w:val="28"/>
          <w:szCs w:val="28"/>
        </w:rPr>
        <w:t xml:space="preserve">о выполнять танцевальные комбинации и композиции, в соответствии с программой, </w:t>
      </w:r>
      <w:r w:rsidRPr="00651F05">
        <w:rPr>
          <w:rFonts w:ascii="Times New Roman" w:hAnsi="Times New Roman"/>
          <w:sz w:val="28"/>
          <w:szCs w:val="28"/>
        </w:rPr>
        <w:t>допускать незначительные ошибки</w:t>
      </w:r>
      <w:r>
        <w:rPr>
          <w:rFonts w:ascii="Times New Roman" w:hAnsi="Times New Roman"/>
          <w:sz w:val="28"/>
          <w:szCs w:val="28"/>
        </w:rPr>
        <w:t>;</w:t>
      </w:r>
    </w:p>
    <w:p w:rsidR="004D3F16" w:rsidRDefault="004D3F16" w:rsidP="004D3F16">
      <w:pPr>
        <w:rPr>
          <w:rFonts w:ascii="Times New Roman" w:hAnsi="Times New Roman"/>
          <w:sz w:val="28"/>
          <w:szCs w:val="28"/>
        </w:rPr>
      </w:pPr>
      <w:r>
        <w:rPr>
          <w:rFonts w:ascii="Times New Roman" w:hAnsi="Times New Roman"/>
          <w:b/>
          <w:sz w:val="28"/>
          <w:szCs w:val="28"/>
        </w:rPr>
        <w:t xml:space="preserve"> 1 балл (менее 50</w:t>
      </w:r>
      <w:r w:rsidRPr="00560AC7">
        <w:rPr>
          <w:rFonts w:ascii="Times New Roman" w:hAnsi="Times New Roman"/>
          <w:b/>
          <w:sz w:val="28"/>
          <w:szCs w:val="28"/>
        </w:rPr>
        <w:t>%</w:t>
      </w:r>
      <w:r>
        <w:rPr>
          <w:rFonts w:ascii="Times New Roman" w:hAnsi="Times New Roman"/>
          <w:b/>
          <w:sz w:val="28"/>
          <w:szCs w:val="28"/>
        </w:rPr>
        <w:t xml:space="preserve"> низкий уровень</w:t>
      </w:r>
      <w:r w:rsidRPr="00EB7670">
        <w:rPr>
          <w:rFonts w:ascii="Times New Roman" w:hAnsi="Times New Roman"/>
          <w:b/>
          <w:sz w:val="28"/>
          <w:szCs w:val="28"/>
        </w:rPr>
        <w:t>)</w:t>
      </w:r>
      <w:r w:rsidRPr="00651F05">
        <w:rPr>
          <w:rFonts w:ascii="Times New Roman" w:hAnsi="Times New Roman"/>
          <w:sz w:val="28"/>
          <w:szCs w:val="28"/>
        </w:rPr>
        <w:t xml:space="preserve"> - вла</w:t>
      </w:r>
      <w:r>
        <w:rPr>
          <w:rFonts w:ascii="Times New Roman" w:hAnsi="Times New Roman"/>
          <w:sz w:val="28"/>
          <w:szCs w:val="28"/>
        </w:rPr>
        <w:t>деть понятиями и терминологией,</w:t>
      </w:r>
      <w:r w:rsidRPr="00651F05">
        <w:rPr>
          <w:rFonts w:ascii="Times New Roman" w:hAnsi="Times New Roman"/>
          <w:sz w:val="28"/>
          <w:szCs w:val="28"/>
        </w:rPr>
        <w:t xml:space="preserve"> испытывать сложность при</w:t>
      </w:r>
      <w:r>
        <w:rPr>
          <w:rFonts w:ascii="Times New Roman" w:hAnsi="Times New Roman"/>
          <w:sz w:val="28"/>
          <w:szCs w:val="28"/>
        </w:rPr>
        <w:t xml:space="preserve"> исполнении танцевальных композиций программы, </w:t>
      </w:r>
      <w:r w:rsidRPr="00651F05">
        <w:rPr>
          <w:rFonts w:ascii="Times New Roman" w:hAnsi="Times New Roman"/>
          <w:sz w:val="28"/>
          <w:szCs w:val="28"/>
        </w:rPr>
        <w:t>допускать ошибки</w:t>
      </w:r>
      <w:r>
        <w:rPr>
          <w:rFonts w:ascii="Times New Roman" w:hAnsi="Times New Roman"/>
          <w:sz w:val="28"/>
          <w:szCs w:val="28"/>
        </w:rPr>
        <w:t>.</w:t>
      </w:r>
    </w:p>
    <w:p w:rsidR="004D3F16" w:rsidRDefault="004D3F16" w:rsidP="004D3F16">
      <w:pPr>
        <w:rPr>
          <w:rFonts w:ascii="Times New Roman" w:hAnsi="Times New Roman"/>
          <w:sz w:val="28"/>
          <w:szCs w:val="28"/>
        </w:rPr>
      </w:pPr>
      <w:r w:rsidRPr="00261314">
        <w:rPr>
          <w:rFonts w:ascii="Times New Roman" w:hAnsi="Times New Roman"/>
          <w:sz w:val="28"/>
          <w:szCs w:val="28"/>
        </w:rPr>
        <w:t>Сроки отслеживания результатов</w:t>
      </w:r>
      <w:r>
        <w:rPr>
          <w:rFonts w:ascii="Times New Roman" w:hAnsi="Times New Roman"/>
          <w:sz w:val="28"/>
          <w:szCs w:val="28"/>
        </w:rPr>
        <w:t xml:space="preserve"> общеобразовательной программы: </w:t>
      </w:r>
      <w:r w:rsidRPr="00261314">
        <w:rPr>
          <w:rFonts w:ascii="Times New Roman" w:hAnsi="Times New Roman"/>
          <w:sz w:val="28"/>
          <w:szCs w:val="28"/>
        </w:rPr>
        <w:t>начальная диагностика – сентябрь, промежуточная – январь, итоговая (по каждому году обучения) – май.</w:t>
      </w:r>
    </w:p>
    <w:p w:rsidR="004D3F16" w:rsidRPr="001B0D2D" w:rsidRDefault="004D3F16" w:rsidP="004D3F16">
      <w:pPr>
        <w:pStyle w:val="a5"/>
        <w:rPr>
          <w:rFonts w:ascii="Times New Roman" w:hAnsi="Times New Roman"/>
          <w:b/>
          <w:sz w:val="28"/>
          <w:szCs w:val="28"/>
          <w:lang w:eastAsia="ru-RU"/>
        </w:rPr>
      </w:pPr>
      <w:r w:rsidRPr="001B0D2D">
        <w:rPr>
          <w:rFonts w:ascii="Times New Roman" w:hAnsi="Times New Roman"/>
          <w:b/>
          <w:sz w:val="28"/>
          <w:szCs w:val="28"/>
          <w:lang w:eastAsia="ru-RU"/>
        </w:rPr>
        <w:t>Уровень развития хореографических данных</w:t>
      </w:r>
    </w:p>
    <w:p w:rsidR="004D3F16" w:rsidRPr="001B0D2D" w:rsidRDefault="004D3F16" w:rsidP="004D3F16">
      <w:pPr>
        <w:pStyle w:val="a5"/>
        <w:rPr>
          <w:rFonts w:ascii="Times New Roman" w:hAnsi="Times New Roman"/>
          <w:iCs/>
          <w:sz w:val="28"/>
          <w:szCs w:val="28"/>
          <w:lang w:eastAsia="ru-RU"/>
        </w:rPr>
      </w:pPr>
      <w:r w:rsidRPr="001B0D2D">
        <w:rPr>
          <w:rFonts w:ascii="Times New Roman" w:hAnsi="Times New Roman"/>
          <w:iCs/>
          <w:sz w:val="28"/>
          <w:szCs w:val="28"/>
          <w:lang w:eastAsia="ru-RU"/>
        </w:rPr>
        <w:t>Гибкость</w:t>
      </w:r>
    </w:p>
    <w:p w:rsidR="004D3F16" w:rsidRPr="001B0D2D" w:rsidRDefault="004D3F16" w:rsidP="004D3F16">
      <w:pPr>
        <w:pStyle w:val="a5"/>
        <w:rPr>
          <w:rFonts w:ascii="Times New Roman" w:hAnsi="Times New Roman"/>
          <w:sz w:val="28"/>
          <w:szCs w:val="28"/>
          <w:lang w:eastAsia="ru-RU"/>
        </w:rPr>
      </w:pPr>
      <w:r w:rsidRPr="001B0D2D">
        <w:rPr>
          <w:rFonts w:ascii="Times New Roman" w:hAnsi="Times New Roman"/>
          <w:iCs/>
          <w:sz w:val="28"/>
          <w:szCs w:val="28"/>
          <w:lang w:eastAsia="ru-RU"/>
        </w:rPr>
        <w:t>Координация</w:t>
      </w:r>
    </w:p>
    <w:p w:rsidR="004D3F16" w:rsidRPr="001B0D2D" w:rsidRDefault="004D3F16" w:rsidP="004D3F16">
      <w:pPr>
        <w:pStyle w:val="a5"/>
        <w:rPr>
          <w:rFonts w:ascii="Times New Roman" w:hAnsi="Times New Roman"/>
          <w:b/>
          <w:sz w:val="28"/>
          <w:szCs w:val="28"/>
          <w:lang w:eastAsia="ru-RU"/>
        </w:rPr>
      </w:pPr>
      <w:r>
        <w:rPr>
          <w:rFonts w:ascii="Times New Roman" w:hAnsi="Times New Roman"/>
          <w:b/>
          <w:sz w:val="28"/>
          <w:szCs w:val="28"/>
          <w:lang w:eastAsia="ru-RU"/>
        </w:rPr>
        <w:t>Уровень освоения</w:t>
      </w:r>
      <w:r w:rsidRPr="001B0D2D">
        <w:rPr>
          <w:rFonts w:ascii="Times New Roman" w:hAnsi="Times New Roman"/>
          <w:b/>
          <w:sz w:val="28"/>
          <w:szCs w:val="28"/>
          <w:lang w:eastAsia="ru-RU"/>
        </w:rPr>
        <w:t xml:space="preserve"> программного материала</w:t>
      </w:r>
    </w:p>
    <w:p w:rsidR="004D3F16" w:rsidRPr="00261314" w:rsidRDefault="004D3F16" w:rsidP="004D3F16">
      <w:pPr>
        <w:pStyle w:val="a5"/>
        <w:rPr>
          <w:rFonts w:ascii="Times New Roman" w:hAnsi="Times New Roman"/>
          <w:sz w:val="28"/>
          <w:szCs w:val="28"/>
          <w:lang w:eastAsia="ru-RU"/>
        </w:rPr>
      </w:pPr>
      <w:r w:rsidRPr="00261314">
        <w:rPr>
          <w:rFonts w:ascii="Times New Roman" w:hAnsi="Times New Roman"/>
          <w:iCs/>
          <w:sz w:val="28"/>
          <w:szCs w:val="28"/>
          <w:lang w:eastAsia="ru-RU"/>
        </w:rPr>
        <w:t>Основы русского танца                                </w:t>
      </w:r>
    </w:p>
    <w:p w:rsidR="004D3F16" w:rsidRPr="001B0D2D" w:rsidRDefault="004D3F16" w:rsidP="004D3F16">
      <w:pPr>
        <w:pStyle w:val="a5"/>
        <w:rPr>
          <w:rFonts w:ascii="Times New Roman" w:hAnsi="Times New Roman"/>
          <w:sz w:val="28"/>
          <w:szCs w:val="28"/>
          <w:lang w:eastAsia="ru-RU"/>
        </w:rPr>
      </w:pPr>
      <w:r w:rsidRPr="00261314">
        <w:rPr>
          <w:rFonts w:ascii="Times New Roman" w:hAnsi="Times New Roman"/>
          <w:iCs/>
          <w:sz w:val="28"/>
          <w:szCs w:val="28"/>
          <w:lang w:eastAsia="ru-RU"/>
        </w:rPr>
        <w:t>Основы танцев разных стран ближнего и дальнего зарубежья, в соответствии с программой</w:t>
      </w:r>
      <w:r>
        <w:rPr>
          <w:rFonts w:ascii="Times New Roman" w:hAnsi="Times New Roman"/>
          <w:iCs/>
          <w:sz w:val="28"/>
          <w:szCs w:val="28"/>
          <w:lang w:eastAsia="ru-RU"/>
        </w:rPr>
        <w:t>.</w:t>
      </w:r>
    </w:p>
    <w:p w:rsidR="004D3F16" w:rsidRPr="001B0D2D" w:rsidRDefault="004D3F16" w:rsidP="004D3F16">
      <w:pPr>
        <w:pStyle w:val="a5"/>
        <w:rPr>
          <w:rFonts w:ascii="Times New Roman" w:hAnsi="Times New Roman"/>
          <w:sz w:val="28"/>
          <w:szCs w:val="28"/>
          <w:lang w:eastAsia="ru-RU"/>
        </w:rPr>
      </w:pPr>
      <w:r w:rsidRPr="001B0D2D">
        <w:rPr>
          <w:rFonts w:ascii="Times New Roman" w:hAnsi="Times New Roman"/>
          <w:iCs/>
          <w:sz w:val="28"/>
          <w:szCs w:val="28"/>
          <w:lang w:eastAsia="ru-RU"/>
        </w:rPr>
        <w:t>О</w:t>
      </w:r>
      <w:r>
        <w:rPr>
          <w:rFonts w:ascii="Times New Roman" w:hAnsi="Times New Roman"/>
          <w:iCs/>
          <w:sz w:val="28"/>
          <w:szCs w:val="28"/>
          <w:lang w:eastAsia="ru-RU"/>
        </w:rPr>
        <w:t>сновы</w:t>
      </w:r>
      <w:r w:rsidRPr="001B0D2D">
        <w:rPr>
          <w:rFonts w:ascii="Times New Roman" w:hAnsi="Times New Roman"/>
          <w:iCs/>
          <w:sz w:val="28"/>
          <w:szCs w:val="28"/>
          <w:lang w:eastAsia="ru-RU"/>
        </w:rPr>
        <w:t xml:space="preserve"> современного танца                                </w:t>
      </w:r>
    </w:p>
    <w:p w:rsidR="004D3F16" w:rsidRPr="001B0D2D" w:rsidRDefault="004D3F16" w:rsidP="004D3F16">
      <w:pPr>
        <w:pStyle w:val="a5"/>
        <w:rPr>
          <w:rFonts w:ascii="Times New Roman" w:hAnsi="Times New Roman"/>
          <w:sz w:val="28"/>
          <w:szCs w:val="28"/>
          <w:lang w:eastAsia="ru-RU"/>
        </w:rPr>
      </w:pPr>
      <w:r w:rsidRPr="001B0D2D">
        <w:rPr>
          <w:rFonts w:ascii="Times New Roman" w:hAnsi="Times New Roman"/>
          <w:iCs/>
          <w:sz w:val="28"/>
          <w:szCs w:val="28"/>
          <w:lang w:eastAsia="ru-RU"/>
        </w:rPr>
        <w:t>Композиция и постановка танца                                 </w:t>
      </w:r>
    </w:p>
    <w:p w:rsidR="004D3F16" w:rsidRPr="001B0D2D" w:rsidRDefault="004D3F16" w:rsidP="004D3F16">
      <w:pPr>
        <w:pStyle w:val="a5"/>
        <w:rPr>
          <w:rFonts w:ascii="Times New Roman" w:hAnsi="Times New Roman"/>
          <w:b/>
          <w:sz w:val="28"/>
          <w:szCs w:val="28"/>
          <w:lang w:eastAsia="ru-RU"/>
        </w:rPr>
      </w:pPr>
      <w:r w:rsidRPr="001B0D2D">
        <w:rPr>
          <w:rFonts w:ascii="Times New Roman" w:hAnsi="Times New Roman"/>
          <w:b/>
          <w:sz w:val="28"/>
          <w:szCs w:val="28"/>
          <w:lang w:eastAsia="ru-RU"/>
        </w:rPr>
        <w:t>Уровень развития музыкальных данных</w:t>
      </w:r>
      <w:r>
        <w:rPr>
          <w:rFonts w:ascii="Times New Roman" w:hAnsi="Times New Roman"/>
          <w:b/>
          <w:sz w:val="28"/>
          <w:szCs w:val="28"/>
          <w:lang w:eastAsia="ru-RU"/>
        </w:rPr>
        <w:t>.</w:t>
      </w:r>
    </w:p>
    <w:p w:rsidR="004D3F16" w:rsidRPr="001B0D2D" w:rsidRDefault="004D3F16" w:rsidP="004D3F16">
      <w:pPr>
        <w:pStyle w:val="a5"/>
        <w:rPr>
          <w:rFonts w:ascii="Times New Roman" w:hAnsi="Times New Roman"/>
          <w:sz w:val="28"/>
          <w:szCs w:val="28"/>
          <w:lang w:eastAsia="ru-RU"/>
        </w:rPr>
      </w:pPr>
      <w:r w:rsidRPr="00261314">
        <w:rPr>
          <w:rFonts w:ascii="Times New Roman" w:hAnsi="Times New Roman"/>
          <w:iCs/>
          <w:sz w:val="28"/>
          <w:szCs w:val="28"/>
          <w:lang w:eastAsia="ru-RU"/>
        </w:rPr>
        <w:t>Музыкальность</w:t>
      </w:r>
      <w:r>
        <w:rPr>
          <w:rFonts w:ascii="Times New Roman" w:hAnsi="Times New Roman"/>
          <w:iCs/>
          <w:sz w:val="28"/>
          <w:szCs w:val="28"/>
          <w:lang w:eastAsia="ru-RU"/>
        </w:rPr>
        <w:t>.</w:t>
      </w:r>
    </w:p>
    <w:p w:rsidR="004D3F16" w:rsidRPr="001B0D2D" w:rsidRDefault="004D3F16" w:rsidP="004D3F16">
      <w:pPr>
        <w:pStyle w:val="a5"/>
        <w:rPr>
          <w:rFonts w:ascii="Times New Roman" w:hAnsi="Times New Roman"/>
          <w:sz w:val="28"/>
          <w:szCs w:val="28"/>
          <w:lang w:eastAsia="ru-RU"/>
        </w:rPr>
      </w:pPr>
      <w:r w:rsidRPr="001B0D2D">
        <w:rPr>
          <w:rFonts w:ascii="Times New Roman" w:hAnsi="Times New Roman"/>
          <w:iCs/>
          <w:sz w:val="28"/>
          <w:szCs w:val="28"/>
          <w:lang w:eastAsia="ru-RU"/>
        </w:rPr>
        <w:t>Чувство ритма</w:t>
      </w:r>
      <w:r>
        <w:rPr>
          <w:rFonts w:ascii="Times New Roman" w:hAnsi="Times New Roman"/>
          <w:iCs/>
          <w:sz w:val="28"/>
          <w:szCs w:val="28"/>
          <w:lang w:eastAsia="ru-RU"/>
        </w:rPr>
        <w:t>.</w:t>
      </w:r>
    </w:p>
    <w:p w:rsidR="004D3F16" w:rsidRDefault="004D3F16" w:rsidP="004D3F16">
      <w:pPr>
        <w:pStyle w:val="a5"/>
        <w:rPr>
          <w:rFonts w:ascii="Times New Roman" w:hAnsi="Times New Roman"/>
          <w:b/>
          <w:sz w:val="28"/>
          <w:szCs w:val="28"/>
          <w:lang w:eastAsia="ru-RU"/>
        </w:rPr>
      </w:pPr>
      <w:r w:rsidRPr="001B0D2D">
        <w:rPr>
          <w:rFonts w:ascii="Times New Roman" w:hAnsi="Times New Roman"/>
          <w:b/>
          <w:sz w:val="28"/>
          <w:szCs w:val="28"/>
          <w:lang w:eastAsia="ru-RU"/>
        </w:rPr>
        <w:t>Уровень развития артистичности</w:t>
      </w:r>
      <w:r>
        <w:rPr>
          <w:rFonts w:ascii="Times New Roman" w:hAnsi="Times New Roman"/>
          <w:b/>
          <w:sz w:val="28"/>
          <w:szCs w:val="28"/>
          <w:lang w:eastAsia="ru-RU"/>
        </w:rPr>
        <w:t>.</w:t>
      </w:r>
    </w:p>
    <w:p w:rsidR="004D3F16" w:rsidRPr="001B0D2D" w:rsidRDefault="004D3F16" w:rsidP="004D3F16">
      <w:pPr>
        <w:pStyle w:val="a5"/>
        <w:rPr>
          <w:rFonts w:ascii="Times New Roman" w:hAnsi="Times New Roman"/>
          <w:sz w:val="28"/>
          <w:szCs w:val="28"/>
          <w:lang w:eastAsia="ru-RU"/>
        </w:rPr>
      </w:pPr>
      <w:r w:rsidRPr="001B0D2D">
        <w:rPr>
          <w:rFonts w:ascii="Times New Roman" w:hAnsi="Times New Roman"/>
          <w:iCs/>
          <w:sz w:val="28"/>
          <w:szCs w:val="28"/>
          <w:lang w:eastAsia="ru-RU"/>
        </w:rPr>
        <w:t>Эмоциональность</w:t>
      </w:r>
      <w:r>
        <w:rPr>
          <w:rFonts w:ascii="Times New Roman" w:hAnsi="Times New Roman"/>
          <w:iCs/>
          <w:sz w:val="28"/>
          <w:szCs w:val="28"/>
          <w:lang w:eastAsia="ru-RU"/>
        </w:rPr>
        <w:t>.</w:t>
      </w:r>
    </w:p>
    <w:p w:rsidR="004D3F16" w:rsidRDefault="004D3F16" w:rsidP="004D3F16">
      <w:pPr>
        <w:pStyle w:val="a5"/>
        <w:rPr>
          <w:rFonts w:ascii="Times New Roman" w:hAnsi="Times New Roman"/>
          <w:iCs/>
          <w:sz w:val="28"/>
          <w:szCs w:val="28"/>
          <w:lang w:eastAsia="ru-RU"/>
        </w:rPr>
      </w:pPr>
      <w:r w:rsidRPr="001B0D2D">
        <w:rPr>
          <w:rFonts w:ascii="Times New Roman" w:hAnsi="Times New Roman"/>
          <w:iCs/>
          <w:sz w:val="28"/>
          <w:szCs w:val="28"/>
          <w:lang w:eastAsia="ru-RU"/>
        </w:rPr>
        <w:t>Выразительность</w:t>
      </w:r>
      <w:r>
        <w:rPr>
          <w:rFonts w:ascii="Times New Roman" w:hAnsi="Times New Roman"/>
          <w:iCs/>
          <w:sz w:val="28"/>
          <w:szCs w:val="28"/>
          <w:lang w:eastAsia="ru-RU"/>
        </w:rPr>
        <w:t>.</w:t>
      </w:r>
    </w:p>
    <w:p w:rsidR="004D3F16" w:rsidRDefault="004D3F16" w:rsidP="004D3F16">
      <w:pPr>
        <w:pStyle w:val="a5"/>
        <w:rPr>
          <w:rFonts w:ascii="Times New Roman" w:hAnsi="Times New Roman"/>
          <w:iCs/>
          <w:sz w:val="28"/>
          <w:szCs w:val="28"/>
          <w:lang w:eastAsia="ru-RU"/>
        </w:rPr>
      </w:pPr>
      <w:r>
        <w:rPr>
          <w:rFonts w:ascii="Times New Roman" w:hAnsi="Times New Roman"/>
          <w:iCs/>
          <w:sz w:val="28"/>
          <w:szCs w:val="28"/>
          <w:lang w:eastAsia="ru-RU"/>
        </w:rPr>
        <w:t xml:space="preserve">Уровень развития </w:t>
      </w:r>
      <w:r w:rsidRPr="00261314">
        <w:rPr>
          <w:rFonts w:ascii="Times New Roman" w:hAnsi="Times New Roman"/>
          <w:iCs/>
          <w:sz w:val="28"/>
          <w:szCs w:val="28"/>
          <w:lang w:eastAsia="ru-RU"/>
        </w:rPr>
        <w:t>импровизационных данных</w:t>
      </w:r>
      <w:r>
        <w:rPr>
          <w:rFonts w:ascii="Times New Roman" w:hAnsi="Times New Roman"/>
          <w:iCs/>
          <w:sz w:val="28"/>
          <w:szCs w:val="28"/>
          <w:lang w:eastAsia="ru-RU"/>
        </w:rPr>
        <w:t>.</w:t>
      </w:r>
    </w:p>
    <w:p w:rsidR="000B31E5" w:rsidRDefault="000B31E5" w:rsidP="004D3F16">
      <w:pPr>
        <w:pStyle w:val="a5"/>
        <w:rPr>
          <w:rFonts w:ascii="Times New Roman" w:hAnsi="Times New Roman"/>
          <w:b/>
          <w:iCs/>
          <w:sz w:val="28"/>
          <w:szCs w:val="28"/>
          <w:lang w:eastAsia="ru-RU"/>
        </w:rPr>
      </w:pPr>
    </w:p>
    <w:p w:rsidR="004D3F16" w:rsidRPr="006E21DE" w:rsidRDefault="004D3F16" w:rsidP="004D3F16">
      <w:pPr>
        <w:pStyle w:val="a5"/>
        <w:rPr>
          <w:rFonts w:ascii="Times New Roman" w:hAnsi="Times New Roman"/>
          <w:b/>
          <w:iCs/>
          <w:sz w:val="28"/>
          <w:szCs w:val="28"/>
          <w:lang w:eastAsia="ru-RU"/>
        </w:rPr>
      </w:pPr>
      <w:r>
        <w:rPr>
          <w:rFonts w:ascii="Times New Roman" w:hAnsi="Times New Roman"/>
          <w:b/>
          <w:iCs/>
          <w:sz w:val="28"/>
          <w:szCs w:val="28"/>
          <w:lang w:eastAsia="ru-RU"/>
        </w:rPr>
        <w:t xml:space="preserve">Диагностическая карта </w:t>
      </w:r>
      <w:r w:rsidRPr="006E21DE">
        <w:rPr>
          <w:rFonts w:ascii="Times New Roman" w:hAnsi="Times New Roman"/>
          <w:b/>
          <w:iCs/>
          <w:sz w:val="28"/>
          <w:szCs w:val="28"/>
          <w:lang w:eastAsia="ru-RU"/>
        </w:rPr>
        <w:t>к</w:t>
      </w:r>
      <w:r>
        <w:rPr>
          <w:rFonts w:ascii="Times New Roman" w:hAnsi="Times New Roman"/>
          <w:b/>
          <w:iCs/>
          <w:sz w:val="28"/>
          <w:szCs w:val="28"/>
          <w:lang w:eastAsia="ru-RU"/>
        </w:rPr>
        <w:t xml:space="preserve"> под</w:t>
      </w:r>
      <w:r w:rsidRPr="006E21DE">
        <w:rPr>
          <w:rFonts w:ascii="Times New Roman" w:hAnsi="Times New Roman"/>
          <w:b/>
          <w:iCs/>
          <w:sz w:val="28"/>
          <w:szCs w:val="28"/>
          <w:lang w:eastAsia="ru-RU"/>
        </w:rPr>
        <w:t>программе «Путешествие в мир танца».</w:t>
      </w:r>
    </w:p>
    <w:p w:rsidR="004D3F16" w:rsidRPr="006E21DE" w:rsidRDefault="004D3F16" w:rsidP="004D3F16">
      <w:pPr>
        <w:pStyle w:val="a5"/>
        <w:rPr>
          <w:rFonts w:ascii="Times New Roman" w:hAnsi="Times New Roman"/>
          <w:b/>
          <w:iCs/>
          <w:sz w:val="28"/>
          <w:szCs w:val="28"/>
          <w:lang w:eastAsia="ru-RU"/>
        </w:rPr>
      </w:pPr>
    </w:p>
    <w:tbl>
      <w:tblPr>
        <w:tblW w:w="10355"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
        <w:gridCol w:w="1794"/>
        <w:gridCol w:w="1263"/>
        <w:gridCol w:w="1843"/>
        <w:gridCol w:w="1672"/>
        <w:gridCol w:w="1884"/>
        <w:gridCol w:w="1417"/>
      </w:tblGrid>
      <w:tr w:rsidR="004D3F16" w:rsidRPr="00D81258" w:rsidTr="00043523">
        <w:tc>
          <w:tcPr>
            <w:tcW w:w="482"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w:t>
            </w:r>
          </w:p>
        </w:tc>
        <w:tc>
          <w:tcPr>
            <w:tcW w:w="1794"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Ф.И.</w:t>
            </w:r>
          </w:p>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обучающегося</w:t>
            </w:r>
          </w:p>
        </w:tc>
        <w:tc>
          <w:tcPr>
            <w:tcW w:w="1263"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Хореографические данные</w:t>
            </w:r>
          </w:p>
        </w:tc>
        <w:tc>
          <w:tcPr>
            <w:tcW w:w="1843"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Освоение программного материала</w:t>
            </w:r>
          </w:p>
        </w:tc>
        <w:tc>
          <w:tcPr>
            <w:tcW w:w="1672"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Музыкал</w:t>
            </w:r>
            <w:r>
              <w:rPr>
                <w:rFonts w:ascii="Times New Roman" w:hAnsi="Times New Roman"/>
                <w:sz w:val="24"/>
                <w:szCs w:val="24"/>
                <w:lang w:eastAsia="ru-RU"/>
              </w:rPr>
              <w:t>ьные данные</w:t>
            </w:r>
          </w:p>
        </w:tc>
        <w:tc>
          <w:tcPr>
            <w:tcW w:w="1884" w:type="dxa"/>
          </w:tcPr>
          <w:p w:rsidR="0004352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Артистичность и эмоциональная выразитель</w:t>
            </w:r>
          </w:p>
          <w:p w:rsidR="004D3F16" w:rsidRPr="004B4873" w:rsidRDefault="004D3F16" w:rsidP="00341E68">
            <w:pPr>
              <w:pStyle w:val="a5"/>
              <w:rPr>
                <w:rFonts w:ascii="Times New Roman" w:hAnsi="Times New Roman"/>
                <w:sz w:val="24"/>
                <w:szCs w:val="24"/>
                <w:lang w:eastAsia="ru-RU"/>
              </w:rPr>
            </w:pPr>
            <w:proofErr w:type="spellStart"/>
            <w:r w:rsidRPr="004B4873">
              <w:rPr>
                <w:rFonts w:ascii="Times New Roman" w:hAnsi="Times New Roman"/>
                <w:sz w:val="24"/>
                <w:szCs w:val="24"/>
                <w:lang w:eastAsia="ru-RU"/>
              </w:rPr>
              <w:t>ность</w:t>
            </w:r>
            <w:proofErr w:type="spellEnd"/>
          </w:p>
        </w:tc>
        <w:tc>
          <w:tcPr>
            <w:tcW w:w="1417" w:type="dxa"/>
            <w:shd w:val="clear" w:color="auto" w:fill="auto"/>
          </w:tcPr>
          <w:p w:rsidR="004D3F16" w:rsidRPr="004B4873" w:rsidRDefault="004D3F16" w:rsidP="00341E68">
            <w:pPr>
              <w:pStyle w:val="a5"/>
              <w:rPr>
                <w:rFonts w:ascii="Times New Roman" w:hAnsi="Times New Roman"/>
                <w:sz w:val="24"/>
                <w:szCs w:val="24"/>
                <w:lang w:eastAsia="ru-RU"/>
              </w:rPr>
            </w:pPr>
            <w:r w:rsidRPr="004B4873">
              <w:rPr>
                <w:rFonts w:ascii="Times New Roman" w:hAnsi="Times New Roman"/>
                <w:sz w:val="24"/>
                <w:szCs w:val="24"/>
                <w:lang w:eastAsia="ru-RU"/>
              </w:rPr>
              <w:t>Импровизационные данные</w:t>
            </w:r>
          </w:p>
        </w:tc>
      </w:tr>
      <w:tr w:rsidR="004D3F16" w:rsidRPr="00D81258" w:rsidTr="00043523">
        <w:tc>
          <w:tcPr>
            <w:tcW w:w="482" w:type="dxa"/>
            <w:shd w:val="clear" w:color="auto" w:fill="auto"/>
          </w:tcPr>
          <w:p w:rsidR="004D3F16" w:rsidRPr="00D81258" w:rsidRDefault="004D3F16" w:rsidP="00341E68">
            <w:pPr>
              <w:pStyle w:val="a5"/>
              <w:rPr>
                <w:rFonts w:ascii="Times New Roman" w:hAnsi="Times New Roman"/>
                <w:sz w:val="28"/>
                <w:szCs w:val="28"/>
                <w:lang w:eastAsia="ru-RU"/>
              </w:rPr>
            </w:pPr>
          </w:p>
          <w:p w:rsidR="004D3F16" w:rsidRPr="00D81258" w:rsidRDefault="004D3F16" w:rsidP="00341E68">
            <w:pPr>
              <w:pStyle w:val="a5"/>
              <w:rPr>
                <w:rFonts w:ascii="Times New Roman" w:hAnsi="Times New Roman"/>
                <w:sz w:val="28"/>
                <w:szCs w:val="28"/>
                <w:lang w:eastAsia="ru-RU"/>
              </w:rPr>
            </w:pPr>
          </w:p>
          <w:p w:rsidR="004D3F16" w:rsidRPr="00D81258" w:rsidRDefault="004D3F16" w:rsidP="00341E68">
            <w:pPr>
              <w:pStyle w:val="a5"/>
              <w:rPr>
                <w:rFonts w:ascii="Times New Roman" w:hAnsi="Times New Roman"/>
                <w:sz w:val="28"/>
                <w:szCs w:val="28"/>
                <w:lang w:eastAsia="ru-RU"/>
              </w:rPr>
            </w:pPr>
          </w:p>
          <w:p w:rsidR="004D3F16" w:rsidRPr="00D81258" w:rsidRDefault="004D3F16" w:rsidP="00341E68">
            <w:pPr>
              <w:pStyle w:val="a5"/>
              <w:rPr>
                <w:rFonts w:ascii="Times New Roman" w:hAnsi="Times New Roman"/>
                <w:sz w:val="28"/>
                <w:szCs w:val="28"/>
                <w:lang w:eastAsia="ru-RU"/>
              </w:rPr>
            </w:pPr>
          </w:p>
        </w:tc>
        <w:tc>
          <w:tcPr>
            <w:tcW w:w="1794" w:type="dxa"/>
            <w:shd w:val="clear" w:color="auto" w:fill="auto"/>
          </w:tcPr>
          <w:p w:rsidR="004D3F16" w:rsidRPr="00D81258" w:rsidRDefault="004D3F16" w:rsidP="00341E68">
            <w:pPr>
              <w:pStyle w:val="a5"/>
              <w:rPr>
                <w:rFonts w:ascii="Times New Roman" w:hAnsi="Times New Roman"/>
                <w:sz w:val="28"/>
                <w:szCs w:val="28"/>
                <w:lang w:eastAsia="ru-RU"/>
              </w:rPr>
            </w:pPr>
          </w:p>
        </w:tc>
        <w:tc>
          <w:tcPr>
            <w:tcW w:w="1263" w:type="dxa"/>
            <w:shd w:val="clear" w:color="auto" w:fill="auto"/>
          </w:tcPr>
          <w:p w:rsidR="004D3F16" w:rsidRPr="00EF0C38" w:rsidRDefault="004D3F16" w:rsidP="00341E68">
            <w:pPr>
              <w:pStyle w:val="a5"/>
              <w:rPr>
                <w:rFonts w:ascii="Times New Roman" w:hAnsi="Times New Roman"/>
                <w:b/>
                <w:sz w:val="28"/>
                <w:szCs w:val="28"/>
                <w:lang w:eastAsia="ru-RU"/>
              </w:rPr>
            </w:pPr>
          </w:p>
        </w:tc>
        <w:tc>
          <w:tcPr>
            <w:tcW w:w="1843" w:type="dxa"/>
            <w:shd w:val="clear" w:color="auto" w:fill="auto"/>
          </w:tcPr>
          <w:p w:rsidR="004D3F16" w:rsidRPr="00D81258" w:rsidRDefault="004D3F16" w:rsidP="00341E68">
            <w:pPr>
              <w:pStyle w:val="a5"/>
              <w:rPr>
                <w:rFonts w:ascii="Times New Roman" w:hAnsi="Times New Roman"/>
                <w:sz w:val="28"/>
                <w:szCs w:val="28"/>
                <w:lang w:eastAsia="ru-RU"/>
              </w:rPr>
            </w:pPr>
          </w:p>
        </w:tc>
        <w:tc>
          <w:tcPr>
            <w:tcW w:w="1672" w:type="dxa"/>
            <w:shd w:val="clear" w:color="auto" w:fill="auto"/>
          </w:tcPr>
          <w:p w:rsidR="004D3F16" w:rsidRPr="00D81258" w:rsidRDefault="004D3F16" w:rsidP="00341E68">
            <w:pPr>
              <w:pStyle w:val="a5"/>
              <w:rPr>
                <w:rFonts w:ascii="Times New Roman" w:hAnsi="Times New Roman"/>
                <w:sz w:val="28"/>
                <w:szCs w:val="28"/>
                <w:lang w:eastAsia="ru-RU"/>
              </w:rPr>
            </w:pPr>
          </w:p>
        </w:tc>
        <w:tc>
          <w:tcPr>
            <w:tcW w:w="1884" w:type="dxa"/>
          </w:tcPr>
          <w:p w:rsidR="004D3F16" w:rsidRPr="00D81258" w:rsidRDefault="004D3F16" w:rsidP="00341E68">
            <w:pPr>
              <w:pStyle w:val="a5"/>
              <w:rPr>
                <w:rFonts w:ascii="Times New Roman" w:hAnsi="Times New Roman"/>
                <w:sz w:val="28"/>
                <w:szCs w:val="28"/>
                <w:lang w:eastAsia="ru-RU"/>
              </w:rPr>
            </w:pPr>
          </w:p>
        </w:tc>
        <w:tc>
          <w:tcPr>
            <w:tcW w:w="1417" w:type="dxa"/>
            <w:shd w:val="clear" w:color="auto" w:fill="auto"/>
          </w:tcPr>
          <w:p w:rsidR="004D3F16" w:rsidRPr="00D81258" w:rsidRDefault="004D3F16" w:rsidP="00341E68">
            <w:pPr>
              <w:pStyle w:val="a5"/>
              <w:rPr>
                <w:rFonts w:ascii="Times New Roman" w:hAnsi="Times New Roman"/>
                <w:sz w:val="28"/>
                <w:szCs w:val="28"/>
                <w:lang w:eastAsia="ru-RU"/>
              </w:rPr>
            </w:pPr>
          </w:p>
        </w:tc>
      </w:tr>
    </w:tbl>
    <w:p w:rsidR="004D3F16" w:rsidRPr="001B0D2D" w:rsidRDefault="004D3F16" w:rsidP="004D3F16">
      <w:pPr>
        <w:pStyle w:val="a5"/>
        <w:rPr>
          <w:rFonts w:ascii="Times New Roman" w:hAnsi="Times New Roman"/>
          <w:sz w:val="28"/>
          <w:szCs w:val="28"/>
          <w:lang w:eastAsia="ru-RU"/>
        </w:rPr>
      </w:pPr>
    </w:p>
    <w:p w:rsidR="004D3F16" w:rsidRDefault="004D3F16" w:rsidP="004D3F16">
      <w:pPr>
        <w:pStyle w:val="a5"/>
        <w:rPr>
          <w:rFonts w:ascii="Times New Roman" w:eastAsia="Times New Roman" w:hAnsi="Times New Roman"/>
          <w:bCs/>
          <w:color w:val="000000"/>
          <w:sz w:val="28"/>
          <w:szCs w:val="28"/>
          <w:lang w:eastAsia="ru-RU"/>
        </w:rPr>
      </w:pPr>
    </w:p>
    <w:p w:rsidR="004D3F16" w:rsidRDefault="004D3F16" w:rsidP="004D3F16">
      <w:pPr>
        <w:pStyle w:val="a5"/>
        <w:rPr>
          <w:rFonts w:ascii="Times New Roman" w:eastAsia="Times New Roman" w:hAnsi="Times New Roman"/>
          <w:bCs/>
          <w:color w:val="000000"/>
          <w:sz w:val="28"/>
          <w:szCs w:val="28"/>
          <w:lang w:eastAsia="ru-RU"/>
        </w:rPr>
      </w:pPr>
    </w:p>
    <w:p w:rsidR="004D3F16" w:rsidRDefault="004D3F16" w:rsidP="004D3F16">
      <w:pPr>
        <w:pStyle w:val="a5"/>
        <w:jc w:val="center"/>
        <w:rPr>
          <w:rFonts w:ascii="Times New Roman" w:hAnsi="Times New Roman"/>
          <w:b/>
          <w:iCs/>
          <w:sz w:val="28"/>
          <w:szCs w:val="28"/>
          <w:lang w:eastAsia="ru-RU"/>
        </w:rPr>
      </w:pPr>
      <w:r w:rsidRPr="00416948">
        <w:rPr>
          <w:rFonts w:ascii="Times New Roman" w:hAnsi="Times New Roman"/>
          <w:b/>
          <w:iCs/>
          <w:sz w:val="28"/>
          <w:szCs w:val="28"/>
          <w:lang w:eastAsia="ru-RU"/>
        </w:rPr>
        <w:t>Диагностика</w:t>
      </w:r>
      <w:r w:rsidRPr="00123661">
        <w:rPr>
          <w:rFonts w:ascii="Times New Roman" w:hAnsi="Times New Roman"/>
          <w:b/>
          <w:iCs/>
          <w:sz w:val="28"/>
          <w:szCs w:val="28"/>
          <w:lang w:eastAsia="ru-RU"/>
        </w:rPr>
        <w:t xml:space="preserve"> для определения уровней х</w:t>
      </w:r>
      <w:r>
        <w:rPr>
          <w:rFonts w:ascii="Times New Roman" w:hAnsi="Times New Roman"/>
          <w:b/>
          <w:iCs/>
          <w:sz w:val="28"/>
          <w:szCs w:val="28"/>
          <w:lang w:eastAsia="ru-RU"/>
        </w:rPr>
        <w:t>ореографических данных, освоения</w:t>
      </w:r>
      <w:r w:rsidRPr="00123661">
        <w:rPr>
          <w:rFonts w:ascii="Times New Roman" w:hAnsi="Times New Roman"/>
          <w:b/>
          <w:iCs/>
          <w:sz w:val="28"/>
          <w:szCs w:val="28"/>
          <w:lang w:eastAsia="ru-RU"/>
        </w:rPr>
        <w:t xml:space="preserve"> программного материала, развития музыкальных и артистических данных обучающихся.</w:t>
      </w:r>
    </w:p>
    <w:p w:rsidR="004D3F16" w:rsidRDefault="004D3F16" w:rsidP="004D3F16">
      <w:pPr>
        <w:pStyle w:val="a5"/>
        <w:rPr>
          <w:rFonts w:ascii="Times New Roman" w:hAnsi="Times New Roman"/>
          <w:b/>
          <w:iCs/>
          <w:sz w:val="28"/>
          <w:szCs w:val="28"/>
          <w:lang w:eastAsia="ru-RU"/>
        </w:rPr>
      </w:pPr>
    </w:p>
    <w:p w:rsidR="004D3F16" w:rsidRDefault="004D3F16" w:rsidP="004D3F16">
      <w:pPr>
        <w:pStyle w:val="a5"/>
        <w:rPr>
          <w:rFonts w:ascii="Times New Roman" w:hAnsi="Times New Roman"/>
          <w:iCs/>
          <w:sz w:val="28"/>
          <w:szCs w:val="28"/>
          <w:lang w:eastAsia="ru-RU"/>
        </w:rPr>
      </w:pPr>
      <w:r w:rsidRPr="00416948">
        <w:rPr>
          <w:rFonts w:ascii="Times New Roman" w:hAnsi="Times New Roman"/>
          <w:iCs/>
          <w:sz w:val="28"/>
          <w:szCs w:val="28"/>
          <w:lang w:eastAsia="ru-RU"/>
        </w:rPr>
        <w:t>Д</w:t>
      </w:r>
      <w:r>
        <w:rPr>
          <w:rFonts w:ascii="Times New Roman" w:hAnsi="Times New Roman"/>
          <w:iCs/>
          <w:sz w:val="28"/>
          <w:szCs w:val="28"/>
          <w:lang w:eastAsia="ru-RU"/>
        </w:rPr>
        <w:t>иагностика проводится по каждому году обучения начальная (сентябрь), промежуточная (январь), итоговая (май).</w:t>
      </w:r>
    </w:p>
    <w:p w:rsidR="004D3F16" w:rsidRPr="001865D6" w:rsidRDefault="004D3F16" w:rsidP="004D3F16">
      <w:pPr>
        <w:pStyle w:val="a5"/>
        <w:rPr>
          <w:rFonts w:ascii="Times New Roman" w:hAnsi="Times New Roman"/>
          <w:b/>
          <w:iCs/>
          <w:sz w:val="28"/>
          <w:szCs w:val="28"/>
          <w:lang w:eastAsia="ru-RU"/>
        </w:rPr>
      </w:pPr>
      <w:r w:rsidRPr="001865D6">
        <w:rPr>
          <w:rFonts w:ascii="Times New Roman" w:hAnsi="Times New Roman"/>
          <w:b/>
          <w:iCs/>
          <w:sz w:val="28"/>
          <w:szCs w:val="28"/>
          <w:lang w:eastAsia="ru-RU"/>
        </w:rPr>
        <w:t>1 год обучения. Начальная диагностика.</w:t>
      </w:r>
    </w:p>
    <w:p w:rsidR="004D3F16" w:rsidRDefault="004D3F16" w:rsidP="004D3F16">
      <w:pPr>
        <w:pStyle w:val="a5"/>
        <w:rPr>
          <w:rFonts w:ascii="Times New Roman" w:hAnsi="Times New Roman"/>
          <w:sz w:val="28"/>
          <w:szCs w:val="28"/>
          <w:lang w:eastAsia="ru-RU"/>
        </w:rPr>
      </w:pPr>
      <w:r>
        <w:rPr>
          <w:rFonts w:ascii="Times New Roman" w:hAnsi="Times New Roman"/>
          <w:sz w:val="28"/>
          <w:szCs w:val="28"/>
          <w:lang w:eastAsia="ru-RU"/>
        </w:rPr>
        <w:t xml:space="preserve">В ходе тестирования детей </w:t>
      </w:r>
      <w:r w:rsidRPr="001865D6">
        <w:rPr>
          <w:rFonts w:ascii="Times New Roman" w:hAnsi="Times New Roman"/>
          <w:sz w:val="28"/>
          <w:szCs w:val="28"/>
          <w:lang w:eastAsia="ru-RU"/>
        </w:rPr>
        <w:t>начальной диагностики первого года обучения определяется уровень их природных данных (гибкость), музыкальности, ритмичности</w:t>
      </w:r>
      <w:r>
        <w:rPr>
          <w:rFonts w:ascii="Times New Roman" w:hAnsi="Times New Roman"/>
          <w:sz w:val="28"/>
          <w:szCs w:val="28"/>
          <w:lang w:eastAsia="ru-RU"/>
        </w:rPr>
        <w:t xml:space="preserve">, творческих способностей </w:t>
      </w:r>
      <w:r w:rsidRPr="001865D6">
        <w:rPr>
          <w:rFonts w:ascii="Times New Roman" w:hAnsi="Times New Roman"/>
          <w:sz w:val="28"/>
          <w:szCs w:val="28"/>
          <w:lang w:eastAsia="ru-RU"/>
        </w:rPr>
        <w:t>и возможности их развития.</w:t>
      </w:r>
    </w:p>
    <w:p w:rsidR="004D3F16" w:rsidRPr="001865D6" w:rsidRDefault="004D3F16" w:rsidP="004D3F16">
      <w:pPr>
        <w:pStyle w:val="a5"/>
        <w:rPr>
          <w:rFonts w:ascii="Times New Roman" w:hAnsi="Times New Roman"/>
          <w:sz w:val="28"/>
          <w:szCs w:val="28"/>
          <w:lang w:eastAsia="ru-RU"/>
        </w:rPr>
      </w:pPr>
      <w:r w:rsidRPr="00052E51">
        <w:rPr>
          <w:rFonts w:ascii="Times New Roman" w:eastAsia="Times New Roman" w:hAnsi="Times New Roman"/>
          <w:b/>
          <w:color w:val="000000"/>
          <w:sz w:val="28"/>
          <w:szCs w:val="28"/>
          <w:lang w:eastAsia="ru-RU"/>
        </w:rPr>
        <w:t xml:space="preserve">Гибкость </w:t>
      </w:r>
      <w:r w:rsidRPr="00DB515F">
        <w:rPr>
          <w:rFonts w:ascii="Times New Roman" w:eastAsia="Times New Roman" w:hAnsi="Times New Roman"/>
          <w:color w:val="000000"/>
          <w:sz w:val="28"/>
          <w:szCs w:val="28"/>
          <w:lang w:eastAsia="ru-RU"/>
        </w:rPr>
        <w:t>определяется по степени наклона туловища вп</w:t>
      </w:r>
      <w:r>
        <w:rPr>
          <w:rFonts w:ascii="Times New Roman" w:eastAsia="Times New Roman" w:hAnsi="Times New Roman"/>
          <w:color w:val="000000"/>
          <w:sz w:val="28"/>
          <w:szCs w:val="28"/>
          <w:lang w:eastAsia="ru-RU"/>
        </w:rPr>
        <w:t xml:space="preserve">еред. </w:t>
      </w:r>
      <w:r w:rsidRPr="00DB515F">
        <w:rPr>
          <w:rFonts w:ascii="Times New Roman" w:eastAsia="Times New Roman" w:hAnsi="Times New Roman"/>
          <w:color w:val="000000"/>
          <w:sz w:val="28"/>
          <w:szCs w:val="28"/>
          <w:lang w:eastAsia="ru-RU"/>
        </w:rPr>
        <w:t xml:space="preserve">Обучающийся в положении сидя на </w:t>
      </w:r>
      <w:proofErr w:type="gramStart"/>
      <w:r w:rsidRPr="00DB515F">
        <w:rPr>
          <w:rFonts w:ascii="Times New Roman" w:eastAsia="Times New Roman" w:hAnsi="Times New Roman"/>
          <w:color w:val="000000"/>
          <w:sz w:val="28"/>
          <w:szCs w:val="28"/>
          <w:lang w:eastAsia="ru-RU"/>
        </w:rPr>
        <w:t>полу</w:t>
      </w:r>
      <w:proofErr w:type="gramEnd"/>
      <w:r w:rsidRPr="00DB515F">
        <w:rPr>
          <w:rFonts w:ascii="Times New Roman" w:eastAsia="Times New Roman" w:hAnsi="Times New Roman"/>
          <w:color w:val="000000"/>
          <w:sz w:val="28"/>
          <w:szCs w:val="28"/>
          <w:lang w:eastAsia="ru-RU"/>
        </w:rPr>
        <w:t xml:space="preserve"> наклоняется вперед до предела, не сгибая ног в коленях. Гибкость позвоночника оцени</w:t>
      </w:r>
      <w:r>
        <w:rPr>
          <w:rFonts w:ascii="Times New Roman" w:eastAsia="Times New Roman" w:hAnsi="Times New Roman"/>
          <w:color w:val="000000"/>
          <w:sz w:val="28"/>
          <w:szCs w:val="28"/>
          <w:lang w:eastAsia="ru-RU"/>
        </w:rPr>
        <w:t xml:space="preserve">вают </w:t>
      </w:r>
      <w:proofErr w:type="gramStart"/>
      <w:r>
        <w:rPr>
          <w:rFonts w:ascii="Times New Roman" w:eastAsia="Times New Roman" w:hAnsi="Times New Roman"/>
          <w:color w:val="000000"/>
          <w:sz w:val="28"/>
          <w:szCs w:val="28"/>
          <w:lang w:eastAsia="ru-RU"/>
        </w:rPr>
        <w:t xml:space="preserve">с помощью линейки </w:t>
      </w:r>
      <w:r w:rsidRPr="00DB515F">
        <w:rPr>
          <w:rFonts w:ascii="Times New Roman" w:eastAsia="Times New Roman" w:hAnsi="Times New Roman"/>
          <w:color w:val="000000"/>
          <w:sz w:val="28"/>
          <w:szCs w:val="28"/>
          <w:lang w:eastAsia="ru-RU"/>
        </w:rPr>
        <w:t>по расстоянию в сантиметрах от нулевой отметки до третьего пальца</w:t>
      </w:r>
      <w:proofErr w:type="gramEnd"/>
      <w:r w:rsidRPr="00DB515F">
        <w:rPr>
          <w:rFonts w:ascii="Times New Roman" w:eastAsia="Times New Roman" w:hAnsi="Times New Roman"/>
          <w:color w:val="000000"/>
          <w:sz w:val="28"/>
          <w:szCs w:val="28"/>
          <w:lang w:eastAsia="ru-RU"/>
        </w:rPr>
        <w:t xml:space="preserve"> руки. Если при этом пальцы не достают до нулевой отметки, то измеренное расстояние </w:t>
      </w:r>
      <w:r w:rsidRPr="00261314">
        <w:rPr>
          <w:rFonts w:ascii="Times New Roman" w:eastAsia="Times New Roman" w:hAnsi="Times New Roman"/>
          <w:color w:val="000000"/>
          <w:sz w:val="28"/>
          <w:szCs w:val="28"/>
          <w:lang w:eastAsia="ru-RU"/>
        </w:rPr>
        <w:t>обозначается знаком «минус» (-) 2 балла, а если опускаются ниже нулевой отметки — знаком «плюс» (+).3 балла</w:t>
      </w:r>
    </w:p>
    <w:p w:rsidR="004D3F16" w:rsidRDefault="004D3F16" w:rsidP="004D3F16">
      <w:pPr>
        <w:shd w:val="clear" w:color="auto" w:fill="FFFFFF"/>
        <w:spacing w:after="0" w:line="240" w:lineRule="auto"/>
        <w:jc w:val="both"/>
        <w:rPr>
          <w:rFonts w:ascii="Times New Roman" w:eastAsia="Times New Roman" w:hAnsi="Times New Roman"/>
          <w:color w:val="000000"/>
          <w:sz w:val="28"/>
          <w:szCs w:val="28"/>
        </w:rPr>
      </w:pPr>
      <w:r w:rsidRPr="00052E51">
        <w:rPr>
          <w:rFonts w:ascii="Times New Roman" w:eastAsia="Times New Roman" w:hAnsi="Times New Roman"/>
          <w:b/>
          <w:color w:val="000000"/>
          <w:sz w:val="28"/>
          <w:szCs w:val="28"/>
        </w:rPr>
        <w:t>Задание на чувство ритма.</w:t>
      </w:r>
      <w:r>
        <w:rPr>
          <w:rFonts w:ascii="Times New Roman" w:eastAsia="Times New Roman" w:hAnsi="Times New Roman"/>
          <w:color w:val="000000"/>
          <w:sz w:val="28"/>
          <w:szCs w:val="28"/>
        </w:rPr>
        <w:t xml:space="preserve"> Воспроизвести ритмический рисунок мелодии в хлопках (вначале показывает педагог). </w:t>
      </w:r>
      <w:r w:rsidRPr="00261314">
        <w:rPr>
          <w:rFonts w:ascii="Times New Roman" w:eastAsia="Times New Roman" w:hAnsi="Times New Roman"/>
          <w:color w:val="000000"/>
          <w:sz w:val="28"/>
          <w:szCs w:val="28"/>
        </w:rPr>
        <w:t xml:space="preserve">3 балла </w:t>
      </w:r>
      <w:proofErr w:type="gramStart"/>
      <w:r w:rsidRPr="00261314">
        <w:rPr>
          <w:rFonts w:ascii="Times New Roman" w:eastAsia="Times New Roman" w:hAnsi="Times New Roman"/>
          <w:color w:val="000000"/>
          <w:sz w:val="28"/>
          <w:szCs w:val="28"/>
        </w:rPr>
        <w:t>–в</w:t>
      </w:r>
      <w:proofErr w:type="gramEnd"/>
      <w:r w:rsidRPr="00261314">
        <w:rPr>
          <w:rFonts w:ascii="Times New Roman" w:eastAsia="Times New Roman" w:hAnsi="Times New Roman"/>
          <w:color w:val="000000"/>
          <w:sz w:val="28"/>
          <w:szCs w:val="28"/>
        </w:rPr>
        <w:t>оспроизводит ритм точно, 2 балла –воспроизводит метр, 1 балл – действует беспорядочно.</w:t>
      </w:r>
    </w:p>
    <w:p w:rsidR="004D3F16" w:rsidRDefault="004D3F16" w:rsidP="004D3F16">
      <w:pPr>
        <w:shd w:val="clear" w:color="auto" w:fill="FFFFFF"/>
        <w:spacing w:after="0" w:line="240" w:lineRule="auto"/>
        <w:jc w:val="both"/>
        <w:rPr>
          <w:rFonts w:ascii="Times New Roman" w:eastAsia="Times New Roman" w:hAnsi="Times New Roman"/>
          <w:b/>
          <w:color w:val="000000"/>
          <w:sz w:val="28"/>
          <w:szCs w:val="28"/>
        </w:rPr>
      </w:pPr>
      <w:r w:rsidRPr="001865D6">
        <w:rPr>
          <w:rFonts w:ascii="Times New Roman" w:eastAsia="Times New Roman" w:hAnsi="Times New Roman"/>
          <w:b/>
          <w:color w:val="000000"/>
          <w:sz w:val="28"/>
          <w:szCs w:val="28"/>
        </w:rPr>
        <w:t>Промежуточная диагностика. Открытое занятие.</w:t>
      </w:r>
    </w:p>
    <w:p w:rsidR="004D3F16" w:rsidRDefault="004D3F16" w:rsidP="004D3F16">
      <w:pPr>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г</w:t>
      </w:r>
      <w:r w:rsidRPr="001865D6">
        <w:rPr>
          <w:rFonts w:ascii="Times New Roman" w:eastAsia="Times New Roman" w:hAnsi="Times New Roman"/>
          <w:color w:val="000000"/>
          <w:sz w:val="28"/>
          <w:szCs w:val="28"/>
        </w:rPr>
        <w:t>рам</w:t>
      </w:r>
      <w:r>
        <w:rPr>
          <w:rFonts w:ascii="Times New Roman" w:eastAsia="Times New Roman" w:hAnsi="Times New Roman"/>
          <w:color w:val="000000"/>
          <w:sz w:val="28"/>
          <w:szCs w:val="28"/>
        </w:rPr>
        <w:t>отное и выразительное исполняет изученные</w:t>
      </w:r>
      <w:r w:rsidRPr="001865D6">
        <w:rPr>
          <w:rFonts w:ascii="Times New Roman" w:eastAsia="Times New Roman" w:hAnsi="Times New Roman"/>
          <w:color w:val="000000"/>
          <w:sz w:val="28"/>
          <w:szCs w:val="28"/>
        </w:rPr>
        <w:t xml:space="preserve"> комбинаций </w:t>
      </w:r>
      <w:r>
        <w:rPr>
          <w:rFonts w:ascii="Times New Roman" w:eastAsia="Times New Roman" w:hAnsi="Times New Roman"/>
          <w:color w:val="000000"/>
          <w:sz w:val="28"/>
          <w:szCs w:val="28"/>
        </w:rPr>
        <w:t>и композиции русского народного</w:t>
      </w:r>
      <w:r w:rsidRPr="001865D6">
        <w:rPr>
          <w:rFonts w:ascii="Times New Roman" w:eastAsia="Times New Roman" w:hAnsi="Times New Roman"/>
          <w:color w:val="000000"/>
          <w:sz w:val="28"/>
          <w:szCs w:val="28"/>
        </w:rPr>
        <w:t xml:space="preserve"> танц</w:t>
      </w:r>
      <w:r>
        <w:rPr>
          <w:rFonts w:ascii="Times New Roman" w:eastAsia="Times New Roman" w:hAnsi="Times New Roman"/>
          <w:color w:val="000000"/>
          <w:sz w:val="28"/>
          <w:szCs w:val="28"/>
        </w:rPr>
        <w:t>а</w:t>
      </w:r>
      <w:r w:rsidRPr="001865D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3 балла</w:t>
      </w:r>
    </w:p>
    <w:p w:rsidR="004D3F16" w:rsidRDefault="004D3F16" w:rsidP="004D3F16">
      <w:pPr>
        <w:spacing w:after="0" w:line="240" w:lineRule="auto"/>
        <w:rPr>
          <w:rFonts w:ascii="Times New Roman" w:eastAsia="Times New Roman" w:hAnsi="Times New Roman"/>
          <w:color w:val="000000"/>
          <w:sz w:val="28"/>
          <w:szCs w:val="28"/>
        </w:rPr>
      </w:pPr>
      <w:proofErr w:type="gramStart"/>
      <w:r w:rsidRPr="001365A5">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имеет замечания при вы</w:t>
      </w:r>
      <w:r w:rsidRPr="001865D6">
        <w:rPr>
          <w:rFonts w:ascii="Times New Roman" w:eastAsia="Times New Roman" w:hAnsi="Times New Roman"/>
          <w:color w:val="000000"/>
          <w:sz w:val="28"/>
          <w:szCs w:val="28"/>
        </w:rPr>
        <w:t>полнении</w:t>
      </w:r>
      <w:r>
        <w:rPr>
          <w:rFonts w:ascii="Times New Roman" w:eastAsia="Times New Roman" w:hAnsi="Times New Roman"/>
          <w:color w:val="000000"/>
          <w:sz w:val="28"/>
          <w:szCs w:val="28"/>
        </w:rPr>
        <w:t xml:space="preserve"> изученных движений и комбинаций русского танца</w:t>
      </w:r>
      <w:r w:rsidRPr="001865D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не выразительно исполняет танцевальные композиции. 2 балла</w:t>
      </w:r>
    </w:p>
    <w:p w:rsidR="004D3F16" w:rsidRDefault="004D3F16" w:rsidP="004D3F16">
      <w:pPr>
        <w:spacing w:after="0" w:line="240" w:lineRule="auto"/>
        <w:rPr>
          <w:rFonts w:ascii="Times New Roman" w:eastAsia="Times New Roman" w:hAnsi="Times New Roman"/>
          <w:b/>
          <w:color w:val="000000"/>
          <w:sz w:val="28"/>
          <w:szCs w:val="28"/>
        </w:rPr>
      </w:pPr>
    </w:p>
    <w:p w:rsidR="004D3F16" w:rsidRPr="007D7F98" w:rsidRDefault="004D3F16" w:rsidP="004D3F16">
      <w:pPr>
        <w:spacing w:after="0" w:line="240" w:lineRule="auto"/>
        <w:rPr>
          <w:rFonts w:ascii="Times New Roman" w:eastAsia="Times New Roman" w:hAnsi="Times New Roman"/>
          <w:color w:val="000000"/>
          <w:sz w:val="28"/>
          <w:szCs w:val="28"/>
        </w:rPr>
      </w:pPr>
      <w:r w:rsidRPr="00410654">
        <w:rPr>
          <w:rFonts w:ascii="Times New Roman" w:eastAsia="Times New Roman" w:hAnsi="Times New Roman"/>
          <w:b/>
          <w:color w:val="000000"/>
          <w:sz w:val="28"/>
          <w:szCs w:val="28"/>
        </w:rPr>
        <w:t>Итоговая диагностика.</w:t>
      </w:r>
    </w:p>
    <w:p w:rsidR="004D3F16" w:rsidRPr="004D3F16" w:rsidRDefault="004D3F16" w:rsidP="004D3F16">
      <w:pPr>
        <w:spacing w:after="0" w:line="240" w:lineRule="auto"/>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Определяется гибкость. </w:t>
      </w:r>
      <w:r w:rsidRPr="009E325C">
        <w:rPr>
          <w:rFonts w:ascii="Times New Roman" w:eastAsia="Times New Roman" w:hAnsi="Times New Roman"/>
          <w:color w:val="000000"/>
          <w:sz w:val="28"/>
          <w:szCs w:val="28"/>
        </w:rPr>
        <w:t>Задание с начальной диагностики.</w:t>
      </w:r>
    </w:p>
    <w:p w:rsidR="004D3F16" w:rsidRPr="009E325C" w:rsidRDefault="004D3F16" w:rsidP="004D3F16">
      <w:pPr>
        <w:pStyle w:val="a5"/>
        <w:jc w:val="center"/>
        <w:rPr>
          <w:rFonts w:ascii="Times New Roman" w:hAnsi="Times New Roman"/>
          <w:b/>
          <w:sz w:val="28"/>
          <w:szCs w:val="28"/>
        </w:rPr>
      </w:pPr>
      <w:r w:rsidRPr="009E325C">
        <w:rPr>
          <w:rFonts w:ascii="Times New Roman" w:hAnsi="Times New Roman"/>
          <w:b/>
          <w:sz w:val="28"/>
          <w:szCs w:val="28"/>
        </w:rPr>
        <w:t>Задание на координацию.</w:t>
      </w:r>
    </w:p>
    <w:p w:rsidR="004D3F16" w:rsidRPr="000128DA" w:rsidRDefault="004D3F16" w:rsidP="004D3F16">
      <w:pPr>
        <w:pStyle w:val="a5"/>
        <w:rPr>
          <w:rFonts w:ascii="Times New Roman" w:hAnsi="Times New Roman"/>
          <w:sz w:val="28"/>
          <w:szCs w:val="28"/>
        </w:rPr>
      </w:pPr>
      <w:r>
        <w:rPr>
          <w:rFonts w:ascii="Times New Roman" w:hAnsi="Times New Roman"/>
          <w:sz w:val="28"/>
          <w:szCs w:val="28"/>
        </w:rPr>
        <w:t>Обучающе</w:t>
      </w:r>
      <w:r w:rsidRPr="00E50D43">
        <w:rPr>
          <w:rFonts w:ascii="Times New Roman" w:hAnsi="Times New Roman"/>
          <w:sz w:val="28"/>
          <w:szCs w:val="28"/>
        </w:rPr>
        <w:t xml:space="preserve">муся </w:t>
      </w:r>
      <w:r>
        <w:rPr>
          <w:rFonts w:ascii="Times New Roman" w:hAnsi="Times New Roman"/>
          <w:sz w:val="28"/>
          <w:szCs w:val="28"/>
        </w:rPr>
        <w:t xml:space="preserve">даётся танцевальное движение русского танца, в которой переводы рук из одной позиции в другую согласованы вместе с движение ног (из положения руки на поясе открываются во вторую позицию, а ноги выполняют движение «гармошка»). </w:t>
      </w:r>
    </w:p>
    <w:p w:rsidR="004D3F16" w:rsidRDefault="004D3F16" w:rsidP="004D3F16">
      <w:pPr>
        <w:pStyle w:val="a5"/>
        <w:rPr>
          <w:rFonts w:ascii="Times New Roman" w:hAnsi="Times New Roman"/>
          <w:sz w:val="28"/>
          <w:szCs w:val="28"/>
        </w:rPr>
      </w:pPr>
      <w:r w:rsidRPr="00261314">
        <w:rPr>
          <w:rFonts w:ascii="Times New Roman" w:hAnsi="Times New Roman"/>
          <w:sz w:val="28"/>
          <w:szCs w:val="28"/>
          <w:u w:val="single"/>
        </w:rPr>
        <w:t>Высокий уровень</w:t>
      </w:r>
      <w:r>
        <w:rPr>
          <w:rFonts w:ascii="Times New Roman" w:hAnsi="Times New Roman"/>
          <w:sz w:val="28"/>
          <w:szCs w:val="28"/>
        </w:rPr>
        <w:t xml:space="preserve"> – движения рук и ног согласованы.</w:t>
      </w:r>
    </w:p>
    <w:p w:rsidR="004D3F16" w:rsidRDefault="004D3F16" w:rsidP="004D3F16">
      <w:pPr>
        <w:pStyle w:val="a5"/>
        <w:rPr>
          <w:rFonts w:ascii="Times New Roman" w:hAnsi="Times New Roman"/>
          <w:sz w:val="28"/>
          <w:szCs w:val="28"/>
        </w:rPr>
      </w:pPr>
      <w:r w:rsidRPr="00261314">
        <w:rPr>
          <w:rFonts w:ascii="Times New Roman" w:hAnsi="Times New Roman"/>
          <w:sz w:val="28"/>
          <w:szCs w:val="28"/>
          <w:u w:val="single"/>
        </w:rPr>
        <w:t>Средний уровень</w:t>
      </w:r>
      <w:r>
        <w:rPr>
          <w:rFonts w:ascii="Times New Roman" w:hAnsi="Times New Roman"/>
          <w:sz w:val="28"/>
          <w:szCs w:val="28"/>
        </w:rPr>
        <w:t xml:space="preserve"> – движения рук и ног действуют несогласованно.</w:t>
      </w:r>
    </w:p>
    <w:p w:rsidR="004D3F16" w:rsidRPr="000128DA" w:rsidRDefault="004D3F16" w:rsidP="004D3F16">
      <w:pPr>
        <w:pStyle w:val="a5"/>
        <w:rPr>
          <w:rFonts w:ascii="Times New Roman" w:hAnsi="Times New Roman"/>
          <w:sz w:val="28"/>
          <w:szCs w:val="28"/>
        </w:rPr>
      </w:pPr>
      <w:r w:rsidRPr="00261314">
        <w:rPr>
          <w:rFonts w:ascii="Times New Roman" w:hAnsi="Times New Roman"/>
          <w:sz w:val="28"/>
          <w:szCs w:val="28"/>
          <w:u w:val="single"/>
        </w:rPr>
        <w:t>Низкий уровень</w:t>
      </w:r>
      <w:r>
        <w:rPr>
          <w:rFonts w:ascii="Times New Roman" w:hAnsi="Times New Roman"/>
          <w:sz w:val="28"/>
          <w:szCs w:val="28"/>
        </w:rPr>
        <w:t xml:space="preserve"> – обучающийся не смог выполнить движение.</w:t>
      </w:r>
    </w:p>
    <w:p w:rsidR="004D3F16" w:rsidRDefault="004D3F16" w:rsidP="004D3F16">
      <w:pPr>
        <w:spacing w:after="0" w:line="240" w:lineRule="auto"/>
        <w:rPr>
          <w:rFonts w:ascii="Times New Roman" w:eastAsia="Times New Roman" w:hAnsi="Times New Roman"/>
          <w:b/>
          <w:color w:val="000000"/>
          <w:sz w:val="28"/>
          <w:szCs w:val="28"/>
        </w:rPr>
      </w:pPr>
    </w:p>
    <w:p w:rsidR="004D3F16" w:rsidRDefault="004D3F16" w:rsidP="004D3F16">
      <w:pPr>
        <w:spacing w:after="0" w:line="240" w:lineRule="auto"/>
        <w:jc w:val="center"/>
        <w:rPr>
          <w:rFonts w:ascii="Times New Roman" w:eastAsia="Times New Roman" w:hAnsi="Times New Roman"/>
          <w:b/>
          <w:color w:val="000000"/>
          <w:sz w:val="28"/>
          <w:szCs w:val="28"/>
        </w:rPr>
      </w:pPr>
      <w:r w:rsidRPr="00052E51">
        <w:rPr>
          <w:rFonts w:ascii="Times New Roman" w:eastAsia="Times New Roman" w:hAnsi="Times New Roman"/>
          <w:b/>
          <w:color w:val="000000"/>
          <w:sz w:val="28"/>
          <w:szCs w:val="28"/>
        </w:rPr>
        <w:t>Практический тест «Основы русского народного танца».</w:t>
      </w:r>
    </w:p>
    <w:p w:rsidR="004D3F16" w:rsidRPr="0045194F" w:rsidRDefault="004D3F16" w:rsidP="004D3F16">
      <w:pPr>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lastRenderedPageBreak/>
        <w:t>Обучающийся</w:t>
      </w:r>
      <w:proofErr w:type="gramEnd"/>
      <w:r>
        <w:rPr>
          <w:rFonts w:ascii="Times New Roman" w:eastAsia="Times New Roman" w:hAnsi="Times New Roman"/>
          <w:color w:val="000000"/>
          <w:sz w:val="28"/>
          <w:szCs w:val="28"/>
        </w:rPr>
        <w:t xml:space="preserve"> самостоятельно показывает позиции рук и ног (</w:t>
      </w:r>
      <w:r>
        <w:rPr>
          <w:rFonts w:ascii="Times New Roman" w:eastAsia="Times New Roman" w:hAnsi="Times New Roman"/>
          <w:color w:val="000000"/>
          <w:sz w:val="28"/>
          <w:szCs w:val="28"/>
          <w:lang w:val="en-US"/>
        </w:rPr>
        <w:t>I</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II</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III</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en-US"/>
        </w:rPr>
        <w:t>VI</w:t>
      </w:r>
      <w:r w:rsidRPr="0045194F">
        <w:rPr>
          <w:rFonts w:ascii="Times New Roman" w:eastAsia="Times New Roman" w:hAnsi="Times New Roman"/>
          <w:color w:val="000000"/>
          <w:sz w:val="28"/>
          <w:szCs w:val="28"/>
        </w:rPr>
        <w:t>)</w:t>
      </w:r>
      <w:r>
        <w:rPr>
          <w:rFonts w:ascii="Times New Roman" w:eastAsia="Times New Roman" w:hAnsi="Times New Roman"/>
          <w:color w:val="000000"/>
          <w:sz w:val="28"/>
          <w:szCs w:val="28"/>
        </w:rPr>
        <w:t>, движения русского танца в соответствии с программой</w:t>
      </w:r>
      <w:r w:rsidR="00052F90">
        <w:rPr>
          <w:rFonts w:ascii="Times New Roman" w:eastAsia="Times New Roman" w:hAnsi="Times New Roman"/>
          <w:color w:val="000000"/>
          <w:sz w:val="28"/>
          <w:szCs w:val="28"/>
        </w:rPr>
        <w:t xml:space="preserve"> </w:t>
      </w:r>
      <w:r w:rsidRPr="00261314">
        <w:rPr>
          <w:rFonts w:ascii="Times New Roman" w:eastAsia="Times New Roman" w:hAnsi="Times New Roman"/>
          <w:color w:val="000000"/>
          <w:sz w:val="28"/>
          <w:szCs w:val="28"/>
        </w:rPr>
        <w:t>по заданию педагога</w:t>
      </w:r>
      <w:r>
        <w:rPr>
          <w:rFonts w:ascii="Times New Roman" w:eastAsia="Times New Roman" w:hAnsi="Times New Roman"/>
          <w:color w:val="000000"/>
          <w:sz w:val="28"/>
          <w:szCs w:val="28"/>
        </w:rPr>
        <w:t>.</w:t>
      </w:r>
    </w:p>
    <w:p w:rsidR="004D3F16" w:rsidRPr="00410654" w:rsidRDefault="004D3F16" w:rsidP="004D3F16">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Знает </w:t>
      </w:r>
      <w:proofErr w:type="gramStart"/>
      <w:r>
        <w:rPr>
          <w:rFonts w:ascii="Times New Roman" w:eastAsia="Times New Roman" w:hAnsi="Times New Roman"/>
          <w:color w:val="000000"/>
          <w:sz w:val="28"/>
          <w:szCs w:val="28"/>
        </w:rPr>
        <w:t>позициях</w:t>
      </w:r>
      <w:proofErr w:type="gramEnd"/>
      <w:r>
        <w:rPr>
          <w:rFonts w:ascii="Times New Roman" w:eastAsia="Times New Roman" w:hAnsi="Times New Roman"/>
          <w:color w:val="000000"/>
          <w:sz w:val="28"/>
          <w:szCs w:val="28"/>
        </w:rPr>
        <w:t xml:space="preserve"> рук, ног и основные движения русского танца. Точно координирует заданную п</w:t>
      </w:r>
      <w:r w:rsidRPr="00410654">
        <w:rPr>
          <w:rFonts w:ascii="Times New Roman" w:eastAsia="Times New Roman" w:hAnsi="Times New Roman"/>
          <w:color w:val="000000"/>
          <w:sz w:val="28"/>
          <w:szCs w:val="28"/>
        </w:rPr>
        <w:t>озу с позициями рук, но</w:t>
      </w:r>
      <w:r>
        <w:rPr>
          <w:rFonts w:ascii="Times New Roman" w:eastAsia="Times New Roman" w:hAnsi="Times New Roman"/>
          <w:color w:val="000000"/>
          <w:sz w:val="28"/>
          <w:szCs w:val="28"/>
        </w:rPr>
        <w:t>г</w:t>
      </w:r>
      <w:r w:rsidRPr="00410654">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3балла</w:t>
      </w:r>
    </w:p>
    <w:p w:rsidR="004D3F16" w:rsidRDefault="004D3F16" w:rsidP="004D3F16">
      <w:pPr>
        <w:spacing w:after="0" w:line="240" w:lineRule="auto"/>
        <w:rPr>
          <w:rFonts w:ascii="Times New Roman" w:eastAsia="Times New Roman" w:hAnsi="Times New Roman"/>
          <w:color w:val="000000"/>
          <w:sz w:val="28"/>
          <w:szCs w:val="28"/>
        </w:rPr>
      </w:pPr>
      <w:r w:rsidRPr="00410654">
        <w:rPr>
          <w:rFonts w:ascii="Times New Roman" w:eastAsia="Times New Roman" w:hAnsi="Times New Roman"/>
          <w:color w:val="000000"/>
          <w:sz w:val="28"/>
          <w:szCs w:val="28"/>
        </w:rPr>
        <w:t xml:space="preserve">Знает </w:t>
      </w:r>
      <w:r>
        <w:rPr>
          <w:rFonts w:ascii="Times New Roman" w:eastAsia="Times New Roman" w:hAnsi="Times New Roman"/>
          <w:color w:val="000000"/>
          <w:sz w:val="28"/>
          <w:szCs w:val="28"/>
        </w:rPr>
        <w:t>позиции рук, ног, но путается в основных движениях русского танца.</w:t>
      </w:r>
      <w:r w:rsidRPr="00410654">
        <w:rPr>
          <w:rFonts w:ascii="Times New Roman" w:eastAsia="Times New Roman" w:hAnsi="Times New Roman"/>
          <w:color w:val="000000"/>
          <w:sz w:val="28"/>
          <w:szCs w:val="28"/>
        </w:rPr>
        <w:t xml:space="preserve"> Замедленная координация в определении за</w:t>
      </w:r>
      <w:r>
        <w:rPr>
          <w:rFonts w:ascii="Times New Roman" w:eastAsia="Times New Roman" w:hAnsi="Times New Roman"/>
          <w:color w:val="000000"/>
          <w:sz w:val="28"/>
          <w:szCs w:val="28"/>
        </w:rPr>
        <w:t>данной позы и позиций рук, ног. 2 балла</w:t>
      </w:r>
    </w:p>
    <w:p w:rsidR="004D3F16" w:rsidRPr="00410654" w:rsidRDefault="004D3F16" w:rsidP="004D3F16">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Знает позиции рук, ног, не знает основных движений русского танца.1 балл</w:t>
      </w:r>
    </w:p>
    <w:p w:rsidR="004D3F16" w:rsidRPr="00480A4A" w:rsidRDefault="004D3F16" w:rsidP="004D3F16">
      <w:pPr>
        <w:spacing w:after="0" w:line="240" w:lineRule="auto"/>
        <w:jc w:val="center"/>
        <w:rPr>
          <w:rFonts w:ascii="Times New Roman" w:eastAsia="Times New Roman" w:hAnsi="Times New Roman"/>
          <w:b/>
          <w:color w:val="000000"/>
          <w:sz w:val="28"/>
          <w:szCs w:val="28"/>
        </w:rPr>
      </w:pPr>
      <w:r w:rsidRPr="00480A4A">
        <w:rPr>
          <w:rFonts w:ascii="Times New Roman" w:eastAsia="Times New Roman" w:hAnsi="Times New Roman"/>
          <w:b/>
          <w:color w:val="000000"/>
          <w:sz w:val="28"/>
          <w:szCs w:val="28"/>
        </w:rPr>
        <w:t>Тест на знание танцевальной терминологии.</w:t>
      </w:r>
    </w:p>
    <w:p w:rsidR="004D3F16" w:rsidRPr="00C13AB3" w:rsidRDefault="004D3F16" w:rsidP="004D3F16">
      <w:pPr>
        <w:pStyle w:val="a5"/>
        <w:rPr>
          <w:rFonts w:ascii="Times New Roman" w:eastAsia="Times New Roman" w:hAnsi="Times New Roman"/>
          <w:color w:val="000000"/>
          <w:sz w:val="28"/>
          <w:szCs w:val="28"/>
          <w:lang w:eastAsia="ru-RU"/>
        </w:rPr>
      </w:pPr>
      <w:r w:rsidRPr="00C13AB3">
        <w:rPr>
          <w:rFonts w:ascii="Times New Roman" w:hAnsi="Times New Roman"/>
          <w:sz w:val="28"/>
          <w:szCs w:val="28"/>
        </w:rPr>
        <w:t>1. Что такое танец:</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 xml:space="preserve">а) это – вид народного творчества; б) это – выразительные движения человеческого тела; в) это – основной язык балета. </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2. Русский народный танец это:</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а) танец несущий соревнование; б) выразительные движения человеческого тела; в) древнейший вид народного искусства, танец созданный народом и исполняемый в быту.</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 xml:space="preserve">3. К какой национальности относиться танец «Хоровод»: </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а) русской б) татарской в) белорусской.</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4. К какому танцу относятся эти движения «переменный шаг», «</w:t>
      </w:r>
      <w:proofErr w:type="spellStart"/>
      <w:r w:rsidRPr="00C13AB3">
        <w:rPr>
          <w:rFonts w:ascii="Times New Roman" w:hAnsi="Times New Roman"/>
          <w:sz w:val="28"/>
          <w:szCs w:val="28"/>
        </w:rPr>
        <w:t>ковырялочка</w:t>
      </w:r>
      <w:proofErr w:type="spellEnd"/>
      <w:r w:rsidRPr="00C13AB3">
        <w:rPr>
          <w:rFonts w:ascii="Times New Roman" w:hAnsi="Times New Roman"/>
          <w:sz w:val="28"/>
          <w:szCs w:val="28"/>
        </w:rPr>
        <w:t xml:space="preserve">»: </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а) народный танец; б) современный танец; в) классический танец.</w:t>
      </w:r>
    </w:p>
    <w:p w:rsidR="004D3F16" w:rsidRPr="00C13AB3" w:rsidRDefault="004D3F16" w:rsidP="004D3F16">
      <w:pPr>
        <w:pStyle w:val="a5"/>
        <w:rPr>
          <w:rFonts w:ascii="Times New Roman" w:hAnsi="Times New Roman"/>
          <w:sz w:val="28"/>
          <w:szCs w:val="28"/>
        </w:rPr>
      </w:pPr>
      <w:r w:rsidRPr="00C13AB3">
        <w:rPr>
          <w:rFonts w:ascii="Times New Roman" w:hAnsi="Times New Roman"/>
          <w:sz w:val="28"/>
          <w:szCs w:val="28"/>
        </w:rPr>
        <w:t>5. К какому виду танца относится «Перепляс»:</w:t>
      </w:r>
    </w:p>
    <w:p w:rsidR="004D3F16" w:rsidRDefault="004D3F16" w:rsidP="004D3F16">
      <w:pPr>
        <w:pStyle w:val="a5"/>
        <w:rPr>
          <w:rFonts w:ascii="Times New Roman" w:hAnsi="Times New Roman"/>
          <w:sz w:val="28"/>
          <w:szCs w:val="28"/>
        </w:rPr>
      </w:pPr>
      <w:r w:rsidRPr="00C13AB3">
        <w:rPr>
          <w:rFonts w:ascii="Times New Roman" w:hAnsi="Times New Roman"/>
          <w:sz w:val="28"/>
          <w:szCs w:val="28"/>
        </w:rPr>
        <w:t>а) русский танец; б) современный танец; в) классический танец.</w:t>
      </w:r>
    </w:p>
    <w:p w:rsidR="004D3F16" w:rsidRDefault="004D3F16" w:rsidP="004D3F16">
      <w:pPr>
        <w:pStyle w:val="a5"/>
        <w:rPr>
          <w:rFonts w:ascii="Times New Roman" w:hAnsi="Times New Roman"/>
          <w:sz w:val="28"/>
          <w:szCs w:val="28"/>
        </w:rPr>
      </w:pPr>
      <w:r>
        <w:rPr>
          <w:rFonts w:ascii="Times New Roman" w:hAnsi="Times New Roman"/>
          <w:sz w:val="28"/>
          <w:szCs w:val="28"/>
        </w:rPr>
        <w:t>6.</w:t>
      </w:r>
      <w:r w:rsidRPr="00C13AB3">
        <w:rPr>
          <w:rFonts w:ascii="Times New Roman" w:hAnsi="Times New Roman"/>
          <w:sz w:val="28"/>
          <w:szCs w:val="28"/>
        </w:rPr>
        <w:t>К какому танцу относятся эт</w:t>
      </w:r>
      <w:r>
        <w:rPr>
          <w:rFonts w:ascii="Times New Roman" w:hAnsi="Times New Roman"/>
          <w:sz w:val="28"/>
          <w:szCs w:val="28"/>
        </w:rPr>
        <w:t>и движения - «верёвочка», «гармошка», «</w:t>
      </w:r>
      <w:proofErr w:type="spellStart"/>
      <w:r>
        <w:rPr>
          <w:rFonts w:ascii="Times New Roman" w:hAnsi="Times New Roman"/>
          <w:sz w:val="28"/>
          <w:szCs w:val="28"/>
        </w:rPr>
        <w:t>моталочка</w:t>
      </w:r>
      <w:proofErr w:type="spellEnd"/>
      <w:r>
        <w:rPr>
          <w:rFonts w:ascii="Times New Roman" w:hAnsi="Times New Roman"/>
          <w:sz w:val="28"/>
          <w:szCs w:val="28"/>
        </w:rPr>
        <w:t xml:space="preserve">»: </w:t>
      </w:r>
    </w:p>
    <w:p w:rsidR="004D3F16" w:rsidRDefault="004D3F16" w:rsidP="004D3F16">
      <w:pPr>
        <w:pStyle w:val="a5"/>
        <w:rPr>
          <w:rFonts w:ascii="Times New Roman" w:hAnsi="Times New Roman"/>
          <w:sz w:val="28"/>
          <w:szCs w:val="28"/>
        </w:rPr>
      </w:pPr>
      <w:r w:rsidRPr="00C13AB3">
        <w:rPr>
          <w:rFonts w:ascii="Times New Roman" w:hAnsi="Times New Roman"/>
          <w:sz w:val="28"/>
          <w:szCs w:val="28"/>
        </w:rPr>
        <w:t>а) русский танец; б) современный танец; в) классический танец.</w:t>
      </w:r>
    </w:p>
    <w:p w:rsidR="004D3F16" w:rsidRDefault="004D3F16" w:rsidP="004D3F16">
      <w:pPr>
        <w:pStyle w:val="a5"/>
        <w:rPr>
          <w:rFonts w:ascii="Times New Roman" w:hAnsi="Times New Roman"/>
          <w:sz w:val="28"/>
          <w:szCs w:val="28"/>
        </w:rPr>
      </w:pPr>
      <w:r w:rsidRPr="00C13AB3">
        <w:rPr>
          <w:rFonts w:ascii="Times New Roman" w:hAnsi="Times New Roman"/>
          <w:sz w:val="28"/>
          <w:szCs w:val="28"/>
        </w:rPr>
        <w:t>7.</w:t>
      </w:r>
      <w:r w:rsidRPr="003C5746">
        <w:rPr>
          <w:rFonts w:ascii="Times New Roman" w:hAnsi="Times New Roman"/>
          <w:sz w:val="28"/>
          <w:szCs w:val="28"/>
        </w:rPr>
        <w:t xml:space="preserve">Бросковое движение натянутой ноги это: </w:t>
      </w:r>
    </w:p>
    <w:p w:rsidR="004D3F16" w:rsidRPr="003C5746" w:rsidRDefault="004D3F16" w:rsidP="004D3F16">
      <w:pPr>
        <w:pStyle w:val="a5"/>
        <w:rPr>
          <w:rFonts w:ascii="Times New Roman" w:hAnsi="Times New Roman"/>
          <w:sz w:val="28"/>
          <w:szCs w:val="28"/>
        </w:rPr>
      </w:pPr>
      <w:r w:rsidRPr="003C5746">
        <w:rPr>
          <w:rFonts w:ascii="Times New Roman" w:hAnsi="Times New Roman"/>
          <w:sz w:val="28"/>
          <w:szCs w:val="28"/>
        </w:rPr>
        <w:t xml:space="preserve">а) </w:t>
      </w:r>
      <w:proofErr w:type="spellStart"/>
      <w:r w:rsidRPr="003C5746">
        <w:rPr>
          <w:rFonts w:ascii="Times New Roman" w:hAnsi="Times New Roman"/>
          <w:sz w:val="28"/>
          <w:szCs w:val="28"/>
        </w:rPr>
        <w:t>battementfondu</w:t>
      </w:r>
      <w:proofErr w:type="spellEnd"/>
      <w:r w:rsidRPr="003C5746">
        <w:rPr>
          <w:rFonts w:ascii="Times New Roman" w:hAnsi="Times New Roman"/>
          <w:sz w:val="28"/>
          <w:szCs w:val="28"/>
        </w:rPr>
        <w:t xml:space="preserve"> (</w:t>
      </w:r>
      <w:proofErr w:type="spellStart"/>
      <w:r w:rsidRPr="003C5746">
        <w:rPr>
          <w:rFonts w:ascii="Times New Roman" w:hAnsi="Times New Roman"/>
          <w:sz w:val="28"/>
          <w:szCs w:val="28"/>
        </w:rPr>
        <w:t>батманфондю</w:t>
      </w:r>
      <w:proofErr w:type="spellEnd"/>
      <w:r w:rsidRPr="003C5746">
        <w:rPr>
          <w:rFonts w:ascii="Times New Roman" w:hAnsi="Times New Roman"/>
          <w:sz w:val="28"/>
          <w:szCs w:val="28"/>
        </w:rPr>
        <w:t>)</w:t>
      </w:r>
      <w:r>
        <w:rPr>
          <w:rFonts w:ascii="Times New Roman" w:hAnsi="Times New Roman"/>
          <w:sz w:val="28"/>
          <w:szCs w:val="28"/>
        </w:rPr>
        <w:t xml:space="preserve">; б) </w:t>
      </w:r>
      <w:proofErr w:type="spellStart"/>
      <w:r>
        <w:rPr>
          <w:rFonts w:ascii="Times New Roman" w:hAnsi="Times New Roman"/>
          <w:sz w:val="28"/>
          <w:szCs w:val="28"/>
        </w:rPr>
        <w:t>battementjete</w:t>
      </w:r>
      <w:proofErr w:type="spellEnd"/>
      <w:r>
        <w:rPr>
          <w:rFonts w:ascii="Times New Roman" w:hAnsi="Times New Roman"/>
          <w:sz w:val="28"/>
          <w:szCs w:val="28"/>
        </w:rPr>
        <w:t xml:space="preserve"> (</w:t>
      </w:r>
      <w:proofErr w:type="spellStart"/>
      <w:r w:rsidRPr="003C5746">
        <w:rPr>
          <w:rFonts w:ascii="Times New Roman" w:hAnsi="Times New Roman"/>
          <w:sz w:val="28"/>
          <w:szCs w:val="28"/>
        </w:rPr>
        <w:t>батманжетэ</w:t>
      </w:r>
      <w:proofErr w:type="spellEnd"/>
      <w:r w:rsidRPr="003C5746">
        <w:rPr>
          <w:rFonts w:ascii="Times New Roman" w:hAnsi="Times New Roman"/>
          <w:sz w:val="28"/>
          <w:szCs w:val="28"/>
        </w:rPr>
        <w:t>)</w:t>
      </w:r>
      <w:r>
        <w:rPr>
          <w:rFonts w:ascii="Times New Roman" w:hAnsi="Times New Roman"/>
          <w:sz w:val="28"/>
          <w:szCs w:val="28"/>
        </w:rPr>
        <w:t>;</w:t>
      </w:r>
      <w:r w:rsidRPr="003C5746">
        <w:rPr>
          <w:rFonts w:ascii="Times New Roman" w:hAnsi="Times New Roman"/>
          <w:sz w:val="28"/>
          <w:szCs w:val="28"/>
        </w:rPr>
        <w:t xml:space="preserve"> в) </w:t>
      </w:r>
      <w:proofErr w:type="spellStart"/>
      <w:r w:rsidRPr="003C5746">
        <w:rPr>
          <w:rFonts w:ascii="Times New Roman" w:hAnsi="Times New Roman"/>
          <w:sz w:val="28"/>
          <w:szCs w:val="28"/>
        </w:rPr>
        <w:t>battementtendu</w:t>
      </w:r>
      <w:proofErr w:type="spellEnd"/>
      <w:r w:rsidRPr="003C5746">
        <w:rPr>
          <w:rFonts w:ascii="Times New Roman" w:hAnsi="Times New Roman"/>
          <w:sz w:val="28"/>
          <w:szCs w:val="28"/>
        </w:rPr>
        <w:t xml:space="preserve"> (</w:t>
      </w:r>
      <w:proofErr w:type="spellStart"/>
      <w:r w:rsidRPr="003C5746">
        <w:rPr>
          <w:rFonts w:ascii="Times New Roman" w:hAnsi="Times New Roman"/>
          <w:sz w:val="28"/>
          <w:szCs w:val="28"/>
        </w:rPr>
        <w:t>ватмантандю</w:t>
      </w:r>
      <w:proofErr w:type="spellEnd"/>
      <w:r w:rsidRPr="003C5746">
        <w:rPr>
          <w:rFonts w:ascii="Times New Roman" w:hAnsi="Times New Roman"/>
          <w:sz w:val="28"/>
          <w:szCs w:val="28"/>
        </w:rPr>
        <w:t>)</w:t>
      </w:r>
      <w:r>
        <w:rPr>
          <w:rFonts w:ascii="Times New Roman" w:hAnsi="Times New Roman"/>
          <w:sz w:val="28"/>
          <w:szCs w:val="28"/>
        </w:rPr>
        <w:t>.</w:t>
      </w:r>
    </w:p>
    <w:p w:rsidR="004D3F16" w:rsidRDefault="004D3F16" w:rsidP="004D3F16">
      <w:pPr>
        <w:pStyle w:val="a5"/>
        <w:rPr>
          <w:rFonts w:ascii="Times New Roman" w:hAnsi="Times New Roman"/>
          <w:sz w:val="28"/>
          <w:szCs w:val="28"/>
        </w:rPr>
      </w:pPr>
      <w:r>
        <w:rPr>
          <w:rFonts w:ascii="Times New Roman" w:hAnsi="Times New Roman"/>
          <w:sz w:val="28"/>
          <w:szCs w:val="28"/>
        </w:rPr>
        <w:t>8.D</w:t>
      </w:r>
      <w:r w:rsidRPr="003C5746">
        <w:rPr>
          <w:rFonts w:ascii="Times New Roman" w:hAnsi="Times New Roman"/>
          <w:sz w:val="28"/>
          <w:szCs w:val="28"/>
        </w:rPr>
        <w:t>emipli</w:t>
      </w:r>
      <w:proofErr w:type="gramStart"/>
      <w:r w:rsidRPr="003C5746">
        <w:rPr>
          <w:rFonts w:ascii="Times New Roman" w:hAnsi="Times New Roman"/>
          <w:sz w:val="28"/>
          <w:szCs w:val="28"/>
        </w:rPr>
        <w:t>е(</w:t>
      </w:r>
      <w:proofErr w:type="spellStart"/>
      <w:proofErr w:type="gramEnd"/>
      <w:r w:rsidRPr="003C5746">
        <w:rPr>
          <w:rFonts w:ascii="Times New Roman" w:hAnsi="Times New Roman"/>
          <w:sz w:val="28"/>
          <w:szCs w:val="28"/>
        </w:rPr>
        <w:t>дэмиплие</w:t>
      </w:r>
      <w:proofErr w:type="spellEnd"/>
      <w:r w:rsidRPr="003C5746">
        <w:rPr>
          <w:rFonts w:ascii="Times New Roman" w:hAnsi="Times New Roman"/>
          <w:sz w:val="28"/>
          <w:szCs w:val="28"/>
        </w:rPr>
        <w:t xml:space="preserve">) </w:t>
      </w:r>
      <w:r>
        <w:rPr>
          <w:rFonts w:ascii="Times New Roman" w:hAnsi="Times New Roman"/>
          <w:sz w:val="28"/>
          <w:szCs w:val="28"/>
        </w:rPr>
        <w:t xml:space="preserve">это: </w:t>
      </w:r>
    </w:p>
    <w:p w:rsidR="004D3F16" w:rsidRPr="003C5746" w:rsidRDefault="004D3F16" w:rsidP="004D3F16">
      <w:pPr>
        <w:pStyle w:val="a5"/>
        <w:rPr>
          <w:rFonts w:ascii="Times New Roman" w:hAnsi="Times New Roman"/>
          <w:sz w:val="28"/>
          <w:szCs w:val="28"/>
        </w:rPr>
      </w:pPr>
      <w:r>
        <w:rPr>
          <w:rFonts w:ascii="Times New Roman" w:hAnsi="Times New Roman"/>
          <w:sz w:val="28"/>
          <w:szCs w:val="28"/>
        </w:rPr>
        <w:t>а</w:t>
      </w:r>
      <w:proofErr w:type="gramStart"/>
      <w:r>
        <w:rPr>
          <w:rFonts w:ascii="Times New Roman" w:hAnsi="Times New Roman"/>
          <w:sz w:val="28"/>
          <w:szCs w:val="28"/>
        </w:rPr>
        <w:t>)п</w:t>
      </w:r>
      <w:proofErr w:type="gramEnd"/>
      <w:r>
        <w:rPr>
          <w:rFonts w:ascii="Times New Roman" w:hAnsi="Times New Roman"/>
          <w:sz w:val="28"/>
          <w:szCs w:val="28"/>
        </w:rPr>
        <w:t xml:space="preserve">риседание; </w:t>
      </w:r>
      <w:r w:rsidRPr="003C5746">
        <w:rPr>
          <w:rFonts w:ascii="Times New Roman" w:hAnsi="Times New Roman"/>
          <w:sz w:val="28"/>
          <w:szCs w:val="28"/>
        </w:rPr>
        <w:t>б) прохождение рук через основные позиции</w:t>
      </w:r>
      <w:r>
        <w:rPr>
          <w:rFonts w:ascii="Times New Roman" w:hAnsi="Times New Roman"/>
          <w:sz w:val="28"/>
          <w:szCs w:val="28"/>
        </w:rPr>
        <w:t>;</w:t>
      </w:r>
      <w:r w:rsidRPr="003C5746">
        <w:rPr>
          <w:rFonts w:ascii="Times New Roman" w:hAnsi="Times New Roman"/>
          <w:sz w:val="28"/>
          <w:szCs w:val="28"/>
        </w:rPr>
        <w:t xml:space="preserve"> в)</w:t>
      </w:r>
      <w:r>
        <w:rPr>
          <w:rFonts w:ascii="Times New Roman" w:hAnsi="Times New Roman"/>
          <w:sz w:val="28"/>
          <w:szCs w:val="28"/>
        </w:rPr>
        <w:t xml:space="preserve"> порт </w:t>
      </w:r>
      <w:proofErr w:type="spellStart"/>
      <w:r>
        <w:rPr>
          <w:rFonts w:ascii="Times New Roman" w:hAnsi="Times New Roman"/>
          <w:sz w:val="28"/>
          <w:szCs w:val="28"/>
        </w:rPr>
        <w:t>дэ</w:t>
      </w:r>
      <w:proofErr w:type="spellEnd"/>
      <w:r>
        <w:rPr>
          <w:rFonts w:ascii="Times New Roman" w:hAnsi="Times New Roman"/>
          <w:sz w:val="28"/>
          <w:szCs w:val="28"/>
        </w:rPr>
        <w:t xml:space="preserve"> бра.</w:t>
      </w:r>
    </w:p>
    <w:p w:rsidR="004D3F16" w:rsidRDefault="004D3F16" w:rsidP="004D3F16">
      <w:pPr>
        <w:pStyle w:val="a5"/>
        <w:rPr>
          <w:rFonts w:ascii="Times New Roman" w:hAnsi="Times New Roman"/>
          <w:sz w:val="28"/>
          <w:szCs w:val="28"/>
        </w:rPr>
      </w:pPr>
      <w:r w:rsidRPr="007F6C6E">
        <w:rPr>
          <w:rFonts w:ascii="Times New Roman" w:hAnsi="Times New Roman"/>
          <w:sz w:val="28"/>
          <w:szCs w:val="28"/>
          <w:u w:val="single"/>
        </w:rPr>
        <w:t>Высокий уровень</w:t>
      </w:r>
      <w:r>
        <w:rPr>
          <w:rFonts w:ascii="Times New Roman" w:hAnsi="Times New Roman"/>
          <w:sz w:val="28"/>
          <w:szCs w:val="28"/>
        </w:rPr>
        <w:t xml:space="preserve"> - без ошибок.</w:t>
      </w:r>
    </w:p>
    <w:p w:rsidR="004D3F16" w:rsidRDefault="004D3F16" w:rsidP="004D3F16">
      <w:pPr>
        <w:pStyle w:val="a5"/>
        <w:rPr>
          <w:rFonts w:ascii="Times New Roman" w:hAnsi="Times New Roman"/>
          <w:sz w:val="28"/>
          <w:szCs w:val="28"/>
        </w:rPr>
      </w:pPr>
      <w:r w:rsidRPr="007F6C6E">
        <w:rPr>
          <w:rFonts w:ascii="Times New Roman" w:hAnsi="Times New Roman"/>
          <w:sz w:val="28"/>
          <w:szCs w:val="28"/>
          <w:u w:val="single"/>
        </w:rPr>
        <w:t>Средний уровень</w:t>
      </w:r>
      <w:r>
        <w:rPr>
          <w:rFonts w:ascii="Times New Roman" w:hAnsi="Times New Roman"/>
          <w:sz w:val="28"/>
          <w:szCs w:val="28"/>
        </w:rPr>
        <w:t xml:space="preserve"> – 2-3 ошибки.</w:t>
      </w:r>
    </w:p>
    <w:p w:rsidR="004D3F16" w:rsidRDefault="004D3F16" w:rsidP="004D3F16">
      <w:pPr>
        <w:pStyle w:val="a5"/>
        <w:rPr>
          <w:rFonts w:ascii="Times New Roman" w:hAnsi="Times New Roman"/>
          <w:sz w:val="28"/>
          <w:szCs w:val="28"/>
        </w:rPr>
      </w:pPr>
      <w:r w:rsidRPr="007F6C6E">
        <w:rPr>
          <w:rFonts w:ascii="Times New Roman" w:hAnsi="Times New Roman"/>
          <w:sz w:val="28"/>
          <w:szCs w:val="28"/>
          <w:u w:val="single"/>
        </w:rPr>
        <w:t>Низкий уровень</w:t>
      </w:r>
      <w:r>
        <w:rPr>
          <w:rFonts w:ascii="Times New Roman" w:hAnsi="Times New Roman"/>
          <w:sz w:val="28"/>
          <w:szCs w:val="28"/>
        </w:rPr>
        <w:t xml:space="preserve"> – более 3 ошибок.</w:t>
      </w:r>
    </w:p>
    <w:p w:rsidR="004D3F16" w:rsidRDefault="004D3F16" w:rsidP="004D3F16">
      <w:pPr>
        <w:pStyle w:val="a5"/>
        <w:rPr>
          <w:rFonts w:ascii="Times New Roman" w:hAnsi="Times New Roman"/>
          <w:b/>
          <w:sz w:val="28"/>
          <w:szCs w:val="28"/>
        </w:rPr>
      </w:pPr>
    </w:p>
    <w:p w:rsidR="004D3F16" w:rsidRDefault="004D3F16" w:rsidP="004D3F16">
      <w:pPr>
        <w:pStyle w:val="a5"/>
        <w:rPr>
          <w:rFonts w:ascii="Times New Roman" w:hAnsi="Times New Roman"/>
          <w:b/>
          <w:sz w:val="28"/>
          <w:szCs w:val="28"/>
        </w:rPr>
      </w:pPr>
    </w:p>
    <w:p w:rsidR="004D3F16" w:rsidRPr="007D7F98" w:rsidRDefault="004D3F16" w:rsidP="004D3F16">
      <w:pPr>
        <w:pStyle w:val="a5"/>
        <w:jc w:val="center"/>
        <w:rPr>
          <w:rFonts w:ascii="Times New Roman" w:hAnsi="Times New Roman"/>
          <w:sz w:val="28"/>
          <w:szCs w:val="28"/>
        </w:rPr>
      </w:pPr>
      <w:r>
        <w:rPr>
          <w:rFonts w:ascii="Times New Roman" w:hAnsi="Times New Roman"/>
          <w:b/>
          <w:sz w:val="28"/>
          <w:szCs w:val="28"/>
        </w:rPr>
        <w:t>Задание на чувство ритма.</w:t>
      </w:r>
    </w:p>
    <w:p w:rsidR="004D3F16" w:rsidRDefault="004D3F16" w:rsidP="004D3F16">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Воспроизвести ритмический рисунок мелодии в хлопках без показа педагога. </w:t>
      </w:r>
      <w:r w:rsidRPr="007F6C6E">
        <w:rPr>
          <w:rFonts w:ascii="Times New Roman" w:eastAsia="Times New Roman" w:hAnsi="Times New Roman"/>
          <w:color w:val="000000"/>
          <w:sz w:val="28"/>
          <w:szCs w:val="28"/>
        </w:rPr>
        <w:t xml:space="preserve">3 балла </w:t>
      </w:r>
      <w:proofErr w:type="gramStart"/>
      <w:r w:rsidRPr="007F6C6E">
        <w:rPr>
          <w:rFonts w:ascii="Times New Roman" w:eastAsia="Times New Roman" w:hAnsi="Times New Roman"/>
          <w:color w:val="000000"/>
          <w:sz w:val="28"/>
          <w:szCs w:val="28"/>
        </w:rPr>
        <w:t>–в</w:t>
      </w:r>
      <w:proofErr w:type="gramEnd"/>
      <w:r w:rsidRPr="007F6C6E">
        <w:rPr>
          <w:rFonts w:ascii="Times New Roman" w:eastAsia="Times New Roman" w:hAnsi="Times New Roman"/>
          <w:color w:val="000000"/>
          <w:sz w:val="28"/>
          <w:szCs w:val="28"/>
        </w:rPr>
        <w:t>оспроизводит ритм точно, 2 балла –воспроизводит метр, 1 балл – действует беспорядочно.</w:t>
      </w:r>
    </w:p>
    <w:p w:rsidR="004D3F16" w:rsidRPr="00042CAA" w:rsidRDefault="004D3F16" w:rsidP="004D3F16">
      <w:pPr>
        <w:pStyle w:val="a5"/>
        <w:jc w:val="center"/>
        <w:rPr>
          <w:rFonts w:ascii="Times New Roman" w:hAnsi="Times New Roman"/>
          <w:b/>
          <w:sz w:val="28"/>
          <w:szCs w:val="28"/>
          <w:lang w:eastAsia="ru-RU"/>
        </w:rPr>
      </w:pPr>
      <w:r w:rsidRPr="00042CAA">
        <w:rPr>
          <w:rFonts w:ascii="Times New Roman" w:hAnsi="Times New Roman"/>
          <w:b/>
          <w:sz w:val="28"/>
          <w:szCs w:val="28"/>
          <w:lang w:eastAsia="ru-RU"/>
        </w:rPr>
        <w:t>Тест на выявление артистических данных.</w:t>
      </w:r>
    </w:p>
    <w:p w:rsidR="004D3F16" w:rsidRPr="00042CAA" w:rsidRDefault="004D3F16" w:rsidP="004D3F16">
      <w:pPr>
        <w:pStyle w:val="a5"/>
        <w:rPr>
          <w:rFonts w:ascii="Times New Roman" w:hAnsi="Times New Roman"/>
          <w:sz w:val="28"/>
          <w:szCs w:val="28"/>
          <w:lang w:eastAsia="ru-RU"/>
        </w:rPr>
      </w:pPr>
      <w:r>
        <w:rPr>
          <w:rFonts w:ascii="Times New Roman" w:hAnsi="Times New Roman"/>
          <w:sz w:val="28"/>
          <w:szCs w:val="28"/>
          <w:lang w:eastAsia="ru-RU"/>
        </w:rPr>
        <w:t>Каждому обучающемуся</w:t>
      </w:r>
      <w:r w:rsidRPr="00042CAA">
        <w:rPr>
          <w:rFonts w:ascii="Times New Roman" w:hAnsi="Times New Roman"/>
          <w:sz w:val="28"/>
          <w:szCs w:val="28"/>
          <w:lang w:eastAsia="ru-RU"/>
        </w:rPr>
        <w:t xml:space="preserve"> в индивидуальном порядке </w:t>
      </w:r>
      <w:r>
        <w:rPr>
          <w:rFonts w:ascii="Times New Roman" w:hAnsi="Times New Roman"/>
          <w:sz w:val="28"/>
          <w:szCs w:val="28"/>
          <w:lang w:eastAsia="ru-RU"/>
        </w:rPr>
        <w:t xml:space="preserve">предлагается </w:t>
      </w:r>
      <w:r w:rsidRPr="00042CAA">
        <w:rPr>
          <w:rFonts w:ascii="Times New Roman" w:hAnsi="Times New Roman"/>
          <w:sz w:val="28"/>
          <w:szCs w:val="28"/>
          <w:lang w:eastAsia="ru-RU"/>
        </w:rPr>
        <w:t>под специально подобранный музыкальный материал, применяя в качестве основных выразительных средств только пантомиму и мимику, изобразить любой из за</w:t>
      </w:r>
      <w:r>
        <w:rPr>
          <w:rFonts w:ascii="Times New Roman" w:hAnsi="Times New Roman"/>
          <w:sz w:val="28"/>
          <w:szCs w:val="28"/>
          <w:lang w:eastAsia="ru-RU"/>
        </w:rPr>
        <w:t xml:space="preserve">данных персонажей или ситуаций </w:t>
      </w:r>
      <w:r w:rsidRPr="00042CAA">
        <w:rPr>
          <w:rFonts w:ascii="Times New Roman" w:hAnsi="Times New Roman"/>
          <w:sz w:val="28"/>
          <w:szCs w:val="28"/>
          <w:lang w:eastAsia="ru-RU"/>
        </w:rPr>
        <w:t>на выбор.</w:t>
      </w:r>
    </w:p>
    <w:p w:rsidR="004D3F16" w:rsidRPr="00042CAA" w:rsidRDefault="004D3F16" w:rsidP="004D3F16">
      <w:pPr>
        <w:pStyle w:val="a5"/>
        <w:rPr>
          <w:rFonts w:ascii="Times New Roman" w:hAnsi="Times New Roman"/>
          <w:b/>
          <w:sz w:val="28"/>
          <w:szCs w:val="28"/>
          <w:lang w:eastAsia="ru-RU"/>
        </w:rPr>
      </w:pPr>
      <w:r w:rsidRPr="00042CAA">
        <w:rPr>
          <w:rFonts w:ascii="Times New Roman" w:hAnsi="Times New Roman"/>
          <w:sz w:val="28"/>
          <w:szCs w:val="28"/>
          <w:lang w:eastAsia="ru-RU"/>
        </w:rPr>
        <w:lastRenderedPageBreak/>
        <w:t xml:space="preserve">При обработке показателей </w:t>
      </w:r>
      <w:r w:rsidRPr="00406EB3">
        <w:rPr>
          <w:rFonts w:ascii="Times New Roman" w:hAnsi="Times New Roman"/>
          <w:b/>
          <w:sz w:val="28"/>
          <w:szCs w:val="28"/>
          <w:lang w:eastAsia="ru-RU"/>
        </w:rPr>
        <w:t>низкому уровню</w:t>
      </w:r>
      <w:r>
        <w:rPr>
          <w:rFonts w:ascii="Times New Roman" w:hAnsi="Times New Roman"/>
          <w:sz w:val="28"/>
          <w:szCs w:val="28"/>
          <w:lang w:eastAsia="ru-RU"/>
        </w:rPr>
        <w:t xml:space="preserve"> (1 балл)</w:t>
      </w:r>
      <w:r w:rsidRPr="00042CAA">
        <w:rPr>
          <w:rFonts w:ascii="Times New Roman" w:hAnsi="Times New Roman"/>
          <w:sz w:val="28"/>
          <w:szCs w:val="28"/>
          <w:lang w:eastAsia="ru-RU"/>
        </w:rPr>
        <w:t xml:space="preserve"> соответствовал формальный подход с использованием общепринятых шаблонов, без использования мимики. </w:t>
      </w:r>
      <w:r w:rsidRPr="00406EB3">
        <w:rPr>
          <w:rFonts w:ascii="Times New Roman" w:hAnsi="Times New Roman"/>
          <w:b/>
          <w:sz w:val="28"/>
          <w:szCs w:val="28"/>
          <w:lang w:eastAsia="ru-RU"/>
        </w:rPr>
        <w:t>Среднему уроню</w:t>
      </w:r>
      <w:r>
        <w:rPr>
          <w:rFonts w:ascii="Times New Roman" w:hAnsi="Times New Roman"/>
          <w:sz w:val="28"/>
          <w:szCs w:val="28"/>
          <w:lang w:eastAsia="ru-RU"/>
        </w:rPr>
        <w:t xml:space="preserve"> (2 балла)</w:t>
      </w:r>
      <w:r w:rsidRPr="00042CAA">
        <w:rPr>
          <w:rFonts w:ascii="Times New Roman" w:hAnsi="Times New Roman"/>
          <w:sz w:val="28"/>
          <w:szCs w:val="28"/>
          <w:lang w:eastAsia="ru-RU"/>
        </w:rPr>
        <w:t xml:space="preserve"> соответствовал почти тот же шаб</w:t>
      </w:r>
      <w:r>
        <w:rPr>
          <w:rFonts w:ascii="Times New Roman" w:hAnsi="Times New Roman"/>
          <w:sz w:val="28"/>
          <w:szCs w:val="28"/>
          <w:lang w:eastAsia="ru-RU"/>
        </w:rPr>
        <w:t>лон, но с попыткой добавить что-</w:t>
      </w:r>
      <w:r w:rsidRPr="00042CAA">
        <w:rPr>
          <w:rFonts w:ascii="Times New Roman" w:hAnsi="Times New Roman"/>
          <w:sz w:val="28"/>
          <w:szCs w:val="28"/>
          <w:lang w:eastAsia="ru-RU"/>
        </w:rPr>
        <w:t xml:space="preserve">то свое и использование мимики. </w:t>
      </w:r>
      <w:r w:rsidRPr="00406EB3">
        <w:rPr>
          <w:rFonts w:ascii="Times New Roman" w:hAnsi="Times New Roman"/>
          <w:b/>
          <w:sz w:val="28"/>
          <w:szCs w:val="28"/>
          <w:lang w:eastAsia="ru-RU"/>
        </w:rPr>
        <w:t>Высокий уровень</w:t>
      </w:r>
      <w:r>
        <w:rPr>
          <w:rFonts w:ascii="Times New Roman" w:hAnsi="Times New Roman"/>
          <w:sz w:val="28"/>
          <w:szCs w:val="28"/>
          <w:lang w:eastAsia="ru-RU"/>
        </w:rPr>
        <w:t xml:space="preserve"> (3 балла)</w:t>
      </w:r>
      <w:r w:rsidRPr="00042CAA">
        <w:rPr>
          <w:rFonts w:ascii="Times New Roman" w:hAnsi="Times New Roman"/>
          <w:sz w:val="28"/>
          <w:szCs w:val="28"/>
          <w:lang w:eastAsia="ru-RU"/>
        </w:rPr>
        <w:t xml:space="preserve"> - изображение образа или ситуации нестандартно с богатой мимикой.</w:t>
      </w:r>
    </w:p>
    <w:p w:rsidR="004D3F16" w:rsidRPr="00BA6006" w:rsidRDefault="004D3F16" w:rsidP="004D3F16">
      <w:pPr>
        <w:pStyle w:val="a5"/>
        <w:jc w:val="center"/>
        <w:rPr>
          <w:rFonts w:ascii="Times New Roman" w:hAnsi="Times New Roman"/>
          <w:b/>
          <w:sz w:val="28"/>
          <w:szCs w:val="28"/>
          <w:lang w:eastAsia="ru-RU"/>
        </w:rPr>
      </w:pPr>
      <w:r w:rsidRPr="00BA6006">
        <w:rPr>
          <w:rFonts w:ascii="Times New Roman" w:hAnsi="Times New Roman"/>
          <w:b/>
          <w:sz w:val="28"/>
          <w:szCs w:val="28"/>
          <w:lang w:eastAsia="ru-RU"/>
        </w:rPr>
        <w:t>Тест на импровизационные возможности.</w:t>
      </w:r>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sz w:val="28"/>
          <w:szCs w:val="28"/>
          <w:lang w:eastAsia="ru-RU"/>
        </w:rPr>
        <w:t xml:space="preserve">Для проведения теста желательно поделить </w:t>
      </w:r>
      <w:r>
        <w:rPr>
          <w:rFonts w:ascii="Times New Roman" w:hAnsi="Times New Roman"/>
          <w:sz w:val="28"/>
          <w:szCs w:val="28"/>
          <w:lang w:eastAsia="ru-RU"/>
        </w:rPr>
        <w:t>детей на более мелкие группы по 2 - 4</w:t>
      </w:r>
      <w:r w:rsidRPr="00BA6006">
        <w:rPr>
          <w:rFonts w:ascii="Times New Roman" w:hAnsi="Times New Roman"/>
          <w:sz w:val="28"/>
          <w:szCs w:val="28"/>
          <w:lang w:eastAsia="ru-RU"/>
        </w:rPr>
        <w:t xml:space="preserve"> человек.</w:t>
      </w:r>
      <w:r>
        <w:rPr>
          <w:rFonts w:ascii="Times New Roman" w:hAnsi="Times New Roman"/>
          <w:sz w:val="28"/>
          <w:szCs w:val="28"/>
          <w:lang w:eastAsia="ru-RU"/>
        </w:rPr>
        <w:t xml:space="preserve"> </w:t>
      </w:r>
      <w:proofErr w:type="gramStart"/>
      <w:r>
        <w:rPr>
          <w:rFonts w:ascii="Times New Roman" w:hAnsi="Times New Roman"/>
          <w:sz w:val="28"/>
          <w:szCs w:val="28"/>
          <w:lang w:eastAsia="ru-RU"/>
        </w:rPr>
        <w:t xml:space="preserve">Обучающимся </w:t>
      </w:r>
      <w:r w:rsidRPr="00BA6006">
        <w:rPr>
          <w:rFonts w:ascii="Times New Roman" w:hAnsi="Times New Roman"/>
          <w:sz w:val="28"/>
          <w:szCs w:val="28"/>
          <w:lang w:eastAsia="ru-RU"/>
        </w:rPr>
        <w:t>предлагается музыкальное произведение и для облегчения задачи, которая будет поставлена, коллективно обсуждаются темп, ритм, характер и эмоции, которыми насыщен музыкальный материал.</w:t>
      </w:r>
      <w:proofErr w:type="gramEnd"/>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sz w:val="28"/>
          <w:szCs w:val="28"/>
          <w:lang w:eastAsia="ru-RU"/>
        </w:rPr>
        <w:t>Перед</w:t>
      </w:r>
      <w:r>
        <w:rPr>
          <w:rFonts w:ascii="Times New Roman" w:hAnsi="Times New Roman"/>
          <w:sz w:val="28"/>
          <w:szCs w:val="28"/>
          <w:lang w:eastAsia="ru-RU"/>
        </w:rPr>
        <w:t xml:space="preserve"> детьми</w:t>
      </w:r>
      <w:r w:rsidRPr="00BA6006">
        <w:rPr>
          <w:rFonts w:ascii="Times New Roman" w:hAnsi="Times New Roman"/>
          <w:sz w:val="28"/>
          <w:szCs w:val="28"/>
          <w:lang w:eastAsia="ru-RU"/>
        </w:rPr>
        <w:t xml:space="preserve"> ставится задача - в движении, танцем переда</w:t>
      </w:r>
      <w:r>
        <w:rPr>
          <w:rFonts w:ascii="Times New Roman" w:hAnsi="Times New Roman"/>
          <w:sz w:val="28"/>
          <w:szCs w:val="28"/>
          <w:lang w:eastAsia="ru-RU"/>
        </w:rPr>
        <w:t>ть эмоциональную окраску музыки на основе выученного материала.</w:t>
      </w:r>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sz w:val="28"/>
          <w:szCs w:val="28"/>
          <w:lang w:eastAsia="ru-RU"/>
        </w:rPr>
        <w:t>Для оценки результатов следует использовать следующие показатели:</w:t>
      </w:r>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b/>
          <w:sz w:val="28"/>
          <w:szCs w:val="28"/>
          <w:lang w:eastAsia="ru-RU"/>
        </w:rPr>
        <w:t>высокий уровень</w:t>
      </w:r>
      <w:r w:rsidRPr="00BA6006">
        <w:rPr>
          <w:rFonts w:ascii="Times New Roman" w:hAnsi="Times New Roman"/>
          <w:sz w:val="28"/>
          <w:szCs w:val="28"/>
          <w:lang w:eastAsia="ru-RU"/>
        </w:rPr>
        <w:t xml:space="preserve">: весь танец построен на собственной импровизации, лишь изредка видны </w:t>
      </w:r>
      <w:r>
        <w:rPr>
          <w:rFonts w:ascii="Times New Roman" w:hAnsi="Times New Roman"/>
          <w:sz w:val="28"/>
          <w:szCs w:val="28"/>
          <w:lang w:eastAsia="ru-RU"/>
        </w:rPr>
        <w:t xml:space="preserve">элементы </w:t>
      </w:r>
      <w:r w:rsidRPr="00BA6006">
        <w:rPr>
          <w:rFonts w:ascii="Times New Roman" w:hAnsi="Times New Roman"/>
          <w:sz w:val="28"/>
          <w:szCs w:val="28"/>
          <w:lang w:eastAsia="ru-RU"/>
        </w:rPr>
        <w:t>изученного материала, импровизация богата лексикой, эмоционально выразительна;</w:t>
      </w:r>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b/>
          <w:sz w:val="28"/>
          <w:szCs w:val="28"/>
          <w:lang w:eastAsia="ru-RU"/>
        </w:rPr>
        <w:t>средний уровень</w:t>
      </w:r>
      <w:r w:rsidRPr="00BA6006">
        <w:rPr>
          <w:rFonts w:ascii="Times New Roman" w:hAnsi="Times New Roman"/>
          <w:sz w:val="28"/>
          <w:szCs w:val="28"/>
          <w:lang w:eastAsia="ru-RU"/>
        </w:rPr>
        <w:t>: исполнение построено на ранее проученном материале, лишь изредка встречается собственная лексика, танец маловыразителен;</w:t>
      </w:r>
    </w:p>
    <w:p w:rsidR="004D3F16" w:rsidRPr="00BA6006" w:rsidRDefault="004D3F16" w:rsidP="004D3F16">
      <w:pPr>
        <w:pStyle w:val="a5"/>
        <w:rPr>
          <w:rFonts w:ascii="Times New Roman" w:hAnsi="Times New Roman"/>
          <w:sz w:val="28"/>
          <w:szCs w:val="28"/>
          <w:lang w:eastAsia="ru-RU"/>
        </w:rPr>
      </w:pPr>
      <w:r w:rsidRPr="00BA6006">
        <w:rPr>
          <w:rFonts w:ascii="Times New Roman" w:hAnsi="Times New Roman"/>
          <w:b/>
          <w:sz w:val="28"/>
          <w:szCs w:val="28"/>
          <w:lang w:eastAsia="ru-RU"/>
        </w:rPr>
        <w:t>низкий уровень</w:t>
      </w:r>
      <w:r w:rsidRPr="00BA6006">
        <w:rPr>
          <w:rFonts w:ascii="Times New Roman" w:hAnsi="Times New Roman"/>
          <w:sz w:val="28"/>
          <w:szCs w:val="28"/>
          <w:lang w:eastAsia="ru-RU"/>
        </w:rPr>
        <w:t>: полное отсутствие собственной импровизации, неумелое использование ранее проученного материала, частые остановки, отсутствие выразительности.</w:t>
      </w:r>
    </w:p>
    <w:p w:rsidR="004D3F16" w:rsidRDefault="004D3F16" w:rsidP="004D3F16">
      <w:pPr>
        <w:pStyle w:val="a5"/>
        <w:rPr>
          <w:rFonts w:ascii="Times New Roman" w:hAnsi="Times New Roman"/>
          <w:b/>
          <w:sz w:val="28"/>
          <w:szCs w:val="28"/>
        </w:rPr>
      </w:pPr>
    </w:p>
    <w:p w:rsidR="004D3F16" w:rsidRDefault="004D3F16" w:rsidP="004D3F16">
      <w:pPr>
        <w:pStyle w:val="a5"/>
        <w:rPr>
          <w:rFonts w:ascii="Times New Roman" w:hAnsi="Times New Roman"/>
          <w:b/>
          <w:sz w:val="28"/>
          <w:szCs w:val="28"/>
        </w:rPr>
      </w:pPr>
      <w:r w:rsidRPr="004D3F16">
        <w:rPr>
          <w:rFonts w:ascii="Times New Roman" w:hAnsi="Times New Roman"/>
          <w:b/>
          <w:sz w:val="28"/>
          <w:szCs w:val="28"/>
          <w:u w:val="single"/>
        </w:rPr>
        <w:t>2 год обучения.</w:t>
      </w:r>
      <w:r w:rsidRPr="007D7F98">
        <w:rPr>
          <w:rFonts w:ascii="Times New Roman" w:hAnsi="Times New Roman"/>
          <w:b/>
          <w:sz w:val="28"/>
          <w:szCs w:val="28"/>
        </w:rPr>
        <w:t xml:space="preserve"> Начальная диагностика.</w:t>
      </w:r>
    </w:p>
    <w:p w:rsidR="004D3F16" w:rsidRPr="00981367" w:rsidRDefault="004D3F16" w:rsidP="004D3F16">
      <w:pPr>
        <w:pStyle w:val="a5"/>
        <w:rPr>
          <w:rFonts w:ascii="Times New Roman" w:hAnsi="Times New Roman"/>
          <w:sz w:val="28"/>
          <w:szCs w:val="28"/>
        </w:rPr>
      </w:pPr>
      <w:r w:rsidRPr="00981367">
        <w:rPr>
          <w:rFonts w:ascii="Times New Roman" w:hAnsi="Times New Roman"/>
          <w:sz w:val="28"/>
          <w:szCs w:val="28"/>
        </w:rPr>
        <w:t>Задание на определение гибкости.</w:t>
      </w:r>
    </w:p>
    <w:p w:rsidR="004D3F16" w:rsidRDefault="004D3F16" w:rsidP="004D3F16">
      <w:pPr>
        <w:pStyle w:val="a5"/>
        <w:rPr>
          <w:rFonts w:ascii="Times New Roman" w:hAnsi="Times New Roman"/>
          <w:sz w:val="28"/>
          <w:szCs w:val="28"/>
        </w:rPr>
      </w:pPr>
      <w:r>
        <w:rPr>
          <w:rFonts w:ascii="Times New Roman" w:hAnsi="Times New Roman"/>
          <w:sz w:val="28"/>
          <w:szCs w:val="28"/>
        </w:rPr>
        <w:t xml:space="preserve">Стоя </w:t>
      </w:r>
      <w:proofErr w:type="gramStart"/>
      <w:r>
        <w:rPr>
          <w:rFonts w:ascii="Times New Roman" w:hAnsi="Times New Roman"/>
          <w:sz w:val="28"/>
          <w:szCs w:val="28"/>
        </w:rPr>
        <w:t>в</w:t>
      </w:r>
      <w:proofErr w:type="gramEnd"/>
      <w:r>
        <w:rPr>
          <w:rFonts w:ascii="Times New Roman" w:hAnsi="Times New Roman"/>
          <w:sz w:val="28"/>
          <w:szCs w:val="28"/>
          <w:lang w:val="en-US"/>
        </w:rPr>
        <w:t>VI</w:t>
      </w:r>
      <w:r>
        <w:rPr>
          <w:rFonts w:ascii="Times New Roman" w:hAnsi="Times New Roman"/>
          <w:sz w:val="28"/>
          <w:szCs w:val="28"/>
        </w:rPr>
        <w:t xml:space="preserve"> позиции, наклониться и достать ладонями до пола.</w:t>
      </w:r>
    </w:p>
    <w:p w:rsidR="004D3F16" w:rsidRDefault="004D3F16" w:rsidP="004D3F16">
      <w:pPr>
        <w:pStyle w:val="a5"/>
        <w:rPr>
          <w:rFonts w:ascii="Times New Roman" w:hAnsi="Times New Roman"/>
          <w:sz w:val="28"/>
          <w:szCs w:val="28"/>
        </w:rPr>
      </w:pPr>
      <w:r w:rsidRPr="004D3F16">
        <w:rPr>
          <w:rFonts w:ascii="Times New Roman" w:hAnsi="Times New Roman"/>
          <w:sz w:val="28"/>
          <w:szCs w:val="28"/>
          <w:u w:val="single"/>
        </w:rPr>
        <w:t>Высокий уровень</w:t>
      </w:r>
      <w:r>
        <w:rPr>
          <w:rFonts w:ascii="Times New Roman" w:hAnsi="Times New Roman"/>
          <w:sz w:val="28"/>
          <w:szCs w:val="28"/>
        </w:rPr>
        <w:t xml:space="preserve"> – достали ладонями пол.</w:t>
      </w:r>
    </w:p>
    <w:p w:rsidR="004D3F16" w:rsidRDefault="004D3F16" w:rsidP="004D3F16">
      <w:pPr>
        <w:pStyle w:val="a5"/>
        <w:rPr>
          <w:rFonts w:ascii="Times New Roman" w:hAnsi="Times New Roman"/>
          <w:sz w:val="28"/>
          <w:szCs w:val="28"/>
        </w:rPr>
      </w:pPr>
      <w:r w:rsidRPr="004D3F16">
        <w:rPr>
          <w:rFonts w:ascii="Times New Roman" w:hAnsi="Times New Roman"/>
          <w:sz w:val="28"/>
          <w:szCs w:val="28"/>
          <w:u w:val="single"/>
        </w:rPr>
        <w:t>Средний уровень</w:t>
      </w:r>
      <w:r>
        <w:rPr>
          <w:rFonts w:ascii="Times New Roman" w:hAnsi="Times New Roman"/>
          <w:sz w:val="28"/>
          <w:szCs w:val="28"/>
        </w:rPr>
        <w:t xml:space="preserve"> – достали только пальцами.</w:t>
      </w:r>
    </w:p>
    <w:p w:rsidR="004D3F16" w:rsidRDefault="004D3F16" w:rsidP="004D3F16">
      <w:pPr>
        <w:pStyle w:val="a5"/>
        <w:rPr>
          <w:rFonts w:ascii="Times New Roman" w:hAnsi="Times New Roman"/>
          <w:sz w:val="28"/>
          <w:szCs w:val="28"/>
        </w:rPr>
      </w:pPr>
      <w:r w:rsidRPr="004D3F16">
        <w:rPr>
          <w:rFonts w:ascii="Times New Roman" w:hAnsi="Times New Roman"/>
          <w:sz w:val="28"/>
          <w:szCs w:val="28"/>
          <w:u w:val="single"/>
        </w:rPr>
        <w:t>Низкий уровень</w:t>
      </w:r>
      <w:r>
        <w:rPr>
          <w:rFonts w:ascii="Times New Roman" w:hAnsi="Times New Roman"/>
          <w:sz w:val="28"/>
          <w:szCs w:val="28"/>
        </w:rPr>
        <w:t xml:space="preserve"> – не достали пол руками.</w:t>
      </w:r>
    </w:p>
    <w:p w:rsidR="004D3F16" w:rsidRDefault="004D3F16" w:rsidP="004D3F16">
      <w:pPr>
        <w:pStyle w:val="a5"/>
        <w:rPr>
          <w:rFonts w:ascii="Times New Roman" w:hAnsi="Times New Roman"/>
          <w:b/>
          <w:sz w:val="28"/>
          <w:szCs w:val="28"/>
        </w:rPr>
      </w:pPr>
      <w:r w:rsidRPr="00981367">
        <w:rPr>
          <w:rFonts w:ascii="Times New Roman" w:hAnsi="Times New Roman"/>
          <w:sz w:val="28"/>
          <w:szCs w:val="28"/>
        </w:rPr>
        <w:t xml:space="preserve">Задание на </w:t>
      </w:r>
      <w:proofErr w:type="spellStart"/>
      <w:r w:rsidRPr="00981367">
        <w:rPr>
          <w:rFonts w:ascii="Times New Roman" w:hAnsi="Times New Roman"/>
          <w:sz w:val="28"/>
          <w:szCs w:val="28"/>
        </w:rPr>
        <w:t>координацию</w:t>
      </w:r>
      <w:r w:rsidRPr="009E325C">
        <w:rPr>
          <w:rFonts w:ascii="Times New Roman" w:hAnsi="Times New Roman"/>
          <w:sz w:val="28"/>
          <w:szCs w:val="28"/>
        </w:rPr>
        <w:t>даётся</w:t>
      </w:r>
      <w:proofErr w:type="spellEnd"/>
      <w:r w:rsidRPr="009E325C">
        <w:rPr>
          <w:rFonts w:ascii="Times New Roman" w:hAnsi="Times New Roman"/>
          <w:sz w:val="28"/>
          <w:szCs w:val="28"/>
        </w:rPr>
        <w:t xml:space="preserve"> с итоговой диагностики 1 года обучения</w:t>
      </w:r>
      <w:r>
        <w:rPr>
          <w:rFonts w:ascii="Times New Roman" w:hAnsi="Times New Roman"/>
          <w:b/>
          <w:sz w:val="28"/>
          <w:szCs w:val="28"/>
        </w:rPr>
        <w:t>.</w:t>
      </w:r>
    </w:p>
    <w:p w:rsidR="004D3F16" w:rsidRPr="009E325C" w:rsidRDefault="004D3F16" w:rsidP="004D3F16">
      <w:pPr>
        <w:pStyle w:val="a5"/>
        <w:rPr>
          <w:rFonts w:ascii="Times New Roman" w:hAnsi="Times New Roman"/>
          <w:sz w:val="28"/>
          <w:szCs w:val="28"/>
        </w:rPr>
      </w:pPr>
      <w:r w:rsidRPr="00981367">
        <w:rPr>
          <w:rFonts w:ascii="Times New Roman" w:hAnsi="Times New Roman"/>
          <w:sz w:val="28"/>
          <w:szCs w:val="28"/>
        </w:rPr>
        <w:t>Практический тест.</w:t>
      </w:r>
      <w:r>
        <w:rPr>
          <w:rFonts w:ascii="Times New Roman" w:hAnsi="Times New Roman"/>
          <w:sz w:val="28"/>
          <w:szCs w:val="28"/>
        </w:rPr>
        <w:t xml:space="preserve"> Повторение 1 года обучения.</w:t>
      </w:r>
    </w:p>
    <w:p w:rsidR="004D3F16" w:rsidRPr="00981367" w:rsidRDefault="004D3F16" w:rsidP="004D3F16">
      <w:pPr>
        <w:pStyle w:val="a5"/>
        <w:rPr>
          <w:rFonts w:ascii="Times New Roman" w:hAnsi="Times New Roman"/>
          <w:sz w:val="28"/>
          <w:szCs w:val="28"/>
        </w:rPr>
      </w:pPr>
      <w:r w:rsidRPr="00981367">
        <w:rPr>
          <w:rFonts w:ascii="Times New Roman" w:hAnsi="Times New Roman"/>
          <w:sz w:val="28"/>
          <w:szCs w:val="28"/>
        </w:rPr>
        <w:t xml:space="preserve">Задание на чувство ритма. </w:t>
      </w:r>
    </w:p>
    <w:p w:rsidR="004D3F16" w:rsidRDefault="004D3F16" w:rsidP="004D3F16">
      <w:pPr>
        <w:pStyle w:val="a5"/>
        <w:rPr>
          <w:rFonts w:ascii="Times New Roman" w:hAnsi="Times New Roman"/>
          <w:sz w:val="28"/>
          <w:szCs w:val="28"/>
          <w:lang w:eastAsia="ru-RU"/>
        </w:rPr>
      </w:pPr>
      <w:r w:rsidRPr="00981367">
        <w:rPr>
          <w:rFonts w:ascii="Times New Roman" w:hAnsi="Times New Roman"/>
          <w:sz w:val="28"/>
          <w:szCs w:val="28"/>
          <w:lang w:eastAsia="ru-RU"/>
        </w:rPr>
        <w:t xml:space="preserve">Тест на выявление артистических данных. Тест на </w:t>
      </w:r>
      <w:proofErr w:type="spellStart"/>
      <w:r w:rsidRPr="00981367">
        <w:rPr>
          <w:rFonts w:ascii="Times New Roman" w:hAnsi="Times New Roman"/>
          <w:sz w:val="28"/>
          <w:szCs w:val="28"/>
          <w:lang w:eastAsia="ru-RU"/>
        </w:rPr>
        <w:t>импровизационныевозможности</w:t>
      </w:r>
      <w:proofErr w:type="gramStart"/>
      <w:r w:rsidRPr="00981367">
        <w:rPr>
          <w:rFonts w:ascii="Times New Roman" w:hAnsi="Times New Roman"/>
          <w:sz w:val="28"/>
          <w:szCs w:val="28"/>
          <w:lang w:eastAsia="ru-RU"/>
        </w:rPr>
        <w:t>.</w:t>
      </w:r>
      <w:r w:rsidRPr="009E325C">
        <w:rPr>
          <w:rFonts w:ascii="Times New Roman" w:hAnsi="Times New Roman"/>
          <w:sz w:val="28"/>
          <w:szCs w:val="28"/>
          <w:lang w:eastAsia="ru-RU"/>
        </w:rPr>
        <w:t>П</w:t>
      </w:r>
      <w:proofErr w:type="gramEnd"/>
      <w:r w:rsidRPr="009E325C">
        <w:rPr>
          <w:rFonts w:ascii="Times New Roman" w:hAnsi="Times New Roman"/>
          <w:sz w:val="28"/>
          <w:szCs w:val="28"/>
          <w:lang w:eastAsia="ru-RU"/>
        </w:rPr>
        <w:t>овторение</w:t>
      </w:r>
      <w:proofErr w:type="spellEnd"/>
      <w:r w:rsidRPr="009E325C">
        <w:rPr>
          <w:rFonts w:ascii="Times New Roman" w:hAnsi="Times New Roman"/>
          <w:sz w:val="28"/>
          <w:szCs w:val="28"/>
          <w:lang w:eastAsia="ru-RU"/>
        </w:rPr>
        <w:t xml:space="preserve"> 1 года обучения.</w:t>
      </w:r>
    </w:p>
    <w:p w:rsidR="004D3F16" w:rsidRDefault="004D3F16" w:rsidP="004D3F16">
      <w:pPr>
        <w:pStyle w:val="a5"/>
        <w:rPr>
          <w:rFonts w:ascii="Times New Roman" w:hAnsi="Times New Roman"/>
          <w:b/>
          <w:sz w:val="28"/>
          <w:szCs w:val="28"/>
          <w:lang w:eastAsia="ru-RU"/>
        </w:rPr>
      </w:pPr>
    </w:p>
    <w:p w:rsidR="004D3F16" w:rsidRPr="00981367" w:rsidRDefault="004D3F16" w:rsidP="004D3F16">
      <w:pPr>
        <w:pStyle w:val="a5"/>
        <w:rPr>
          <w:rFonts w:ascii="Times New Roman" w:hAnsi="Times New Roman"/>
          <w:sz w:val="28"/>
          <w:szCs w:val="28"/>
          <w:lang w:eastAsia="ru-RU"/>
        </w:rPr>
      </w:pPr>
      <w:r w:rsidRPr="00C950B3">
        <w:rPr>
          <w:rFonts w:ascii="Times New Roman" w:hAnsi="Times New Roman"/>
          <w:b/>
          <w:sz w:val="28"/>
          <w:szCs w:val="28"/>
          <w:lang w:eastAsia="ru-RU"/>
        </w:rPr>
        <w:t xml:space="preserve">Промежуточная </w:t>
      </w:r>
      <w:proofErr w:type="spellStart"/>
      <w:r w:rsidRPr="00C950B3">
        <w:rPr>
          <w:rFonts w:ascii="Times New Roman" w:hAnsi="Times New Roman"/>
          <w:b/>
          <w:sz w:val="28"/>
          <w:szCs w:val="28"/>
          <w:lang w:eastAsia="ru-RU"/>
        </w:rPr>
        <w:t>диагностика</w:t>
      </w:r>
      <w:proofErr w:type="gramStart"/>
      <w:r w:rsidRPr="00C950B3">
        <w:rPr>
          <w:rFonts w:ascii="Times New Roman" w:hAnsi="Times New Roman"/>
          <w:b/>
          <w:sz w:val="28"/>
          <w:szCs w:val="28"/>
          <w:lang w:eastAsia="ru-RU"/>
        </w:rPr>
        <w:t>.</w:t>
      </w:r>
      <w:r w:rsidRPr="00981367">
        <w:rPr>
          <w:rFonts w:ascii="Times New Roman" w:hAnsi="Times New Roman"/>
          <w:sz w:val="28"/>
          <w:szCs w:val="28"/>
          <w:lang w:eastAsia="ru-RU"/>
        </w:rPr>
        <w:t>О</w:t>
      </w:r>
      <w:proofErr w:type="gramEnd"/>
      <w:r w:rsidRPr="00981367">
        <w:rPr>
          <w:rFonts w:ascii="Times New Roman" w:hAnsi="Times New Roman"/>
          <w:sz w:val="28"/>
          <w:szCs w:val="28"/>
          <w:lang w:eastAsia="ru-RU"/>
        </w:rPr>
        <w:t>ткрытое</w:t>
      </w:r>
      <w:proofErr w:type="spellEnd"/>
      <w:r w:rsidRPr="00981367">
        <w:rPr>
          <w:rFonts w:ascii="Times New Roman" w:hAnsi="Times New Roman"/>
          <w:sz w:val="28"/>
          <w:szCs w:val="28"/>
          <w:lang w:eastAsia="ru-RU"/>
        </w:rPr>
        <w:t xml:space="preserve"> занятие.</w:t>
      </w:r>
    </w:p>
    <w:p w:rsidR="004D3F16" w:rsidRDefault="004D3F16" w:rsidP="004D3F16">
      <w:pPr>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г</w:t>
      </w:r>
      <w:r w:rsidRPr="001865D6">
        <w:rPr>
          <w:rFonts w:ascii="Times New Roman" w:eastAsia="Times New Roman" w:hAnsi="Times New Roman"/>
          <w:color w:val="000000"/>
          <w:sz w:val="28"/>
          <w:szCs w:val="28"/>
        </w:rPr>
        <w:t>рам</w:t>
      </w:r>
      <w:r>
        <w:rPr>
          <w:rFonts w:ascii="Times New Roman" w:eastAsia="Times New Roman" w:hAnsi="Times New Roman"/>
          <w:color w:val="000000"/>
          <w:sz w:val="28"/>
          <w:szCs w:val="28"/>
        </w:rPr>
        <w:t xml:space="preserve">отно и выразительно исполняет танцевальные комбинации и композиции </w:t>
      </w:r>
      <w:r w:rsidRPr="004D3F16">
        <w:rPr>
          <w:rFonts w:ascii="Times New Roman" w:eastAsia="Times New Roman" w:hAnsi="Times New Roman"/>
          <w:color w:val="000000"/>
          <w:sz w:val="28"/>
          <w:szCs w:val="28"/>
        </w:rPr>
        <w:t>изученных народов</w:t>
      </w:r>
      <w:r w:rsidRPr="001865D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3 балла</w:t>
      </w:r>
    </w:p>
    <w:p w:rsidR="004D3F16" w:rsidRDefault="004D3F16" w:rsidP="004D3F16">
      <w:pPr>
        <w:spacing w:after="0" w:line="240" w:lineRule="auto"/>
        <w:rPr>
          <w:rFonts w:ascii="Times New Roman" w:eastAsia="Times New Roman" w:hAnsi="Times New Roman"/>
          <w:color w:val="000000"/>
          <w:sz w:val="28"/>
          <w:szCs w:val="28"/>
        </w:rPr>
      </w:pPr>
      <w:proofErr w:type="gramStart"/>
      <w:r w:rsidRPr="001365A5">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имеет замечания при вы</w:t>
      </w:r>
      <w:r w:rsidRPr="001865D6">
        <w:rPr>
          <w:rFonts w:ascii="Times New Roman" w:eastAsia="Times New Roman" w:hAnsi="Times New Roman"/>
          <w:color w:val="000000"/>
          <w:sz w:val="28"/>
          <w:szCs w:val="28"/>
        </w:rPr>
        <w:t>полнении</w:t>
      </w:r>
      <w:r>
        <w:rPr>
          <w:rFonts w:ascii="Times New Roman" w:eastAsia="Times New Roman" w:hAnsi="Times New Roman"/>
          <w:color w:val="000000"/>
          <w:sz w:val="28"/>
          <w:szCs w:val="28"/>
        </w:rPr>
        <w:t xml:space="preserve"> изученных движений и комбинаций народного танца</w:t>
      </w:r>
      <w:r w:rsidRPr="001865D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не выразительно исполняет танцевальные композиции. 2 балла</w:t>
      </w:r>
    </w:p>
    <w:p w:rsidR="004D3F16" w:rsidRDefault="004D3F16" w:rsidP="004D3F16">
      <w:pPr>
        <w:pStyle w:val="a5"/>
        <w:rPr>
          <w:rFonts w:ascii="Times New Roman" w:hAnsi="Times New Roman"/>
          <w:b/>
          <w:sz w:val="28"/>
          <w:szCs w:val="28"/>
          <w:lang w:eastAsia="ru-RU"/>
        </w:rPr>
      </w:pPr>
    </w:p>
    <w:p w:rsidR="004D3F16" w:rsidRDefault="004D3F16" w:rsidP="004D3F16">
      <w:pPr>
        <w:pStyle w:val="a5"/>
        <w:rPr>
          <w:rFonts w:ascii="Times New Roman" w:hAnsi="Times New Roman"/>
          <w:b/>
          <w:sz w:val="28"/>
          <w:szCs w:val="28"/>
          <w:lang w:eastAsia="ru-RU"/>
        </w:rPr>
      </w:pPr>
      <w:r>
        <w:rPr>
          <w:rFonts w:ascii="Times New Roman" w:hAnsi="Times New Roman"/>
          <w:b/>
          <w:sz w:val="28"/>
          <w:szCs w:val="28"/>
          <w:lang w:eastAsia="ru-RU"/>
        </w:rPr>
        <w:t>Итоговая диагностика.</w:t>
      </w:r>
    </w:p>
    <w:p w:rsidR="004D3F16" w:rsidRPr="009E325C" w:rsidRDefault="004D3F16" w:rsidP="004D3F16">
      <w:pPr>
        <w:spacing w:after="0" w:line="240" w:lineRule="auto"/>
        <w:rPr>
          <w:rFonts w:ascii="Times New Roman" w:eastAsia="Times New Roman" w:hAnsi="Times New Roman"/>
          <w:color w:val="000000"/>
          <w:sz w:val="28"/>
          <w:szCs w:val="28"/>
        </w:rPr>
      </w:pPr>
      <w:r w:rsidRPr="00FD1A4F">
        <w:rPr>
          <w:rFonts w:ascii="Times New Roman" w:eastAsia="Times New Roman" w:hAnsi="Times New Roman"/>
          <w:color w:val="000000"/>
          <w:sz w:val="28"/>
          <w:szCs w:val="28"/>
        </w:rPr>
        <w:t xml:space="preserve">Определяется </w:t>
      </w:r>
      <w:proofErr w:type="spellStart"/>
      <w:r w:rsidRPr="00FD1A4F">
        <w:rPr>
          <w:rFonts w:ascii="Times New Roman" w:eastAsia="Times New Roman" w:hAnsi="Times New Roman"/>
          <w:color w:val="000000"/>
          <w:sz w:val="28"/>
          <w:szCs w:val="28"/>
        </w:rPr>
        <w:t>гибкость</w:t>
      </w:r>
      <w:proofErr w:type="gramStart"/>
      <w:r w:rsidRPr="00FD1A4F">
        <w:rPr>
          <w:rFonts w:ascii="Times New Roman" w:eastAsia="Times New Roman" w:hAnsi="Times New Roman"/>
          <w:color w:val="000000"/>
          <w:sz w:val="28"/>
          <w:szCs w:val="28"/>
        </w:rPr>
        <w:t>.</w:t>
      </w:r>
      <w:r w:rsidRPr="009E325C">
        <w:rPr>
          <w:rFonts w:ascii="Times New Roman" w:eastAsia="Times New Roman" w:hAnsi="Times New Roman"/>
          <w:color w:val="000000"/>
          <w:sz w:val="28"/>
          <w:szCs w:val="28"/>
        </w:rPr>
        <w:t>З</w:t>
      </w:r>
      <w:proofErr w:type="gramEnd"/>
      <w:r w:rsidRPr="009E325C">
        <w:rPr>
          <w:rFonts w:ascii="Times New Roman" w:eastAsia="Times New Roman" w:hAnsi="Times New Roman"/>
          <w:color w:val="000000"/>
          <w:sz w:val="28"/>
          <w:szCs w:val="28"/>
        </w:rPr>
        <w:t>адание</w:t>
      </w:r>
      <w:proofErr w:type="spellEnd"/>
      <w:r w:rsidRPr="009E325C">
        <w:rPr>
          <w:rFonts w:ascii="Times New Roman" w:eastAsia="Times New Roman" w:hAnsi="Times New Roman"/>
          <w:color w:val="000000"/>
          <w:sz w:val="28"/>
          <w:szCs w:val="28"/>
        </w:rPr>
        <w:t xml:space="preserve"> с начальной диагностики.</w:t>
      </w:r>
    </w:p>
    <w:p w:rsidR="004D3F16" w:rsidRPr="00FD1A4F" w:rsidRDefault="004D3F16" w:rsidP="004D3F16">
      <w:pPr>
        <w:pStyle w:val="a5"/>
        <w:rPr>
          <w:rFonts w:ascii="Times New Roman" w:hAnsi="Times New Roman"/>
          <w:sz w:val="28"/>
          <w:szCs w:val="28"/>
        </w:rPr>
      </w:pPr>
      <w:r w:rsidRPr="00FD1A4F">
        <w:rPr>
          <w:rFonts w:ascii="Times New Roman" w:hAnsi="Times New Roman"/>
          <w:sz w:val="28"/>
          <w:szCs w:val="28"/>
        </w:rPr>
        <w:t>Задание на координацию.</w:t>
      </w:r>
    </w:p>
    <w:p w:rsidR="004D3F16" w:rsidRPr="000128DA" w:rsidRDefault="004D3F16" w:rsidP="004D3F16">
      <w:pPr>
        <w:pStyle w:val="a5"/>
        <w:rPr>
          <w:rFonts w:ascii="Times New Roman" w:hAnsi="Times New Roman"/>
          <w:sz w:val="28"/>
          <w:szCs w:val="28"/>
        </w:rPr>
      </w:pPr>
      <w:proofErr w:type="gramStart"/>
      <w:r>
        <w:rPr>
          <w:rFonts w:ascii="Times New Roman" w:hAnsi="Times New Roman"/>
          <w:sz w:val="28"/>
          <w:szCs w:val="28"/>
        </w:rPr>
        <w:lastRenderedPageBreak/>
        <w:t>Обучающе</w:t>
      </w:r>
      <w:r w:rsidRPr="00E50D43">
        <w:rPr>
          <w:rFonts w:ascii="Times New Roman" w:hAnsi="Times New Roman"/>
          <w:sz w:val="28"/>
          <w:szCs w:val="28"/>
        </w:rPr>
        <w:t>муся</w:t>
      </w:r>
      <w:proofErr w:type="gramEnd"/>
      <w:r w:rsidRPr="00E50D43">
        <w:rPr>
          <w:rFonts w:ascii="Times New Roman" w:hAnsi="Times New Roman"/>
          <w:sz w:val="28"/>
          <w:szCs w:val="28"/>
        </w:rPr>
        <w:t xml:space="preserve"> </w:t>
      </w:r>
      <w:r>
        <w:rPr>
          <w:rFonts w:ascii="Times New Roman" w:hAnsi="Times New Roman"/>
          <w:sz w:val="28"/>
          <w:szCs w:val="28"/>
        </w:rPr>
        <w:t xml:space="preserve">даются танцевальные движения изученных народов, в которой переводы рук из одной позиции в другую согласованы вместе с движение ног. </w:t>
      </w:r>
    </w:p>
    <w:p w:rsidR="004D3F16" w:rsidRDefault="004D3F16" w:rsidP="004D3F16">
      <w:pPr>
        <w:pStyle w:val="a5"/>
        <w:rPr>
          <w:rFonts w:ascii="Times New Roman" w:hAnsi="Times New Roman"/>
          <w:sz w:val="28"/>
          <w:szCs w:val="28"/>
        </w:rPr>
      </w:pPr>
      <w:r w:rsidRPr="004D3F16">
        <w:rPr>
          <w:rFonts w:ascii="Times New Roman" w:hAnsi="Times New Roman"/>
          <w:sz w:val="28"/>
          <w:szCs w:val="28"/>
          <w:u w:val="single"/>
        </w:rPr>
        <w:t>Высокий уровень</w:t>
      </w:r>
      <w:r>
        <w:rPr>
          <w:rFonts w:ascii="Times New Roman" w:hAnsi="Times New Roman"/>
          <w:sz w:val="28"/>
          <w:szCs w:val="28"/>
        </w:rPr>
        <w:t xml:space="preserve"> – движения рук и ног согласованы.</w:t>
      </w:r>
    </w:p>
    <w:p w:rsidR="004D3F16" w:rsidRDefault="004D3F16" w:rsidP="004D3F16">
      <w:pPr>
        <w:pStyle w:val="a5"/>
        <w:rPr>
          <w:rFonts w:ascii="Times New Roman" w:hAnsi="Times New Roman"/>
          <w:sz w:val="28"/>
          <w:szCs w:val="28"/>
        </w:rPr>
      </w:pPr>
      <w:r w:rsidRPr="004D3F16">
        <w:rPr>
          <w:rFonts w:ascii="Times New Roman" w:hAnsi="Times New Roman"/>
          <w:sz w:val="28"/>
          <w:szCs w:val="28"/>
          <w:u w:val="single"/>
        </w:rPr>
        <w:t>Средний уровень</w:t>
      </w:r>
      <w:r>
        <w:rPr>
          <w:rFonts w:ascii="Times New Roman" w:hAnsi="Times New Roman"/>
          <w:sz w:val="28"/>
          <w:szCs w:val="28"/>
        </w:rPr>
        <w:t xml:space="preserve"> – движения рук и ног </w:t>
      </w:r>
      <w:proofErr w:type="spellStart"/>
      <w:r w:rsidR="00FA6C5B">
        <w:rPr>
          <w:rFonts w:ascii="Times New Roman" w:hAnsi="Times New Roman"/>
          <w:sz w:val="28"/>
          <w:szCs w:val="28"/>
        </w:rPr>
        <w:t>несогласова</w:t>
      </w:r>
      <w:r>
        <w:rPr>
          <w:rFonts w:ascii="Times New Roman" w:hAnsi="Times New Roman"/>
          <w:sz w:val="28"/>
          <w:szCs w:val="28"/>
        </w:rPr>
        <w:t>ны</w:t>
      </w:r>
      <w:proofErr w:type="spellEnd"/>
      <w:r>
        <w:rPr>
          <w:rFonts w:ascii="Times New Roman" w:hAnsi="Times New Roman"/>
          <w:sz w:val="28"/>
          <w:szCs w:val="28"/>
        </w:rPr>
        <w:t>.</w:t>
      </w:r>
    </w:p>
    <w:p w:rsidR="004D3F16" w:rsidRPr="000128DA" w:rsidRDefault="004D3F16" w:rsidP="004D3F16">
      <w:pPr>
        <w:pStyle w:val="a5"/>
        <w:rPr>
          <w:rFonts w:ascii="Times New Roman" w:hAnsi="Times New Roman"/>
          <w:sz w:val="28"/>
          <w:szCs w:val="28"/>
        </w:rPr>
      </w:pPr>
      <w:r w:rsidRPr="004D3F16">
        <w:rPr>
          <w:rFonts w:ascii="Times New Roman" w:hAnsi="Times New Roman"/>
          <w:sz w:val="28"/>
          <w:szCs w:val="28"/>
          <w:u w:val="single"/>
        </w:rPr>
        <w:t>Низкий уровень</w:t>
      </w:r>
      <w:r>
        <w:rPr>
          <w:rFonts w:ascii="Times New Roman" w:hAnsi="Times New Roman"/>
          <w:sz w:val="28"/>
          <w:szCs w:val="28"/>
        </w:rPr>
        <w:t xml:space="preserve"> – обучающийся не смог выполнить движение.</w:t>
      </w:r>
    </w:p>
    <w:p w:rsidR="004D3F16" w:rsidRDefault="004D3F16" w:rsidP="004D3F16">
      <w:pPr>
        <w:spacing w:after="0" w:line="240" w:lineRule="auto"/>
        <w:rPr>
          <w:rFonts w:ascii="Times New Roman" w:eastAsia="Times New Roman" w:hAnsi="Times New Roman"/>
          <w:b/>
          <w:color w:val="000000"/>
          <w:sz w:val="28"/>
          <w:szCs w:val="28"/>
        </w:rPr>
      </w:pPr>
    </w:p>
    <w:p w:rsidR="004D3F16" w:rsidRDefault="004D3F16" w:rsidP="004D3F16">
      <w:pPr>
        <w:spacing w:after="0" w:line="240" w:lineRule="auto"/>
        <w:jc w:val="center"/>
        <w:rPr>
          <w:rFonts w:ascii="Times New Roman" w:eastAsia="Times New Roman" w:hAnsi="Times New Roman"/>
          <w:b/>
          <w:color w:val="000000"/>
          <w:sz w:val="28"/>
          <w:szCs w:val="28"/>
        </w:rPr>
      </w:pPr>
      <w:r w:rsidRPr="004D3F16">
        <w:rPr>
          <w:rFonts w:ascii="Times New Roman" w:eastAsia="Times New Roman" w:hAnsi="Times New Roman"/>
          <w:b/>
          <w:color w:val="000000"/>
          <w:sz w:val="28"/>
          <w:szCs w:val="28"/>
        </w:rPr>
        <w:t>Практический тест «Основы танцев разных стран</w:t>
      </w:r>
    </w:p>
    <w:p w:rsidR="004D3F16" w:rsidRPr="004D3F16" w:rsidRDefault="004D3F16" w:rsidP="004D3F16">
      <w:pPr>
        <w:spacing w:after="0" w:line="240" w:lineRule="auto"/>
        <w:jc w:val="center"/>
        <w:rPr>
          <w:rFonts w:ascii="Times New Roman" w:eastAsia="Times New Roman" w:hAnsi="Times New Roman"/>
          <w:b/>
          <w:color w:val="000000"/>
          <w:sz w:val="28"/>
          <w:szCs w:val="28"/>
        </w:rPr>
      </w:pPr>
      <w:r w:rsidRPr="004D3F16">
        <w:rPr>
          <w:rFonts w:ascii="Times New Roman" w:eastAsia="Times New Roman" w:hAnsi="Times New Roman"/>
          <w:b/>
          <w:color w:val="000000"/>
          <w:sz w:val="28"/>
          <w:szCs w:val="28"/>
        </w:rPr>
        <w:t>ближнего и дальнего зарубежья».</w:t>
      </w:r>
    </w:p>
    <w:p w:rsidR="004D3F16" w:rsidRPr="0045194F" w:rsidRDefault="004D3F16" w:rsidP="004D3F16">
      <w:pPr>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самостоятельно показывает танцевальные движения изученного народа, в соответствии с </w:t>
      </w:r>
      <w:proofErr w:type="spellStart"/>
      <w:r>
        <w:rPr>
          <w:rFonts w:ascii="Times New Roman" w:eastAsia="Times New Roman" w:hAnsi="Times New Roman"/>
          <w:color w:val="000000"/>
          <w:sz w:val="28"/>
          <w:szCs w:val="28"/>
        </w:rPr>
        <w:t>программой</w:t>
      </w:r>
      <w:r w:rsidR="00FA6C5B" w:rsidRPr="004D3F16">
        <w:rPr>
          <w:rFonts w:ascii="Times New Roman" w:eastAsia="Times New Roman" w:hAnsi="Times New Roman"/>
          <w:color w:val="000000"/>
          <w:sz w:val="28"/>
          <w:szCs w:val="28"/>
        </w:rPr>
        <w:t>по</w:t>
      </w:r>
      <w:proofErr w:type="spellEnd"/>
      <w:r w:rsidR="00FA6C5B" w:rsidRPr="004D3F16">
        <w:rPr>
          <w:rFonts w:ascii="Times New Roman" w:eastAsia="Times New Roman" w:hAnsi="Times New Roman"/>
          <w:color w:val="000000"/>
          <w:sz w:val="28"/>
          <w:szCs w:val="28"/>
        </w:rPr>
        <w:t xml:space="preserve"> заданию педагога</w:t>
      </w:r>
      <w:r>
        <w:rPr>
          <w:rFonts w:ascii="Times New Roman" w:eastAsia="Times New Roman" w:hAnsi="Times New Roman"/>
          <w:color w:val="000000"/>
          <w:sz w:val="28"/>
          <w:szCs w:val="28"/>
        </w:rPr>
        <w:t>.</w:t>
      </w:r>
    </w:p>
    <w:p w:rsidR="004D3F16" w:rsidRPr="00410654" w:rsidRDefault="004D3F16" w:rsidP="004D3F16">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Точно показывает движение данного народа. 3балла</w:t>
      </w:r>
    </w:p>
    <w:p w:rsidR="004D3F16" w:rsidRPr="00410654" w:rsidRDefault="004D3F16" w:rsidP="004D3F16">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Знает, но путается в основных движениях.2 балла</w:t>
      </w:r>
    </w:p>
    <w:p w:rsidR="004D3F16" w:rsidRPr="00FA6C5B" w:rsidRDefault="004D3F16" w:rsidP="00FA6C5B">
      <w:pPr>
        <w:spacing w:after="0" w:line="240" w:lineRule="auto"/>
        <w:jc w:val="center"/>
        <w:rPr>
          <w:rFonts w:ascii="Times New Roman" w:eastAsia="Times New Roman" w:hAnsi="Times New Roman"/>
          <w:b/>
          <w:color w:val="000000"/>
          <w:sz w:val="28"/>
          <w:szCs w:val="28"/>
        </w:rPr>
      </w:pPr>
      <w:r w:rsidRPr="00FA6C5B">
        <w:rPr>
          <w:rFonts w:ascii="Times New Roman" w:eastAsia="Times New Roman" w:hAnsi="Times New Roman"/>
          <w:b/>
          <w:color w:val="000000"/>
          <w:sz w:val="28"/>
          <w:szCs w:val="28"/>
        </w:rPr>
        <w:t>Тест на знание танцевальной терминологии.</w:t>
      </w:r>
    </w:p>
    <w:p w:rsidR="004D3F16" w:rsidRPr="00981367" w:rsidRDefault="004D3F16" w:rsidP="004D3F16">
      <w:pPr>
        <w:spacing w:after="0" w:line="240" w:lineRule="auto"/>
        <w:rPr>
          <w:rFonts w:ascii="Times New Roman" w:eastAsia="Times New Roman" w:hAnsi="Times New Roman"/>
          <w:color w:val="000000"/>
          <w:sz w:val="28"/>
          <w:szCs w:val="28"/>
        </w:rPr>
      </w:pPr>
      <w:r>
        <w:rPr>
          <w:rFonts w:ascii="Times New Roman" w:hAnsi="Times New Roman"/>
          <w:sz w:val="28"/>
          <w:szCs w:val="28"/>
        </w:rPr>
        <w:t>1. Что выражает народный танец:</w:t>
      </w:r>
    </w:p>
    <w:p w:rsidR="004D3F16" w:rsidRPr="00010D54" w:rsidRDefault="004D3F16" w:rsidP="004D3F16">
      <w:pPr>
        <w:pStyle w:val="a5"/>
        <w:rPr>
          <w:rFonts w:ascii="Times New Roman" w:hAnsi="Times New Roman"/>
          <w:sz w:val="28"/>
          <w:szCs w:val="28"/>
        </w:rPr>
      </w:pPr>
      <w:r w:rsidRPr="00010D54">
        <w:rPr>
          <w:rFonts w:ascii="Times New Roman" w:hAnsi="Times New Roman"/>
          <w:sz w:val="28"/>
          <w:szCs w:val="28"/>
        </w:rPr>
        <w:t>а) красоту каждого народа; б) стиль и манеру исполнения каждого народа; в) манеру каждого народ.</w:t>
      </w:r>
    </w:p>
    <w:p w:rsidR="004D3F16" w:rsidRPr="00010D54" w:rsidRDefault="004D3F16" w:rsidP="004D3F16">
      <w:pPr>
        <w:pStyle w:val="a5"/>
        <w:rPr>
          <w:rFonts w:ascii="Times New Roman" w:hAnsi="Times New Roman"/>
          <w:sz w:val="28"/>
          <w:szCs w:val="28"/>
        </w:rPr>
      </w:pPr>
      <w:r>
        <w:rPr>
          <w:rFonts w:ascii="Times New Roman" w:hAnsi="Times New Roman"/>
          <w:sz w:val="28"/>
          <w:szCs w:val="28"/>
        </w:rPr>
        <w:t>2</w:t>
      </w:r>
      <w:r w:rsidRPr="00010D54">
        <w:rPr>
          <w:rFonts w:ascii="Times New Roman" w:hAnsi="Times New Roman"/>
          <w:sz w:val="28"/>
          <w:szCs w:val="28"/>
        </w:rPr>
        <w:t>. Историко-бытовой танец это:</w:t>
      </w:r>
    </w:p>
    <w:p w:rsidR="004D3F16" w:rsidRPr="00010D54" w:rsidRDefault="004D3F16" w:rsidP="004D3F16">
      <w:pPr>
        <w:pStyle w:val="a5"/>
        <w:rPr>
          <w:rFonts w:ascii="Times New Roman" w:hAnsi="Times New Roman"/>
          <w:sz w:val="28"/>
          <w:szCs w:val="28"/>
        </w:rPr>
      </w:pPr>
      <w:r w:rsidRPr="00010D54">
        <w:rPr>
          <w:rFonts w:ascii="Times New Roman" w:hAnsi="Times New Roman"/>
          <w:sz w:val="28"/>
          <w:szCs w:val="28"/>
        </w:rPr>
        <w:t xml:space="preserve"> а) хороводный танец; б) танец прошлых времен; в) вид народного творчества.</w:t>
      </w:r>
    </w:p>
    <w:p w:rsidR="004D3F16" w:rsidRDefault="004D3F16" w:rsidP="004D3F16">
      <w:pPr>
        <w:pStyle w:val="a5"/>
        <w:rPr>
          <w:rFonts w:ascii="Times New Roman" w:hAnsi="Times New Roman"/>
          <w:sz w:val="28"/>
          <w:szCs w:val="28"/>
        </w:rPr>
      </w:pPr>
      <w:r>
        <w:rPr>
          <w:rFonts w:ascii="Times New Roman" w:hAnsi="Times New Roman"/>
          <w:sz w:val="28"/>
          <w:szCs w:val="28"/>
        </w:rPr>
        <w:t>3</w:t>
      </w:r>
      <w:r w:rsidRPr="00010D54">
        <w:rPr>
          <w:rFonts w:ascii="Times New Roman" w:hAnsi="Times New Roman"/>
          <w:sz w:val="28"/>
          <w:szCs w:val="28"/>
        </w:rPr>
        <w:t xml:space="preserve">. К какому виду танца относиться «Полька»: </w:t>
      </w:r>
    </w:p>
    <w:p w:rsidR="004D3F16" w:rsidRPr="00010D54" w:rsidRDefault="004D3F16" w:rsidP="004D3F16">
      <w:pPr>
        <w:pStyle w:val="a5"/>
        <w:rPr>
          <w:rFonts w:ascii="Times New Roman" w:hAnsi="Times New Roman"/>
          <w:sz w:val="28"/>
          <w:szCs w:val="28"/>
        </w:rPr>
      </w:pPr>
      <w:r w:rsidRPr="00010D54">
        <w:rPr>
          <w:rFonts w:ascii="Times New Roman" w:hAnsi="Times New Roman"/>
          <w:sz w:val="28"/>
          <w:szCs w:val="28"/>
        </w:rPr>
        <w:t>а) классический танец б) историко-бытовой танец</w:t>
      </w:r>
      <w:r>
        <w:rPr>
          <w:rFonts w:ascii="Times New Roman" w:hAnsi="Times New Roman"/>
          <w:sz w:val="28"/>
          <w:szCs w:val="28"/>
        </w:rPr>
        <w:t>; в) эстрадный</w:t>
      </w:r>
      <w:r w:rsidRPr="00010D54">
        <w:rPr>
          <w:rFonts w:ascii="Times New Roman" w:hAnsi="Times New Roman"/>
          <w:sz w:val="28"/>
          <w:szCs w:val="28"/>
        </w:rPr>
        <w:t xml:space="preserve"> танец</w:t>
      </w:r>
      <w:r>
        <w:rPr>
          <w:rFonts w:ascii="Times New Roman" w:hAnsi="Times New Roman"/>
          <w:sz w:val="28"/>
          <w:szCs w:val="28"/>
        </w:rPr>
        <w:t>.</w:t>
      </w:r>
    </w:p>
    <w:p w:rsidR="004D3F16" w:rsidRPr="00010D54" w:rsidRDefault="004D3F16" w:rsidP="004D3F16">
      <w:pPr>
        <w:pStyle w:val="a5"/>
        <w:rPr>
          <w:rFonts w:ascii="Times New Roman" w:hAnsi="Times New Roman"/>
          <w:sz w:val="28"/>
          <w:szCs w:val="28"/>
        </w:rPr>
      </w:pPr>
      <w:r>
        <w:rPr>
          <w:rFonts w:ascii="Times New Roman" w:hAnsi="Times New Roman"/>
          <w:sz w:val="28"/>
          <w:szCs w:val="28"/>
        </w:rPr>
        <w:t>4</w:t>
      </w:r>
      <w:r w:rsidRPr="00010D54">
        <w:rPr>
          <w:rFonts w:ascii="Times New Roman" w:hAnsi="Times New Roman"/>
          <w:sz w:val="28"/>
          <w:szCs w:val="28"/>
        </w:rPr>
        <w:t xml:space="preserve">. Как называется женский поклон в историко-бытовом танце: </w:t>
      </w:r>
    </w:p>
    <w:p w:rsidR="004D3F16" w:rsidRPr="00010D54" w:rsidRDefault="004D3F16" w:rsidP="004D3F16">
      <w:pPr>
        <w:pStyle w:val="a5"/>
        <w:rPr>
          <w:rFonts w:ascii="Times New Roman" w:hAnsi="Times New Roman"/>
          <w:sz w:val="28"/>
          <w:szCs w:val="28"/>
        </w:rPr>
      </w:pPr>
      <w:r w:rsidRPr="00010D54">
        <w:rPr>
          <w:rFonts w:ascii="Times New Roman" w:hAnsi="Times New Roman"/>
          <w:sz w:val="28"/>
          <w:szCs w:val="28"/>
        </w:rPr>
        <w:t>а) реверанс</w:t>
      </w:r>
      <w:r>
        <w:rPr>
          <w:rFonts w:ascii="Times New Roman" w:hAnsi="Times New Roman"/>
          <w:sz w:val="28"/>
          <w:szCs w:val="28"/>
        </w:rPr>
        <w:t>;</w:t>
      </w:r>
      <w:r w:rsidRPr="00010D54">
        <w:rPr>
          <w:rFonts w:ascii="Times New Roman" w:hAnsi="Times New Roman"/>
          <w:sz w:val="28"/>
          <w:szCs w:val="28"/>
        </w:rPr>
        <w:t xml:space="preserve"> б) </w:t>
      </w:r>
      <w:proofErr w:type="spellStart"/>
      <w:r w:rsidRPr="00010D54">
        <w:rPr>
          <w:rFonts w:ascii="Times New Roman" w:hAnsi="Times New Roman"/>
          <w:sz w:val="28"/>
          <w:szCs w:val="28"/>
        </w:rPr>
        <w:t>preparation</w:t>
      </w:r>
      <w:proofErr w:type="spellEnd"/>
      <w:r w:rsidRPr="00010D54">
        <w:rPr>
          <w:rFonts w:ascii="Times New Roman" w:hAnsi="Times New Roman"/>
          <w:sz w:val="28"/>
          <w:szCs w:val="28"/>
        </w:rPr>
        <w:t xml:space="preserve"> (препрасьѐн)</w:t>
      </w:r>
      <w:r>
        <w:rPr>
          <w:rFonts w:ascii="Times New Roman" w:hAnsi="Times New Roman"/>
          <w:sz w:val="28"/>
          <w:szCs w:val="28"/>
        </w:rPr>
        <w:t>;</w:t>
      </w:r>
      <w:r w:rsidRPr="00010D54">
        <w:rPr>
          <w:rFonts w:ascii="Times New Roman" w:hAnsi="Times New Roman"/>
          <w:sz w:val="28"/>
          <w:szCs w:val="28"/>
        </w:rPr>
        <w:t xml:space="preserve"> в) тур</w:t>
      </w:r>
      <w:r>
        <w:rPr>
          <w:rFonts w:ascii="Times New Roman" w:hAnsi="Times New Roman"/>
          <w:sz w:val="28"/>
          <w:szCs w:val="28"/>
        </w:rPr>
        <w:t>.</w:t>
      </w:r>
    </w:p>
    <w:p w:rsidR="004D3F16" w:rsidRDefault="004D3F16" w:rsidP="004D3F16">
      <w:pPr>
        <w:pStyle w:val="a5"/>
        <w:rPr>
          <w:rFonts w:ascii="Times New Roman" w:hAnsi="Times New Roman"/>
          <w:sz w:val="28"/>
          <w:szCs w:val="28"/>
        </w:rPr>
      </w:pPr>
      <w:r>
        <w:rPr>
          <w:rFonts w:ascii="Times New Roman" w:hAnsi="Times New Roman"/>
          <w:sz w:val="28"/>
          <w:szCs w:val="28"/>
        </w:rPr>
        <w:t>5. Танец «Юрочка»</w:t>
      </w:r>
      <w:r w:rsidRPr="00010D54">
        <w:rPr>
          <w:rFonts w:ascii="Times New Roman" w:hAnsi="Times New Roman"/>
          <w:sz w:val="28"/>
          <w:szCs w:val="28"/>
        </w:rPr>
        <w:t xml:space="preserve"> это: </w:t>
      </w:r>
    </w:p>
    <w:p w:rsidR="004D3F16" w:rsidRPr="00010D54" w:rsidRDefault="004D3F16" w:rsidP="004D3F16">
      <w:pPr>
        <w:pStyle w:val="a5"/>
        <w:rPr>
          <w:rFonts w:ascii="Times New Roman" w:hAnsi="Times New Roman"/>
          <w:sz w:val="28"/>
          <w:szCs w:val="28"/>
        </w:rPr>
      </w:pPr>
      <w:r w:rsidRPr="00010D54">
        <w:rPr>
          <w:rFonts w:ascii="Times New Roman" w:hAnsi="Times New Roman"/>
          <w:sz w:val="28"/>
          <w:szCs w:val="28"/>
        </w:rPr>
        <w:t>а) бурятский народный танец</w:t>
      </w:r>
      <w:r>
        <w:rPr>
          <w:rFonts w:ascii="Times New Roman" w:hAnsi="Times New Roman"/>
          <w:sz w:val="28"/>
          <w:szCs w:val="28"/>
        </w:rPr>
        <w:t>;</w:t>
      </w:r>
      <w:r w:rsidRPr="00010D54">
        <w:rPr>
          <w:rFonts w:ascii="Times New Roman" w:hAnsi="Times New Roman"/>
          <w:sz w:val="28"/>
          <w:szCs w:val="28"/>
        </w:rPr>
        <w:t xml:space="preserve"> б) гру</w:t>
      </w:r>
      <w:r>
        <w:rPr>
          <w:rFonts w:ascii="Times New Roman" w:hAnsi="Times New Roman"/>
          <w:sz w:val="28"/>
          <w:szCs w:val="28"/>
        </w:rPr>
        <w:t>зинский народный танец; в) белорусский</w:t>
      </w:r>
    </w:p>
    <w:p w:rsidR="004D3F16" w:rsidRPr="00010D54" w:rsidRDefault="004D3F16" w:rsidP="004D3F16">
      <w:pPr>
        <w:pStyle w:val="a5"/>
        <w:rPr>
          <w:rFonts w:ascii="Times New Roman" w:hAnsi="Times New Roman"/>
          <w:sz w:val="28"/>
          <w:szCs w:val="28"/>
        </w:rPr>
      </w:pPr>
      <w:r>
        <w:rPr>
          <w:rFonts w:ascii="Times New Roman" w:hAnsi="Times New Roman"/>
          <w:sz w:val="28"/>
          <w:szCs w:val="28"/>
        </w:rPr>
        <w:t xml:space="preserve">7. </w:t>
      </w:r>
      <w:r w:rsidRPr="00010D54">
        <w:rPr>
          <w:rFonts w:ascii="Times New Roman" w:hAnsi="Times New Roman"/>
          <w:sz w:val="28"/>
          <w:szCs w:val="28"/>
        </w:rPr>
        <w:t>К каком</w:t>
      </w:r>
      <w:r>
        <w:rPr>
          <w:rFonts w:ascii="Times New Roman" w:hAnsi="Times New Roman"/>
          <w:sz w:val="28"/>
          <w:szCs w:val="28"/>
        </w:rPr>
        <w:t>у виду танца относится «Сиртаки»</w:t>
      </w:r>
      <w:r w:rsidRPr="00010D54">
        <w:rPr>
          <w:rFonts w:ascii="Times New Roman" w:hAnsi="Times New Roman"/>
          <w:sz w:val="28"/>
          <w:szCs w:val="28"/>
        </w:rPr>
        <w:t>: а) классический танец</w:t>
      </w:r>
      <w:r>
        <w:rPr>
          <w:rFonts w:ascii="Times New Roman" w:hAnsi="Times New Roman"/>
          <w:sz w:val="28"/>
          <w:szCs w:val="28"/>
        </w:rPr>
        <w:t>;</w:t>
      </w:r>
      <w:r w:rsidRPr="00010D54">
        <w:rPr>
          <w:rFonts w:ascii="Times New Roman" w:hAnsi="Times New Roman"/>
          <w:sz w:val="28"/>
          <w:szCs w:val="28"/>
        </w:rPr>
        <w:t xml:space="preserve"> б) народный танец</w:t>
      </w:r>
      <w:r>
        <w:rPr>
          <w:rFonts w:ascii="Times New Roman" w:hAnsi="Times New Roman"/>
          <w:sz w:val="28"/>
          <w:szCs w:val="28"/>
        </w:rPr>
        <w:t>;</w:t>
      </w:r>
      <w:r w:rsidRPr="00010D54">
        <w:rPr>
          <w:rFonts w:ascii="Times New Roman" w:hAnsi="Times New Roman"/>
          <w:sz w:val="28"/>
          <w:szCs w:val="28"/>
        </w:rPr>
        <w:t xml:space="preserve"> в) историко-бытовой танец г) бальный танец</w:t>
      </w:r>
    </w:p>
    <w:p w:rsidR="004D3F16" w:rsidRDefault="004D3F16" w:rsidP="004D3F16">
      <w:pPr>
        <w:pStyle w:val="a5"/>
        <w:rPr>
          <w:rFonts w:ascii="Times New Roman" w:hAnsi="Times New Roman"/>
          <w:sz w:val="28"/>
          <w:szCs w:val="28"/>
        </w:rPr>
      </w:pPr>
      <w:r>
        <w:rPr>
          <w:rFonts w:ascii="Times New Roman" w:hAnsi="Times New Roman"/>
          <w:sz w:val="28"/>
          <w:szCs w:val="28"/>
        </w:rPr>
        <w:t>8. «Сакура»</w:t>
      </w:r>
      <w:r w:rsidRPr="00010D54">
        <w:rPr>
          <w:rFonts w:ascii="Times New Roman" w:hAnsi="Times New Roman"/>
          <w:sz w:val="28"/>
          <w:szCs w:val="28"/>
        </w:rPr>
        <w:t xml:space="preserve"> это</w:t>
      </w:r>
      <w:r>
        <w:rPr>
          <w:rFonts w:ascii="Times New Roman" w:hAnsi="Times New Roman"/>
          <w:sz w:val="28"/>
          <w:szCs w:val="28"/>
        </w:rPr>
        <w:t>:</w:t>
      </w:r>
    </w:p>
    <w:p w:rsidR="004D3F16" w:rsidRDefault="004D3F16" w:rsidP="004D3F16">
      <w:pPr>
        <w:pStyle w:val="a5"/>
        <w:rPr>
          <w:rFonts w:ascii="Times New Roman" w:hAnsi="Times New Roman"/>
          <w:sz w:val="28"/>
          <w:szCs w:val="28"/>
        </w:rPr>
      </w:pPr>
      <w:r w:rsidRPr="00010D54">
        <w:rPr>
          <w:rFonts w:ascii="Times New Roman" w:hAnsi="Times New Roman"/>
          <w:sz w:val="28"/>
          <w:szCs w:val="28"/>
        </w:rPr>
        <w:t>а) молдавский танец</w:t>
      </w:r>
      <w:r>
        <w:rPr>
          <w:rFonts w:ascii="Times New Roman" w:hAnsi="Times New Roman"/>
          <w:sz w:val="28"/>
          <w:szCs w:val="28"/>
        </w:rPr>
        <w:t>;</w:t>
      </w:r>
      <w:r w:rsidRPr="00010D54">
        <w:rPr>
          <w:rFonts w:ascii="Times New Roman" w:hAnsi="Times New Roman"/>
          <w:sz w:val="28"/>
          <w:szCs w:val="28"/>
        </w:rPr>
        <w:t xml:space="preserve"> б) греческий танец</w:t>
      </w:r>
      <w:r>
        <w:rPr>
          <w:rFonts w:ascii="Times New Roman" w:hAnsi="Times New Roman"/>
          <w:sz w:val="28"/>
          <w:szCs w:val="28"/>
        </w:rPr>
        <w:t>; в) японский</w:t>
      </w:r>
      <w:r w:rsidRPr="00010D54">
        <w:rPr>
          <w:rFonts w:ascii="Times New Roman" w:hAnsi="Times New Roman"/>
          <w:sz w:val="28"/>
          <w:szCs w:val="28"/>
        </w:rPr>
        <w:t xml:space="preserve"> танец</w:t>
      </w:r>
      <w:r>
        <w:rPr>
          <w:rFonts w:ascii="Times New Roman" w:hAnsi="Times New Roman"/>
          <w:sz w:val="28"/>
          <w:szCs w:val="28"/>
        </w:rPr>
        <w:t>.</w:t>
      </w:r>
    </w:p>
    <w:p w:rsidR="004D3F16" w:rsidRPr="00FA6C5B" w:rsidRDefault="004D3F16" w:rsidP="004D3F16">
      <w:pPr>
        <w:pStyle w:val="a5"/>
        <w:rPr>
          <w:rFonts w:ascii="Times New Roman" w:hAnsi="Times New Roman"/>
          <w:sz w:val="28"/>
          <w:szCs w:val="28"/>
        </w:rPr>
      </w:pPr>
      <w:r w:rsidRPr="00FA6C5B">
        <w:rPr>
          <w:rFonts w:ascii="Times New Roman" w:hAnsi="Times New Roman"/>
          <w:sz w:val="28"/>
          <w:szCs w:val="28"/>
        </w:rPr>
        <w:t>9.</w:t>
      </w:r>
      <w:r w:rsidRPr="00FA6C5B">
        <w:rPr>
          <w:rFonts w:ascii="Times New Roman" w:hAnsi="Times New Roman"/>
          <w:sz w:val="28"/>
          <w:szCs w:val="28"/>
          <w:lang w:val="en-US"/>
        </w:rPr>
        <w:t>R</w:t>
      </w:r>
      <w:proofErr w:type="spellStart"/>
      <w:r w:rsidR="00FA6C5B">
        <w:rPr>
          <w:rFonts w:ascii="Times New Roman" w:hAnsi="Times New Roman"/>
          <w:sz w:val="28"/>
          <w:szCs w:val="28"/>
        </w:rPr>
        <w:t>eleve</w:t>
      </w:r>
      <w:proofErr w:type="spellEnd"/>
      <w:r w:rsidR="00FA6C5B">
        <w:rPr>
          <w:rFonts w:ascii="Times New Roman" w:hAnsi="Times New Roman"/>
          <w:sz w:val="28"/>
          <w:szCs w:val="28"/>
        </w:rPr>
        <w:t xml:space="preserve"> (</w:t>
      </w:r>
      <w:proofErr w:type="spellStart"/>
      <w:r w:rsidR="00FA6C5B">
        <w:rPr>
          <w:rFonts w:ascii="Times New Roman" w:hAnsi="Times New Roman"/>
          <w:sz w:val="28"/>
          <w:szCs w:val="28"/>
        </w:rPr>
        <w:t>рэле</w:t>
      </w:r>
      <w:r w:rsidRPr="00FA6C5B">
        <w:rPr>
          <w:rFonts w:ascii="Times New Roman" w:hAnsi="Times New Roman"/>
          <w:sz w:val="28"/>
          <w:szCs w:val="28"/>
        </w:rPr>
        <w:t>вэ</w:t>
      </w:r>
      <w:proofErr w:type="spellEnd"/>
      <w:r w:rsidRPr="00FA6C5B">
        <w:rPr>
          <w:rFonts w:ascii="Times New Roman" w:hAnsi="Times New Roman"/>
          <w:sz w:val="28"/>
          <w:szCs w:val="28"/>
        </w:rPr>
        <w:t xml:space="preserve">) это: </w:t>
      </w:r>
    </w:p>
    <w:p w:rsidR="004D3F16" w:rsidRPr="00FA6C5B" w:rsidRDefault="004D3F16" w:rsidP="004D3F16">
      <w:pPr>
        <w:pStyle w:val="a5"/>
        <w:rPr>
          <w:rFonts w:ascii="Times New Roman" w:hAnsi="Times New Roman"/>
          <w:sz w:val="28"/>
          <w:szCs w:val="28"/>
        </w:rPr>
      </w:pPr>
      <w:r w:rsidRPr="00FA6C5B">
        <w:rPr>
          <w:rFonts w:ascii="Times New Roman" w:hAnsi="Times New Roman"/>
          <w:sz w:val="28"/>
          <w:szCs w:val="28"/>
        </w:rPr>
        <w:t xml:space="preserve">а) приседание; б) поднимание ноги; в) подъём на </w:t>
      </w:r>
      <w:proofErr w:type="spellStart"/>
      <w:r w:rsidRPr="00FA6C5B">
        <w:rPr>
          <w:rFonts w:ascii="Times New Roman" w:hAnsi="Times New Roman"/>
          <w:sz w:val="28"/>
          <w:szCs w:val="28"/>
        </w:rPr>
        <w:t>полупальцы</w:t>
      </w:r>
      <w:proofErr w:type="spellEnd"/>
      <w:r w:rsidRPr="00FA6C5B">
        <w:rPr>
          <w:rFonts w:ascii="Times New Roman" w:hAnsi="Times New Roman"/>
          <w:sz w:val="28"/>
          <w:szCs w:val="28"/>
        </w:rPr>
        <w:t xml:space="preserve">. </w:t>
      </w:r>
    </w:p>
    <w:p w:rsidR="004D3F16" w:rsidRPr="004814E3" w:rsidRDefault="004D3F16" w:rsidP="004D3F16">
      <w:pPr>
        <w:pStyle w:val="a5"/>
        <w:rPr>
          <w:rFonts w:ascii="Times New Roman" w:hAnsi="Times New Roman"/>
          <w:sz w:val="28"/>
          <w:szCs w:val="28"/>
        </w:rPr>
      </w:pPr>
      <w:r w:rsidRPr="00FA6C5B">
        <w:rPr>
          <w:rFonts w:ascii="Times New Roman" w:hAnsi="Times New Roman"/>
          <w:sz w:val="28"/>
          <w:szCs w:val="28"/>
          <w:u w:val="single"/>
        </w:rPr>
        <w:t>Высокий уровень</w:t>
      </w:r>
      <w:r w:rsidRPr="004814E3">
        <w:rPr>
          <w:rFonts w:ascii="Times New Roman" w:hAnsi="Times New Roman"/>
          <w:sz w:val="28"/>
          <w:szCs w:val="28"/>
        </w:rPr>
        <w:t xml:space="preserve"> - без ошибок.</w:t>
      </w:r>
    </w:p>
    <w:p w:rsidR="004D3F16" w:rsidRPr="004814E3" w:rsidRDefault="004D3F16" w:rsidP="004D3F16">
      <w:pPr>
        <w:pStyle w:val="a5"/>
        <w:rPr>
          <w:rFonts w:ascii="Times New Roman" w:hAnsi="Times New Roman"/>
          <w:sz w:val="28"/>
          <w:szCs w:val="28"/>
        </w:rPr>
      </w:pPr>
      <w:r w:rsidRPr="00FA6C5B">
        <w:rPr>
          <w:rFonts w:ascii="Times New Roman" w:hAnsi="Times New Roman"/>
          <w:sz w:val="28"/>
          <w:szCs w:val="28"/>
          <w:u w:val="single"/>
        </w:rPr>
        <w:t>Средний уровень</w:t>
      </w:r>
      <w:r w:rsidRPr="004814E3">
        <w:rPr>
          <w:rFonts w:ascii="Times New Roman" w:hAnsi="Times New Roman"/>
          <w:sz w:val="28"/>
          <w:szCs w:val="28"/>
        </w:rPr>
        <w:t xml:space="preserve"> – 2-3 ошибки. </w:t>
      </w:r>
    </w:p>
    <w:p w:rsidR="004D3F16" w:rsidRPr="004814E3" w:rsidRDefault="004D3F16" w:rsidP="004D3F16">
      <w:pPr>
        <w:pStyle w:val="a5"/>
        <w:rPr>
          <w:rFonts w:ascii="Times New Roman" w:hAnsi="Times New Roman"/>
          <w:sz w:val="28"/>
          <w:szCs w:val="28"/>
        </w:rPr>
      </w:pPr>
      <w:r w:rsidRPr="00FA6C5B">
        <w:rPr>
          <w:rFonts w:ascii="Times New Roman" w:hAnsi="Times New Roman"/>
          <w:sz w:val="28"/>
          <w:szCs w:val="28"/>
          <w:u w:val="single"/>
        </w:rPr>
        <w:t>Низкий уровень</w:t>
      </w:r>
      <w:r w:rsidRPr="004814E3">
        <w:rPr>
          <w:rFonts w:ascii="Times New Roman" w:hAnsi="Times New Roman"/>
          <w:sz w:val="28"/>
          <w:szCs w:val="28"/>
        </w:rPr>
        <w:t xml:space="preserve"> – более 3 ошибок.</w:t>
      </w:r>
    </w:p>
    <w:p w:rsidR="004D3F16" w:rsidRPr="004814E3" w:rsidRDefault="004D3F16" w:rsidP="00FA6C5B">
      <w:pPr>
        <w:pStyle w:val="a5"/>
        <w:jc w:val="center"/>
        <w:rPr>
          <w:rFonts w:ascii="Times New Roman" w:hAnsi="Times New Roman"/>
          <w:sz w:val="28"/>
          <w:szCs w:val="28"/>
        </w:rPr>
      </w:pPr>
      <w:r w:rsidRPr="00FA6C5B">
        <w:rPr>
          <w:rFonts w:ascii="Times New Roman" w:hAnsi="Times New Roman"/>
          <w:b/>
          <w:sz w:val="28"/>
          <w:szCs w:val="28"/>
        </w:rPr>
        <w:t>Задание на чувство ритма</w:t>
      </w:r>
      <w:r w:rsidRPr="004814E3">
        <w:rPr>
          <w:rFonts w:ascii="Times New Roman" w:hAnsi="Times New Roman"/>
          <w:sz w:val="28"/>
          <w:szCs w:val="28"/>
        </w:rPr>
        <w:t>.</w:t>
      </w:r>
    </w:p>
    <w:p w:rsidR="004D3F16" w:rsidRDefault="004D3F16" w:rsidP="004D3F16">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Воспроизвести ритмический рисунок мелодии в хлопках без показа педагога. </w:t>
      </w:r>
      <w:r w:rsidRPr="00FA6C5B">
        <w:rPr>
          <w:rFonts w:ascii="Times New Roman" w:eastAsia="Times New Roman" w:hAnsi="Times New Roman"/>
          <w:color w:val="000000"/>
          <w:sz w:val="28"/>
          <w:szCs w:val="28"/>
        </w:rPr>
        <w:t xml:space="preserve">3 балла </w:t>
      </w:r>
      <w:proofErr w:type="gramStart"/>
      <w:r w:rsidRPr="00FA6C5B">
        <w:rPr>
          <w:rFonts w:ascii="Times New Roman" w:eastAsia="Times New Roman" w:hAnsi="Times New Roman"/>
          <w:color w:val="000000"/>
          <w:sz w:val="28"/>
          <w:szCs w:val="28"/>
        </w:rPr>
        <w:t>–в</w:t>
      </w:r>
      <w:proofErr w:type="gramEnd"/>
      <w:r w:rsidRPr="00FA6C5B">
        <w:rPr>
          <w:rFonts w:ascii="Times New Roman" w:eastAsia="Times New Roman" w:hAnsi="Times New Roman"/>
          <w:color w:val="000000"/>
          <w:sz w:val="28"/>
          <w:szCs w:val="28"/>
        </w:rPr>
        <w:t>оспроизводит ритм точно, 2 балла –воспроизводит метр, 1 балл – действует беспорядочно.</w:t>
      </w:r>
    </w:p>
    <w:p w:rsidR="004D3F16" w:rsidRPr="00FA6C5B" w:rsidRDefault="004D3F16" w:rsidP="00FA6C5B">
      <w:pPr>
        <w:pStyle w:val="a5"/>
        <w:jc w:val="center"/>
        <w:rPr>
          <w:rFonts w:ascii="Times New Roman" w:hAnsi="Times New Roman"/>
          <w:b/>
          <w:sz w:val="28"/>
          <w:szCs w:val="28"/>
          <w:lang w:eastAsia="ru-RU"/>
        </w:rPr>
      </w:pPr>
      <w:r w:rsidRPr="00FA6C5B">
        <w:rPr>
          <w:rFonts w:ascii="Times New Roman" w:hAnsi="Times New Roman"/>
          <w:b/>
          <w:sz w:val="28"/>
          <w:szCs w:val="28"/>
          <w:lang w:eastAsia="ru-RU"/>
        </w:rPr>
        <w:t>Тест на выявление артистических данных.</w:t>
      </w:r>
    </w:p>
    <w:p w:rsidR="004D3F16" w:rsidRPr="00A65837" w:rsidRDefault="004D3F16" w:rsidP="004D3F16">
      <w:pPr>
        <w:pStyle w:val="a5"/>
        <w:rPr>
          <w:rFonts w:ascii="Times New Roman" w:hAnsi="Times New Roman"/>
          <w:sz w:val="28"/>
          <w:szCs w:val="28"/>
          <w:lang w:eastAsia="ru-RU"/>
        </w:rPr>
      </w:pPr>
      <w:r w:rsidRPr="00A65837">
        <w:rPr>
          <w:rFonts w:ascii="Times New Roman" w:hAnsi="Times New Roman"/>
          <w:sz w:val="28"/>
          <w:szCs w:val="28"/>
          <w:lang w:eastAsia="ru-RU"/>
        </w:rPr>
        <w:t xml:space="preserve">Задание </w:t>
      </w:r>
      <w:r>
        <w:rPr>
          <w:rFonts w:ascii="Times New Roman" w:hAnsi="Times New Roman"/>
          <w:sz w:val="28"/>
          <w:szCs w:val="28"/>
          <w:lang w:eastAsia="ru-RU"/>
        </w:rPr>
        <w:t>2</w:t>
      </w:r>
      <w:r w:rsidRPr="00A65837">
        <w:rPr>
          <w:rFonts w:ascii="Times New Roman" w:hAnsi="Times New Roman"/>
          <w:sz w:val="28"/>
          <w:szCs w:val="28"/>
          <w:lang w:eastAsia="ru-RU"/>
        </w:rPr>
        <w:t xml:space="preserve"> года обучения.</w:t>
      </w:r>
    </w:p>
    <w:p w:rsidR="004D3F16" w:rsidRPr="00042CAA" w:rsidRDefault="004D3F16" w:rsidP="004D3F16">
      <w:pPr>
        <w:pStyle w:val="a5"/>
        <w:rPr>
          <w:rFonts w:ascii="Times New Roman" w:hAnsi="Times New Roman"/>
          <w:b/>
          <w:sz w:val="28"/>
          <w:szCs w:val="28"/>
          <w:lang w:eastAsia="ru-RU"/>
        </w:rPr>
      </w:pPr>
    </w:p>
    <w:p w:rsidR="004D3F16" w:rsidRPr="00FA6C5B" w:rsidRDefault="004D3F16" w:rsidP="00FA6C5B">
      <w:pPr>
        <w:pStyle w:val="a5"/>
        <w:jc w:val="center"/>
        <w:rPr>
          <w:rFonts w:ascii="Times New Roman" w:hAnsi="Times New Roman"/>
          <w:b/>
          <w:sz w:val="28"/>
          <w:szCs w:val="28"/>
          <w:lang w:eastAsia="ru-RU"/>
        </w:rPr>
      </w:pPr>
      <w:r w:rsidRPr="00FA6C5B">
        <w:rPr>
          <w:rFonts w:ascii="Times New Roman" w:hAnsi="Times New Roman"/>
          <w:b/>
          <w:sz w:val="28"/>
          <w:szCs w:val="28"/>
          <w:lang w:eastAsia="ru-RU"/>
        </w:rPr>
        <w:t>Тест на импровизационные возможности.</w:t>
      </w:r>
    </w:p>
    <w:p w:rsidR="004D3F16" w:rsidRDefault="004D3F16" w:rsidP="00FA6C5B">
      <w:pPr>
        <w:pStyle w:val="a5"/>
        <w:rPr>
          <w:rFonts w:ascii="Times New Roman" w:hAnsi="Times New Roman"/>
          <w:sz w:val="28"/>
          <w:szCs w:val="28"/>
          <w:lang w:eastAsia="ru-RU"/>
        </w:rPr>
      </w:pPr>
      <w:r>
        <w:rPr>
          <w:rFonts w:ascii="Times New Roman" w:hAnsi="Times New Roman"/>
          <w:sz w:val="28"/>
          <w:szCs w:val="28"/>
          <w:lang w:eastAsia="ru-RU"/>
        </w:rPr>
        <w:t>Задание 2 года обучения</w:t>
      </w:r>
      <w:r w:rsidR="00FA6C5B">
        <w:rPr>
          <w:rFonts w:ascii="Times New Roman" w:hAnsi="Times New Roman"/>
          <w:sz w:val="28"/>
          <w:szCs w:val="28"/>
          <w:lang w:eastAsia="ru-RU"/>
        </w:rPr>
        <w:t>.</w:t>
      </w:r>
    </w:p>
    <w:p w:rsidR="00FA6C5B" w:rsidRDefault="00FA6C5B" w:rsidP="004D3F16">
      <w:pPr>
        <w:pStyle w:val="a5"/>
        <w:rPr>
          <w:rFonts w:ascii="Times New Roman" w:hAnsi="Times New Roman"/>
          <w:b/>
          <w:sz w:val="28"/>
          <w:szCs w:val="28"/>
          <w:lang w:eastAsia="ru-RU"/>
        </w:rPr>
      </w:pPr>
    </w:p>
    <w:p w:rsidR="004D3F16" w:rsidRDefault="004D3F16" w:rsidP="004D3F16">
      <w:pPr>
        <w:pStyle w:val="a5"/>
        <w:rPr>
          <w:rFonts w:ascii="Times New Roman" w:hAnsi="Times New Roman"/>
          <w:b/>
          <w:sz w:val="28"/>
          <w:szCs w:val="28"/>
          <w:lang w:eastAsia="ru-RU"/>
        </w:rPr>
      </w:pPr>
      <w:r w:rsidRPr="00FA6C5B">
        <w:rPr>
          <w:rFonts w:ascii="Times New Roman" w:hAnsi="Times New Roman"/>
          <w:b/>
          <w:sz w:val="28"/>
          <w:szCs w:val="28"/>
          <w:u w:val="single"/>
          <w:lang w:eastAsia="ru-RU"/>
        </w:rPr>
        <w:lastRenderedPageBreak/>
        <w:t xml:space="preserve">3 год обучения. </w:t>
      </w:r>
      <w:r w:rsidRPr="009135A4">
        <w:rPr>
          <w:rFonts w:ascii="Times New Roman" w:hAnsi="Times New Roman"/>
          <w:b/>
          <w:sz w:val="28"/>
          <w:szCs w:val="28"/>
          <w:lang w:eastAsia="ru-RU"/>
        </w:rPr>
        <w:t>Начальная диагностика.</w:t>
      </w:r>
    </w:p>
    <w:p w:rsidR="004D3F16" w:rsidRDefault="004D3F16" w:rsidP="00052F90">
      <w:pPr>
        <w:pStyle w:val="a5"/>
        <w:jc w:val="both"/>
        <w:rPr>
          <w:rFonts w:ascii="Times New Roman" w:hAnsi="Times New Roman"/>
          <w:b/>
          <w:sz w:val="28"/>
          <w:szCs w:val="28"/>
        </w:rPr>
      </w:pPr>
      <w:r>
        <w:rPr>
          <w:rFonts w:ascii="Times New Roman" w:hAnsi="Times New Roman"/>
          <w:sz w:val="28"/>
          <w:szCs w:val="28"/>
        </w:rPr>
        <w:t xml:space="preserve">Задание на определение </w:t>
      </w:r>
      <w:proofErr w:type="spellStart"/>
      <w:r>
        <w:rPr>
          <w:rFonts w:ascii="Times New Roman" w:hAnsi="Times New Roman"/>
          <w:sz w:val="28"/>
          <w:szCs w:val="28"/>
        </w:rPr>
        <w:t>гибкости</w:t>
      </w:r>
      <w:proofErr w:type="gramStart"/>
      <w:r>
        <w:rPr>
          <w:rFonts w:ascii="Times New Roman" w:hAnsi="Times New Roman"/>
          <w:sz w:val="28"/>
          <w:szCs w:val="28"/>
        </w:rPr>
        <w:t>,з</w:t>
      </w:r>
      <w:proofErr w:type="gramEnd"/>
      <w:r w:rsidRPr="00981367">
        <w:rPr>
          <w:rFonts w:ascii="Times New Roman" w:hAnsi="Times New Roman"/>
          <w:sz w:val="28"/>
          <w:szCs w:val="28"/>
        </w:rPr>
        <w:t>адание</w:t>
      </w:r>
      <w:proofErr w:type="spellEnd"/>
      <w:r w:rsidRPr="00981367">
        <w:rPr>
          <w:rFonts w:ascii="Times New Roman" w:hAnsi="Times New Roman"/>
          <w:sz w:val="28"/>
          <w:szCs w:val="28"/>
        </w:rPr>
        <w:t xml:space="preserve"> на </w:t>
      </w:r>
      <w:proofErr w:type="spellStart"/>
      <w:r w:rsidRPr="00981367">
        <w:rPr>
          <w:rFonts w:ascii="Times New Roman" w:hAnsi="Times New Roman"/>
          <w:sz w:val="28"/>
          <w:szCs w:val="28"/>
        </w:rPr>
        <w:t>координацию</w:t>
      </w:r>
      <w:r>
        <w:rPr>
          <w:rFonts w:ascii="Times New Roman" w:hAnsi="Times New Roman"/>
          <w:sz w:val="28"/>
          <w:szCs w:val="28"/>
        </w:rPr>
        <w:t>,з</w:t>
      </w:r>
      <w:r w:rsidRPr="00981367">
        <w:rPr>
          <w:rFonts w:ascii="Times New Roman" w:hAnsi="Times New Roman"/>
          <w:sz w:val="28"/>
          <w:szCs w:val="28"/>
        </w:rPr>
        <w:t>адание</w:t>
      </w:r>
      <w:proofErr w:type="spellEnd"/>
      <w:r w:rsidRPr="00981367">
        <w:rPr>
          <w:rFonts w:ascii="Times New Roman" w:hAnsi="Times New Roman"/>
          <w:sz w:val="28"/>
          <w:szCs w:val="28"/>
        </w:rPr>
        <w:t xml:space="preserve"> на чувство </w:t>
      </w:r>
      <w:proofErr w:type="spellStart"/>
      <w:r w:rsidRPr="00981367">
        <w:rPr>
          <w:rFonts w:ascii="Times New Roman" w:hAnsi="Times New Roman"/>
          <w:sz w:val="28"/>
          <w:szCs w:val="28"/>
        </w:rPr>
        <w:t>ритма</w:t>
      </w:r>
      <w:r w:rsidRPr="009E325C">
        <w:rPr>
          <w:rFonts w:ascii="Times New Roman" w:hAnsi="Times New Roman"/>
          <w:sz w:val="28"/>
          <w:szCs w:val="28"/>
        </w:rPr>
        <w:t>даётся</w:t>
      </w:r>
      <w:proofErr w:type="spellEnd"/>
      <w:r w:rsidRPr="009E325C">
        <w:rPr>
          <w:rFonts w:ascii="Times New Roman" w:hAnsi="Times New Roman"/>
          <w:sz w:val="28"/>
          <w:szCs w:val="28"/>
        </w:rPr>
        <w:t xml:space="preserve"> с итоговой диагностики </w:t>
      </w:r>
      <w:r>
        <w:rPr>
          <w:rFonts w:ascii="Times New Roman" w:hAnsi="Times New Roman"/>
          <w:sz w:val="28"/>
          <w:szCs w:val="28"/>
        </w:rPr>
        <w:t>2</w:t>
      </w:r>
      <w:r w:rsidRPr="009E325C">
        <w:rPr>
          <w:rFonts w:ascii="Times New Roman" w:hAnsi="Times New Roman"/>
          <w:sz w:val="28"/>
          <w:szCs w:val="28"/>
        </w:rPr>
        <w:t xml:space="preserve"> года обучения</w:t>
      </w:r>
      <w:r>
        <w:rPr>
          <w:rFonts w:ascii="Times New Roman" w:hAnsi="Times New Roman"/>
          <w:b/>
          <w:sz w:val="28"/>
          <w:szCs w:val="28"/>
        </w:rPr>
        <w:t>.</w:t>
      </w:r>
    </w:p>
    <w:p w:rsidR="004D3F16" w:rsidRDefault="004D3F16" w:rsidP="00052F90">
      <w:pPr>
        <w:pStyle w:val="a5"/>
        <w:jc w:val="both"/>
        <w:rPr>
          <w:rFonts w:ascii="Times New Roman" w:hAnsi="Times New Roman"/>
          <w:sz w:val="28"/>
          <w:szCs w:val="28"/>
        </w:rPr>
      </w:pPr>
      <w:r>
        <w:rPr>
          <w:rFonts w:ascii="Times New Roman" w:hAnsi="Times New Roman"/>
          <w:sz w:val="28"/>
          <w:szCs w:val="28"/>
        </w:rPr>
        <w:t xml:space="preserve">Практический </w:t>
      </w:r>
      <w:proofErr w:type="spellStart"/>
      <w:r>
        <w:rPr>
          <w:rFonts w:ascii="Times New Roman" w:hAnsi="Times New Roman"/>
          <w:sz w:val="28"/>
          <w:szCs w:val="28"/>
        </w:rPr>
        <w:t>тест,</w:t>
      </w:r>
      <w:r>
        <w:rPr>
          <w:rFonts w:ascii="Times New Roman" w:hAnsi="Times New Roman"/>
          <w:sz w:val="28"/>
          <w:szCs w:val="28"/>
          <w:lang w:eastAsia="ru-RU"/>
        </w:rPr>
        <w:t>т</w:t>
      </w:r>
      <w:r w:rsidRPr="00981367">
        <w:rPr>
          <w:rFonts w:ascii="Times New Roman" w:hAnsi="Times New Roman"/>
          <w:sz w:val="28"/>
          <w:szCs w:val="28"/>
          <w:lang w:eastAsia="ru-RU"/>
        </w:rPr>
        <w:t>ест</w:t>
      </w:r>
      <w:proofErr w:type="spellEnd"/>
      <w:r w:rsidRPr="00981367">
        <w:rPr>
          <w:rFonts w:ascii="Times New Roman" w:hAnsi="Times New Roman"/>
          <w:sz w:val="28"/>
          <w:szCs w:val="28"/>
          <w:lang w:eastAsia="ru-RU"/>
        </w:rPr>
        <w:t xml:space="preserve"> на</w:t>
      </w:r>
      <w:r>
        <w:rPr>
          <w:rFonts w:ascii="Times New Roman" w:hAnsi="Times New Roman"/>
          <w:sz w:val="28"/>
          <w:szCs w:val="28"/>
          <w:lang w:eastAsia="ru-RU"/>
        </w:rPr>
        <w:t xml:space="preserve"> выявление артистических </w:t>
      </w:r>
      <w:proofErr w:type="spellStart"/>
      <w:r>
        <w:rPr>
          <w:rFonts w:ascii="Times New Roman" w:hAnsi="Times New Roman"/>
          <w:sz w:val="28"/>
          <w:szCs w:val="28"/>
          <w:lang w:eastAsia="ru-RU"/>
        </w:rPr>
        <w:t>данных,т</w:t>
      </w:r>
      <w:r w:rsidRPr="00981367">
        <w:rPr>
          <w:rFonts w:ascii="Times New Roman" w:hAnsi="Times New Roman"/>
          <w:sz w:val="28"/>
          <w:szCs w:val="28"/>
          <w:lang w:eastAsia="ru-RU"/>
        </w:rPr>
        <w:t>ест</w:t>
      </w:r>
      <w:proofErr w:type="spellEnd"/>
      <w:r w:rsidRPr="00981367">
        <w:rPr>
          <w:rFonts w:ascii="Times New Roman" w:hAnsi="Times New Roman"/>
          <w:sz w:val="28"/>
          <w:szCs w:val="28"/>
          <w:lang w:eastAsia="ru-RU"/>
        </w:rPr>
        <w:t xml:space="preserve"> на </w:t>
      </w:r>
      <w:proofErr w:type="spellStart"/>
      <w:r w:rsidRPr="00981367">
        <w:rPr>
          <w:rFonts w:ascii="Times New Roman" w:hAnsi="Times New Roman"/>
          <w:sz w:val="28"/>
          <w:szCs w:val="28"/>
          <w:lang w:eastAsia="ru-RU"/>
        </w:rPr>
        <w:t>импровизационныевозможности</w:t>
      </w:r>
      <w:proofErr w:type="gramStart"/>
      <w:r w:rsidRPr="00981367">
        <w:rPr>
          <w:rFonts w:ascii="Times New Roman" w:hAnsi="Times New Roman"/>
          <w:sz w:val="28"/>
          <w:szCs w:val="28"/>
          <w:lang w:eastAsia="ru-RU"/>
        </w:rPr>
        <w:t>.</w:t>
      </w:r>
      <w:r>
        <w:rPr>
          <w:rFonts w:ascii="Times New Roman" w:hAnsi="Times New Roman"/>
          <w:sz w:val="28"/>
          <w:szCs w:val="28"/>
        </w:rPr>
        <w:t>П</w:t>
      </w:r>
      <w:proofErr w:type="gramEnd"/>
      <w:r>
        <w:rPr>
          <w:rFonts w:ascii="Times New Roman" w:hAnsi="Times New Roman"/>
          <w:sz w:val="28"/>
          <w:szCs w:val="28"/>
        </w:rPr>
        <w:t>овторение</w:t>
      </w:r>
      <w:proofErr w:type="spellEnd"/>
      <w:r>
        <w:rPr>
          <w:rFonts w:ascii="Times New Roman" w:hAnsi="Times New Roman"/>
          <w:sz w:val="28"/>
          <w:szCs w:val="28"/>
        </w:rPr>
        <w:t xml:space="preserve"> 2 года обучения.</w:t>
      </w:r>
    </w:p>
    <w:p w:rsidR="00FA6C5B" w:rsidRDefault="00FA6C5B" w:rsidP="004D3F16">
      <w:pPr>
        <w:pStyle w:val="a5"/>
        <w:rPr>
          <w:rFonts w:ascii="Times New Roman" w:hAnsi="Times New Roman"/>
          <w:b/>
          <w:sz w:val="28"/>
          <w:szCs w:val="28"/>
          <w:lang w:eastAsia="ru-RU"/>
        </w:rPr>
      </w:pPr>
    </w:p>
    <w:p w:rsidR="004D3F16" w:rsidRPr="00981367" w:rsidRDefault="004D3F16" w:rsidP="004D3F16">
      <w:pPr>
        <w:pStyle w:val="a5"/>
        <w:rPr>
          <w:rFonts w:ascii="Times New Roman" w:hAnsi="Times New Roman"/>
          <w:sz w:val="28"/>
          <w:szCs w:val="28"/>
        </w:rPr>
      </w:pPr>
      <w:r w:rsidRPr="00C950B3">
        <w:rPr>
          <w:rFonts w:ascii="Times New Roman" w:hAnsi="Times New Roman"/>
          <w:b/>
          <w:sz w:val="28"/>
          <w:szCs w:val="28"/>
          <w:lang w:eastAsia="ru-RU"/>
        </w:rPr>
        <w:t xml:space="preserve">Промежуточная </w:t>
      </w:r>
      <w:proofErr w:type="spellStart"/>
      <w:r w:rsidRPr="00C950B3">
        <w:rPr>
          <w:rFonts w:ascii="Times New Roman" w:hAnsi="Times New Roman"/>
          <w:b/>
          <w:sz w:val="28"/>
          <w:szCs w:val="28"/>
          <w:lang w:eastAsia="ru-RU"/>
        </w:rPr>
        <w:t>диагностика</w:t>
      </w:r>
      <w:proofErr w:type="gramStart"/>
      <w:r w:rsidRPr="00C950B3">
        <w:rPr>
          <w:rFonts w:ascii="Times New Roman" w:hAnsi="Times New Roman"/>
          <w:b/>
          <w:sz w:val="28"/>
          <w:szCs w:val="28"/>
          <w:lang w:eastAsia="ru-RU"/>
        </w:rPr>
        <w:t>.</w:t>
      </w:r>
      <w:r w:rsidRPr="00981367">
        <w:rPr>
          <w:rFonts w:ascii="Times New Roman" w:hAnsi="Times New Roman"/>
          <w:sz w:val="28"/>
          <w:szCs w:val="28"/>
          <w:lang w:eastAsia="ru-RU"/>
        </w:rPr>
        <w:t>О</w:t>
      </w:r>
      <w:proofErr w:type="gramEnd"/>
      <w:r w:rsidRPr="00981367">
        <w:rPr>
          <w:rFonts w:ascii="Times New Roman" w:hAnsi="Times New Roman"/>
          <w:sz w:val="28"/>
          <w:szCs w:val="28"/>
          <w:lang w:eastAsia="ru-RU"/>
        </w:rPr>
        <w:t>ткрытое</w:t>
      </w:r>
      <w:proofErr w:type="spellEnd"/>
      <w:r w:rsidRPr="00981367">
        <w:rPr>
          <w:rFonts w:ascii="Times New Roman" w:hAnsi="Times New Roman"/>
          <w:sz w:val="28"/>
          <w:szCs w:val="28"/>
          <w:lang w:eastAsia="ru-RU"/>
        </w:rPr>
        <w:t xml:space="preserve"> занятие.</w:t>
      </w:r>
    </w:p>
    <w:p w:rsidR="004D3F16" w:rsidRDefault="004D3F16" w:rsidP="00052F90">
      <w:pPr>
        <w:spacing w:after="0" w:line="240" w:lineRule="auto"/>
        <w:jc w:val="both"/>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Обучающийся</w:t>
      </w:r>
      <w:proofErr w:type="gramEnd"/>
      <w:r>
        <w:rPr>
          <w:rFonts w:ascii="Times New Roman" w:eastAsia="Times New Roman" w:hAnsi="Times New Roman"/>
          <w:color w:val="000000"/>
          <w:sz w:val="28"/>
          <w:szCs w:val="28"/>
        </w:rPr>
        <w:t xml:space="preserve"> г</w:t>
      </w:r>
      <w:r w:rsidRPr="001865D6">
        <w:rPr>
          <w:rFonts w:ascii="Times New Roman" w:eastAsia="Times New Roman" w:hAnsi="Times New Roman"/>
          <w:color w:val="000000"/>
          <w:sz w:val="28"/>
          <w:szCs w:val="28"/>
        </w:rPr>
        <w:t>рам</w:t>
      </w:r>
      <w:r>
        <w:rPr>
          <w:rFonts w:ascii="Times New Roman" w:eastAsia="Times New Roman" w:hAnsi="Times New Roman"/>
          <w:color w:val="000000"/>
          <w:sz w:val="28"/>
          <w:szCs w:val="28"/>
        </w:rPr>
        <w:t>отное и выразительное исполняет изученные</w:t>
      </w:r>
      <w:r w:rsidRPr="001865D6">
        <w:rPr>
          <w:rFonts w:ascii="Times New Roman" w:eastAsia="Times New Roman" w:hAnsi="Times New Roman"/>
          <w:color w:val="000000"/>
          <w:sz w:val="28"/>
          <w:szCs w:val="28"/>
        </w:rPr>
        <w:t xml:space="preserve"> комбинаций </w:t>
      </w:r>
      <w:r>
        <w:rPr>
          <w:rFonts w:ascii="Times New Roman" w:eastAsia="Times New Roman" w:hAnsi="Times New Roman"/>
          <w:color w:val="000000"/>
          <w:sz w:val="28"/>
          <w:szCs w:val="28"/>
        </w:rPr>
        <w:t>и композиции современного танца</w:t>
      </w:r>
      <w:r w:rsidRPr="001865D6">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3 балла</w:t>
      </w:r>
    </w:p>
    <w:p w:rsidR="004D3F16" w:rsidRDefault="004D3F16" w:rsidP="00052F90">
      <w:pPr>
        <w:spacing w:after="0" w:line="240" w:lineRule="auto"/>
        <w:jc w:val="both"/>
        <w:rPr>
          <w:rFonts w:ascii="Times New Roman" w:eastAsia="Times New Roman" w:hAnsi="Times New Roman"/>
          <w:color w:val="000000"/>
          <w:sz w:val="28"/>
          <w:szCs w:val="28"/>
        </w:rPr>
      </w:pPr>
      <w:proofErr w:type="spellStart"/>
      <w:r w:rsidRPr="001365A5">
        <w:rPr>
          <w:rFonts w:ascii="Times New Roman" w:eastAsia="Times New Roman" w:hAnsi="Times New Roman"/>
          <w:color w:val="000000"/>
          <w:sz w:val="28"/>
          <w:szCs w:val="28"/>
        </w:rPr>
        <w:t>Обучающийся</w:t>
      </w:r>
      <w:r>
        <w:rPr>
          <w:rFonts w:ascii="Times New Roman" w:eastAsia="Times New Roman" w:hAnsi="Times New Roman"/>
          <w:color w:val="000000"/>
          <w:sz w:val="28"/>
          <w:szCs w:val="28"/>
        </w:rPr>
        <w:t>имеет</w:t>
      </w:r>
      <w:proofErr w:type="spellEnd"/>
      <w:r>
        <w:rPr>
          <w:rFonts w:ascii="Times New Roman" w:eastAsia="Times New Roman" w:hAnsi="Times New Roman"/>
          <w:color w:val="000000"/>
          <w:sz w:val="28"/>
          <w:szCs w:val="28"/>
        </w:rPr>
        <w:t xml:space="preserve"> замечания при вы</w:t>
      </w:r>
      <w:r w:rsidRPr="001865D6">
        <w:rPr>
          <w:rFonts w:ascii="Times New Roman" w:eastAsia="Times New Roman" w:hAnsi="Times New Roman"/>
          <w:color w:val="000000"/>
          <w:sz w:val="28"/>
          <w:szCs w:val="28"/>
        </w:rPr>
        <w:t>полнении</w:t>
      </w:r>
      <w:r>
        <w:rPr>
          <w:rFonts w:ascii="Times New Roman" w:eastAsia="Times New Roman" w:hAnsi="Times New Roman"/>
          <w:color w:val="000000"/>
          <w:sz w:val="28"/>
          <w:szCs w:val="28"/>
        </w:rPr>
        <w:t xml:space="preserve"> изученных движений и комбинаций современного танца</w:t>
      </w:r>
      <w:r w:rsidRPr="001865D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не выразительно исполняет танцевальные композиции. 2 балла</w:t>
      </w:r>
    </w:p>
    <w:p w:rsidR="00FA6C5B" w:rsidRDefault="00FA6C5B" w:rsidP="004D3F16">
      <w:pPr>
        <w:pStyle w:val="a5"/>
        <w:rPr>
          <w:rFonts w:ascii="Times New Roman" w:hAnsi="Times New Roman"/>
          <w:b/>
          <w:sz w:val="28"/>
          <w:szCs w:val="28"/>
          <w:lang w:eastAsia="ru-RU"/>
        </w:rPr>
      </w:pPr>
    </w:p>
    <w:p w:rsidR="004D3F16" w:rsidRDefault="004D3F16" w:rsidP="004D3F16">
      <w:pPr>
        <w:pStyle w:val="a5"/>
        <w:rPr>
          <w:rFonts w:ascii="Times New Roman" w:hAnsi="Times New Roman"/>
          <w:b/>
          <w:sz w:val="28"/>
          <w:szCs w:val="28"/>
          <w:lang w:eastAsia="ru-RU"/>
        </w:rPr>
      </w:pPr>
      <w:r>
        <w:rPr>
          <w:rFonts w:ascii="Times New Roman" w:hAnsi="Times New Roman"/>
          <w:b/>
          <w:sz w:val="28"/>
          <w:szCs w:val="28"/>
          <w:lang w:eastAsia="ru-RU"/>
        </w:rPr>
        <w:t>Итоговая диагностика.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Определяется </w:t>
      </w:r>
      <w:proofErr w:type="spellStart"/>
      <w:r w:rsidRPr="00052F90">
        <w:rPr>
          <w:rFonts w:ascii="Times New Roman" w:eastAsia="Times New Roman" w:hAnsi="Times New Roman" w:cs="Times New Roman"/>
          <w:color w:val="000000"/>
          <w:sz w:val="28"/>
          <w:szCs w:val="28"/>
        </w:rPr>
        <w:t>гибкость</w:t>
      </w:r>
      <w:proofErr w:type="gramStart"/>
      <w:r w:rsidRPr="00052F90">
        <w:rPr>
          <w:rFonts w:ascii="Times New Roman" w:eastAsia="Times New Roman" w:hAnsi="Times New Roman" w:cs="Times New Roman"/>
          <w:color w:val="000000"/>
          <w:sz w:val="28"/>
          <w:szCs w:val="28"/>
        </w:rPr>
        <w:t>.З</w:t>
      </w:r>
      <w:proofErr w:type="gramEnd"/>
      <w:r w:rsidRPr="00052F90">
        <w:rPr>
          <w:rFonts w:ascii="Times New Roman" w:eastAsia="Times New Roman" w:hAnsi="Times New Roman" w:cs="Times New Roman"/>
          <w:color w:val="000000"/>
          <w:sz w:val="28"/>
          <w:szCs w:val="28"/>
        </w:rPr>
        <w:t>адание</w:t>
      </w:r>
      <w:proofErr w:type="spellEnd"/>
      <w:r w:rsidRPr="00052F90">
        <w:rPr>
          <w:rFonts w:ascii="Times New Roman" w:eastAsia="Times New Roman" w:hAnsi="Times New Roman" w:cs="Times New Roman"/>
          <w:color w:val="000000"/>
          <w:sz w:val="28"/>
          <w:szCs w:val="28"/>
        </w:rPr>
        <w:t xml:space="preserve"> с начальной диагностики.</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Задание на координацию.</w:t>
      </w:r>
    </w:p>
    <w:p w:rsidR="004D3F16" w:rsidRPr="00052F90" w:rsidRDefault="004D3F16" w:rsidP="00052F90">
      <w:pPr>
        <w:pStyle w:val="a5"/>
        <w:jc w:val="both"/>
        <w:rPr>
          <w:rFonts w:ascii="Times New Roman" w:hAnsi="Times New Roman"/>
          <w:sz w:val="28"/>
          <w:szCs w:val="28"/>
        </w:rPr>
      </w:pPr>
      <w:proofErr w:type="gramStart"/>
      <w:r w:rsidRPr="00052F90">
        <w:rPr>
          <w:rFonts w:ascii="Times New Roman" w:hAnsi="Times New Roman"/>
          <w:sz w:val="28"/>
          <w:szCs w:val="28"/>
        </w:rPr>
        <w:t>Обучающемуся</w:t>
      </w:r>
      <w:proofErr w:type="gramEnd"/>
      <w:r w:rsidRPr="00052F90">
        <w:rPr>
          <w:rFonts w:ascii="Times New Roman" w:hAnsi="Times New Roman"/>
          <w:sz w:val="28"/>
          <w:szCs w:val="28"/>
        </w:rPr>
        <w:t xml:space="preserve"> </w:t>
      </w:r>
      <w:r w:rsidR="00FA6C5B" w:rsidRPr="00052F90">
        <w:rPr>
          <w:rFonts w:ascii="Times New Roman" w:hAnsi="Times New Roman"/>
          <w:sz w:val="28"/>
          <w:szCs w:val="28"/>
        </w:rPr>
        <w:t xml:space="preserve"> даются </w:t>
      </w:r>
      <w:r w:rsidRPr="00052F90">
        <w:rPr>
          <w:rFonts w:ascii="Times New Roman" w:hAnsi="Times New Roman"/>
          <w:sz w:val="28"/>
          <w:szCs w:val="28"/>
        </w:rPr>
        <w:t xml:space="preserve"> движения современного танца, в которой переводы рук из одной позиции в другую согласованы вместе с движение ног. </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Высокий уровень – движения рук и ног согласованы.</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 xml:space="preserve">Средний уровень – движения рук и ног </w:t>
      </w:r>
      <w:proofErr w:type="spellStart"/>
      <w:r w:rsidR="00FA6C5B" w:rsidRPr="00052F90">
        <w:rPr>
          <w:rFonts w:ascii="Times New Roman" w:hAnsi="Times New Roman"/>
          <w:sz w:val="28"/>
          <w:szCs w:val="28"/>
        </w:rPr>
        <w:t>несогласованы</w:t>
      </w:r>
      <w:proofErr w:type="spellEnd"/>
      <w:r w:rsidR="00FA6C5B" w:rsidRPr="00052F90">
        <w:rPr>
          <w:rFonts w:ascii="Times New Roman" w:hAnsi="Times New Roman"/>
          <w:sz w:val="28"/>
          <w:szCs w:val="28"/>
        </w:rPr>
        <w:t>.</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 xml:space="preserve">Низкий уровень – </w:t>
      </w:r>
      <w:r w:rsidR="00FA6C5B" w:rsidRPr="00052F90">
        <w:rPr>
          <w:rFonts w:ascii="Times New Roman" w:hAnsi="Times New Roman"/>
          <w:sz w:val="28"/>
          <w:szCs w:val="28"/>
        </w:rPr>
        <w:t>о</w:t>
      </w:r>
      <w:r w:rsidRPr="00052F90">
        <w:rPr>
          <w:rFonts w:ascii="Times New Roman" w:hAnsi="Times New Roman"/>
          <w:sz w:val="28"/>
          <w:szCs w:val="28"/>
        </w:rPr>
        <w:t>бучающийся не смог выполнить движение.</w:t>
      </w:r>
    </w:p>
    <w:p w:rsidR="004D3F16" w:rsidRPr="00052F90" w:rsidRDefault="004D3F16" w:rsidP="00052F90">
      <w:pPr>
        <w:spacing w:after="0" w:line="240" w:lineRule="auto"/>
        <w:jc w:val="both"/>
        <w:rPr>
          <w:rFonts w:ascii="Times New Roman" w:eastAsia="Times New Roman" w:hAnsi="Times New Roman" w:cs="Times New Roman"/>
          <w:b/>
          <w:color w:val="000000"/>
          <w:sz w:val="28"/>
          <w:szCs w:val="28"/>
        </w:rPr>
      </w:pPr>
      <w:r w:rsidRPr="00052F90">
        <w:rPr>
          <w:rFonts w:ascii="Times New Roman" w:eastAsia="Times New Roman" w:hAnsi="Times New Roman" w:cs="Times New Roman"/>
          <w:b/>
          <w:color w:val="000000"/>
          <w:sz w:val="28"/>
          <w:szCs w:val="28"/>
        </w:rPr>
        <w:t>Практический тест «Современный танец».</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proofErr w:type="gramStart"/>
      <w:r w:rsidRPr="00052F90">
        <w:rPr>
          <w:rFonts w:ascii="Times New Roman" w:eastAsia="Times New Roman" w:hAnsi="Times New Roman" w:cs="Times New Roman"/>
          <w:color w:val="000000"/>
          <w:sz w:val="28"/>
          <w:szCs w:val="28"/>
        </w:rPr>
        <w:t>Обучающийся</w:t>
      </w:r>
      <w:proofErr w:type="gramEnd"/>
      <w:r w:rsidRPr="00052F90">
        <w:rPr>
          <w:rFonts w:ascii="Times New Roman" w:eastAsia="Times New Roman" w:hAnsi="Times New Roman" w:cs="Times New Roman"/>
          <w:color w:val="000000"/>
          <w:sz w:val="28"/>
          <w:szCs w:val="28"/>
        </w:rPr>
        <w:t xml:space="preserve"> самостоятельно показывает танцевальные движения современного танца данного стиля, в соответствии с программой</w:t>
      </w:r>
      <w:r w:rsidR="00FA6C5B" w:rsidRPr="00052F90">
        <w:rPr>
          <w:rFonts w:ascii="Times New Roman" w:eastAsia="Times New Roman" w:hAnsi="Times New Roman" w:cs="Times New Roman"/>
          <w:color w:val="000000"/>
          <w:sz w:val="28"/>
          <w:szCs w:val="28"/>
        </w:rPr>
        <w:t xml:space="preserve"> по заданию педагога</w:t>
      </w:r>
      <w:r w:rsidRPr="00052F90">
        <w:rPr>
          <w:rFonts w:ascii="Times New Roman" w:eastAsia="Times New Roman" w:hAnsi="Times New Roman" w:cs="Times New Roman"/>
          <w:color w:val="000000"/>
          <w:sz w:val="28"/>
          <w:szCs w:val="28"/>
        </w:rPr>
        <w:t>.</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Точно </w:t>
      </w:r>
      <w:proofErr w:type="spellStart"/>
      <w:r w:rsidRPr="00052F90">
        <w:rPr>
          <w:rFonts w:ascii="Times New Roman" w:eastAsia="Times New Roman" w:hAnsi="Times New Roman" w:cs="Times New Roman"/>
          <w:color w:val="000000"/>
          <w:sz w:val="28"/>
          <w:szCs w:val="28"/>
        </w:rPr>
        <w:t>показываеттанцевальные</w:t>
      </w:r>
      <w:proofErr w:type="spellEnd"/>
      <w:r w:rsidRPr="00052F90">
        <w:rPr>
          <w:rFonts w:ascii="Times New Roman" w:eastAsia="Times New Roman" w:hAnsi="Times New Roman" w:cs="Times New Roman"/>
          <w:color w:val="000000"/>
          <w:sz w:val="28"/>
          <w:szCs w:val="28"/>
        </w:rPr>
        <w:t xml:space="preserve"> движения современного танца данного стиля. 3балла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Знает, но путается в основных движениях.2 балла</w:t>
      </w:r>
    </w:p>
    <w:p w:rsidR="004D3F16" w:rsidRPr="00052F90" w:rsidRDefault="004D3F16" w:rsidP="00052F90">
      <w:pPr>
        <w:spacing w:after="0" w:line="240" w:lineRule="auto"/>
        <w:jc w:val="both"/>
        <w:rPr>
          <w:rFonts w:ascii="Times New Roman" w:eastAsia="Times New Roman" w:hAnsi="Times New Roman" w:cs="Times New Roman"/>
          <w:b/>
          <w:color w:val="000000"/>
          <w:sz w:val="28"/>
          <w:szCs w:val="28"/>
        </w:rPr>
      </w:pPr>
      <w:r w:rsidRPr="00052F90">
        <w:rPr>
          <w:rFonts w:ascii="Times New Roman" w:eastAsia="Times New Roman" w:hAnsi="Times New Roman" w:cs="Times New Roman"/>
          <w:b/>
          <w:color w:val="000000"/>
          <w:sz w:val="28"/>
          <w:szCs w:val="28"/>
        </w:rPr>
        <w:t>Тест на знание танцевальной терминологии.</w:t>
      </w:r>
    </w:p>
    <w:p w:rsidR="004D3F16" w:rsidRPr="00052F90" w:rsidRDefault="004D3F16" w:rsidP="00052F90">
      <w:pPr>
        <w:spacing w:after="0" w:line="240" w:lineRule="auto"/>
        <w:jc w:val="both"/>
        <w:rPr>
          <w:rFonts w:ascii="Times New Roman" w:hAnsi="Times New Roman" w:cs="Times New Roman"/>
          <w:sz w:val="28"/>
          <w:szCs w:val="28"/>
        </w:rPr>
      </w:pPr>
      <w:r w:rsidRPr="00052F90">
        <w:rPr>
          <w:rFonts w:ascii="Times New Roman" w:hAnsi="Times New Roman" w:cs="Times New Roman"/>
          <w:sz w:val="28"/>
          <w:szCs w:val="28"/>
        </w:rPr>
        <w:t xml:space="preserve">1. Танец модерн это: </w:t>
      </w:r>
    </w:p>
    <w:p w:rsidR="004D3F16" w:rsidRPr="00052F90" w:rsidRDefault="004D3F16" w:rsidP="00052F90">
      <w:pPr>
        <w:spacing w:after="0" w:line="240" w:lineRule="auto"/>
        <w:jc w:val="both"/>
        <w:rPr>
          <w:rFonts w:ascii="Times New Roman" w:hAnsi="Times New Roman" w:cs="Times New Roman"/>
          <w:b/>
          <w:sz w:val="28"/>
          <w:szCs w:val="28"/>
        </w:rPr>
      </w:pPr>
      <w:r w:rsidRPr="00052F90">
        <w:rPr>
          <w:rFonts w:ascii="Times New Roman" w:hAnsi="Times New Roman" w:cs="Times New Roman"/>
          <w:sz w:val="28"/>
          <w:szCs w:val="28"/>
        </w:rPr>
        <w:t>а) исторически сложившиеся система выразительных средств хореографии; б) одно из направлений современной зарубежной хореографии; в) русский танец.</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2. «Реализация» это:</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а) стягивание мышц тела; б) наклон корпуса; в) растягивание мышц тела.</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 xml:space="preserve">3. Базовое движение в </w:t>
      </w:r>
      <w:proofErr w:type="spellStart"/>
      <w:r w:rsidRPr="00052F90">
        <w:rPr>
          <w:rFonts w:ascii="Times New Roman" w:hAnsi="Times New Roman"/>
          <w:sz w:val="28"/>
          <w:szCs w:val="28"/>
        </w:rPr>
        <w:t>хип-хопе</w:t>
      </w:r>
      <w:proofErr w:type="spellEnd"/>
      <w:r w:rsidRPr="00052F90">
        <w:rPr>
          <w:rFonts w:ascii="Times New Roman" w:hAnsi="Times New Roman"/>
          <w:sz w:val="28"/>
          <w:szCs w:val="28"/>
        </w:rPr>
        <w:t>:</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а);</w:t>
      </w:r>
      <w:r w:rsidRPr="00052F90">
        <w:rPr>
          <w:rFonts w:ascii="Times New Roman" w:hAnsi="Times New Roman"/>
          <w:sz w:val="28"/>
          <w:szCs w:val="28"/>
          <w:lang w:val="en-US"/>
        </w:rPr>
        <w:t>r</w:t>
      </w:r>
      <w:proofErr w:type="spellStart"/>
      <w:r w:rsidRPr="00052F90">
        <w:rPr>
          <w:rFonts w:ascii="Times New Roman" w:hAnsi="Times New Roman"/>
          <w:sz w:val="28"/>
          <w:szCs w:val="28"/>
        </w:rPr>
        <w:t>eleve</w:t>
      </w:r>
      <w:proofErr w:type="spellEnd"/>
      <w:r w:rsidRPr="00052F90">
        <w:rPr>
          <w:rFonts w:ascii="Times New Roman" w:hAnsi="Times New Roman"/>
          <w:sz w:val="28"/>
          <w:szCs w:val="28"/>
        </w:rPr>
        <w:t xml:space="preserve"> (</w:t>
      </w:r>
      <w:proofErr w:type="spellStart"/>
      <w:r w:rsidRPr="00052F90">
        <w:rPr>
          <w:rFonts w:ascii="Times New Roman" w:hAnsi="Times New Roman"/>
          <w:sz w:val="28"/>
          <w:szCs w:val="28"/>
        </w:rPr>
        <w:t>рэлевэ</w:t>
      </w:r>
      <w:proofErr w:type="spellEnd"/>
      <w:r w:rsidRPr="00052F90">
        <w:rPr>
          <w:rFonts w:ascii="Times New Roman" w:hAnsi="Times New Roman"/>
          <w:sz w:val="28"/>
          <w:szCs w:val="28"/>
        </w:rPr>
        <w:t>); б) «</w:t>
      </w:r>
      <w:proofErr w:type="spellStart"/>
      <w:r w:rsidRPr="00052F90">
        <w:rPr>
          <w:rFonts w:ascii="Times New Roman" w:hAnsi="Times New Roman"/>
          <w:sz w:val="28"/>
          <w:szCs w:val="28"/>
        </w:rPr>
        <w:t>ковырялочка</w:t>
      </w:r>
      <w:proofErr w:type="spellEnd"/>
      <w:r w:rsidRPr="00052F90">
        <w:rPr>
          <w:rFonts w:ascii="Times New Roman" w:hAnsi="Times New Roman"/>
          <w:sz w:val="28"/>
          <w:szCs w:val="28"/>
        </w:rPr>
        <w:t xml:space="preserve">»; в) </w:t>
      </w:r>
      <w:proofErr w:type="spellStart"/>
      <w:r w:rsidRPr="00052F90">
        <w:rPr>
          <w:rFonts w:ascii="Times New Roman" w:hAnsi="Times New Roman"/>
          <w:sz w:val="28"/>
          <w:szCs w:val="28"/>
        </w:rPr>
        <w:t>кач</w:t>
      </w:r>
      <w:proofErr w:type="spellEnd"/>
      <w:r w:rsidRPr="00052F90">
        <w:rPr>
          <w:rFonts w:ascii="Times New Roman" w:hAnsi="Times New Roman"/>
          <w:sz w:val="28"/>
          <w:szCs w:val="28"/>
        </w:rPr>
        <w:t>.</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4. «</w:t>
      </w:r>
      <w:proofErr w:type="spellStart"/>
      <w:r w:rsidRPr="00052F90">
        <w:rPr>
          <w:rFonts w:ascii="Times New Roman" w:hAnsi="Times New Roman"/>
          <w:sz w:val="28"/>
          <w:szCs w:val="28"/>
        </w:rPr>
        <w:t>Концетрация</w:t>
      </w:r>
      <w:proofErr w:type="spellEnd"/>
      <w:r w:rsidRPr="00052F90">
        <w:rPr>
          <w:rFonts w:ascii="Times New Roman" w:hAnsi="Times New Roman"/>
          <w:sz w:val="28"/>
          <w:szCs w:val="28"/>
        </w:rPr>
        <w:t>» это:</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А) приседание; б) наклоны корпуса; в) стягивание мышц тела.</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 xml:space="preserve">5. К какому виду танца относится </w:t>
      </w:r>
      <w:proofErr w:type="spellStart"/>
      <w:r w:rsidRPr="00052F90">
        <w:rPr>
          <w:rFonts w:ascii="Times New Roman" w:hAnsi="Times New Roman"/>
          <w:sz w:val="28"/>
          <w:szCs w:val="28"/>
          <w:lang w:eastAsia="ru-RU"/>
        </w:rPr>
        <w:t>хип-хоп</w:t>
      </w:r>
      <w:proofErr w:type="spellEnd"/>
      <w:r w:rsidRPr="00052F90">
        <w:rPr>
          <w:rFonts w:ascii="Times New Roman" w:hAnsi="Times New Roman"/>
          <w:sz w:val="28"/>
          <w:szCs w:val="28"/>
          <w:lang w:eastAsia="ru-RU"/>
        </w:rPr>
        <w:t>:</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 xml:space="preserve">а) </w:t>
      </w:r>
      <w:proofErr w:type="spellStart"/>
      <w:r w:rsidRPr="00052F90">
        <w:rPr>
          <w:rFonts w:ascii="Times New Roman" w:hAnsi="Times New Roman"/>
          <w:sz w:val="28"/>
          <w:szCs w:val="28"/>
          <w:lang w:eastAsia="ru-RU"/>
        </w:rPr>
        <w:t>историк</w:t>
      </w:r>
      <w:proofErr w:type="gramStart"/>
      <w:r w:rsidRPr="00052F90">
        <w:rPr>
          <w:rFonts w:ascii="Times New Roman" w:hAnsi="Times New Roman"/>
          <w:sz w:val="28"/>
          <w:szCs w:val="28"/>
          <w:lang w:eastAsia="ru-RU"/>
        </w:rPr>
        <w:t>о</w:t>
      </w:r>
      <w:proofErr w:type="spellEnd"/>
      <w:r w:rsidRPr="00052F90">
        <w:rPr>
          <w:rFonts w:ascii="Times New Roman" w:hAnsi="Times New Roman"/>
          <w:sz w:val="28"/>
          <w:szCs w:val="28"/>
          <w:lang w:eastAsia="ru-RU"/>
        </w:rPr>
        <w:t>-</w:t>
      </w:r>
      <w:proofErr w:type="gramEnd"/>
      <w:r w:rsidRPr="00052F90">
        <w:rPr>
          <w:rFonts w:ascii="Times New Roman" w:hAnsi="Times New Roman"/>
          <w:sz w:val="28"/>
          <w:szCs w:val="28"/>
          <w:lang w:eastAsia="ru-RU"/>
        </w:rPr>
        <w:t xml:space="preserve"> бытовой; б) народно-сценический, в) современный танец.</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 xml:space="preserve">6.Gran </w:t>
      </w:r>
      <w:proofErr w:type="spellStart"/>
      <w:r w:rsidRPr="00052F90">
        <w:rPr>
          <w:rFonts w:ascii="Times New Roman" w:hAnsi="Times New Roman"/>
          <w:sz w:val="28"/>
          <w:szCs w:val="28"/>
          <w:lang w:eastAsia="ru-RU"/>
        </w:rPr>
        <w:t>plie</w:t>
      </w:r>
      <w:proofErr w:type="spellEnd"/>
      <w:r w:rsidRPr="00052F90">
        <w:rPr>
          <w:rFonts w:ascii="Times New Roman" w:hAnsi="Times New Roman"/>
          <w:sz w:val="28"/>
          <w:szCs w:val="28"/>
          <w:lang w:eastAsia="ru-RU"/>
        </w:rPr>
        <w:t xml:space="preserve"> - в переводе:</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а) шаг; б) прыжки; в) повороты; г) большое приседание.</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7. Одним из современных уличных танцев является:</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 xml:space="preserve">A) хоровод; б) полька; в) </w:t>
      </w:r>
      <w:proofErr w:type="spellStart"/>
      <w:r w:rsidRPr="00052F90">
        <w:rPr>
          <w:rFonts w:ascii="Times New Roman" w:hAnsi="Times New Roman"/>
          <w:sz w:val="28"/>
          <w:szCs w:val="28"/>
          <w:lang w:eastAsia="ru-RU"/>
        </w:rPr>
        <w:t>хип-хоп</w:t>
      </w:r>
      <w:proofErr w:type="spellEnd"/>
      <w:r w:rsidRPr="00052F90">
        <w:rPr>
          <w:rFonts w:ascii="Times New Roman" w:hAnsi="Times New Roman"/>
          <w:sz w:val="28"/>
          <w:szCs w:val="28"/>
          <w:lang w:eastAsia="ru-RU"/>
        </w:rPr>
        <w:t>; г) вальс.</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u w:val="single"/>
        </w:rPr>
        <w:lastRenderedPageBreak/>
        <w:t>Высокий уровень</w:t>
      </w:r>
      <w:r w:rsidRPr="00052F90">
        <w:rPr>
          <w:rFonts w:ascii="Times New Roman" w:hAnsi="Times New Roman"/>
          <w:sz w:val="28"/>
          <w:szCs w:val="28"/>
        </w:rPr>
        <w:t xml:space="preserve"> - без ошибок.</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u w:val="single"/>
        </w:rPr>
        <w:t>Средний уровень</w:t>
      </w:r>
      <w:r w:rsidRPr="00052F90">
        <w:rPr>
          <w:rFonts w:ascii="Times New Roman" w:hAnsi="Times New Roman"/>
          <w:sz w:val="28"/>
          <w:szCs w:val="28"/>
        </w:rPr>
        <w:t xml:space="preserve"> – 2-3 ошибки. </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u w:val="single"/>
        </w:rPr>
        <w:t>Низкий уровень</w:t>
      </w:r>
      <w:r w:rsidRPr="00052F90">
        <w:rPr>
          <w:rFonts w:ascii="Times New Roman" w:hAnsi="Times New Roman"/>
          <w:sz w:val="28"/>
          <w:szCs w:val="28"/>
        </w:rPr>
        <w:t xml:space="preserve"> – более 3 ошибок.</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b/>
          <w:sz w:val="28"/>
          <w:szCs w:val="28"/>
        </w:rPr>
        <w:t>Задание на чувство ритма.</w:t>
      </w:r>
    </w:p>
    <w:p w:rsidR="004D3F16" w:rsidRPr="00052F90" w:rsidRDefault="004D3F16" w:rsidP="00052F90">
      <w:pPr>
        <w:shd w:val="clear" w:color="auto" w:fill="FFFFFF"/>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Воспроизвести ритмический рисунок мелодии в хлопках без показа педагога. 3 балла </w:t>
      </w:r>
      <w:proofErr w:type="gramStart"/>
      <w:r w:rsidRPr="00052F90">
        <w:rPr>
          <w:rFonts w:ascii="Times New Roman" w:eastAsia="Times New Roman" w:hAnsi="Times New Roman" w:cs="Times New Roman"/>
          <w:color w:val="000000"/>
          <w:sz w:val="28"/>
          <w:szCs w:val="28"/>
        </w:rPr>
        <w:t>–в</w:t>
      </w:r>
      <w:proofErr w:type="gramEnd"/>
      <w:r w:rsidRPr="00052F90">
        <w:rPr>
          <w:rFonts w:ascii="Times New Roman" w:eastAsia="Times New Roman" w:hAnsi="Times New Roman" w:cs="Times New Roman"/>
          <w:color w:val="000000"/>
          <w:sz w:val="28"/>
          <w:szCs w:val="28"/>
        </w:rPr>
        <w:t>оспроизводит ритм точно, 2 балла –воспроизводит метр, 1 балл – действует беспорядочно.</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Практический тест «Музыкальная грамота»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proofErr w:type="spellStart"/>
      <w:r w:rsidRPr="00052F90">
        <w:rPr>
          <w:rFonts w:ascii="Times New Roman" w:eastAsia="Times New Roman" w:hAnsi="Times New Roman" w:cs="Times New Roman"/>
          <w:color w:val="000000"/>
          <w:sz w:val="28"/>
          <w:szCs w:val="28"/>
        </w:rPr>
        <w:t>Обучаюшимуся</w:t>
      </w:r>
      <w:proofErr w:type="spellEnd"/>
      <w:r w:rsidRPr="00052F90">
        <w:rPr>
          <w:rFonts w:ascii="Times New Roman" w:eastAsia="Times New Roman" w:hAnsi="Times New Roman" w:cs="Times New Roman"/>
          <w:color w:val="000000"/>
          <w:sz w:val="28"/>
          <w:szCs w:val="28"/>
        </w:rPr>
        <w:t xml:space="preserve"> даются танцевальные комбинации. Определить музыкальный размер, в характере музыки выполнить комбинацию. </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Не чувствует ритм и характер музыки, не ориентируется в музыкальном размере. 1 балл</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Двигается ритмично, путается в знаниях музыкального размера. 2 балла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Двигается ритмично, учитывая характер музыки; легко определяет музыкальный размер. </w:t>
      </w:r>
      <w:proofErr w:type="gramStart"/>
      <w:r w:rsidRPr="00052F90">
        <w:rPr>
          <w:rFonts w:ascii="Times New Roman" w:eastAsia="Times New Roman" w:hAnsi="Times New Roman" w:cs="Times New Roman"/>
          <w:color w:val="000000"/>
          <w:sz w:val="28"/>
          <w:szCs w:val="28"/>
        </w:rPr>
        <w:t>З</w:t>
      </w:r>
      <w:proofErr w:type="gramEnd"/>
      <w:r w:rsidRPr="00052F90">
        <w:rPr>
          <w:rFonts w:ascii="Times New Roman" w:eastAsia="Times New Roman" w:hAnsi="Times New Roman" w:cs="Times New Roman"/>
          <w:color w:val="000000"/>
          <w:sz w:val="28"/>
          <w:szCs w:val="28"/>
        </w:rPr>
        <w:t xml:space="preserve"> балла.</w:t>
      </w: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b/>
          <w:sz w:val="28"/>
          <w:szCs w:val="28"/>
          <w:lang w:eastAsia="ru-RU"/>
        </w:rPr>
        <w:t>Тест на выявление артистических данных.</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Задание 3 года обучения.</w:t>
      </w: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b/>
          <w:sz w:val="28"/>
          <w:szCs w:val="28"/>
          <w:lang w:eastAsia="ru-RU"/>
        </w:rPr>
        <w:t>Тест на импровизационные возможности.</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Задание 3 года обучения</w:t>
      </w:r>
      <w:r w:rsidR="00FA6C5B" w:rsidRPr="00052F90">
        <w:rPr>
          <w:rFonts w:ascii="Times New Roman" w:hAnsi="Times New Roman"/>
          <w:sz w:val="28"/>
          <w:szCs w:val="28"/>
          <w:lang w:eastAsia="ru-RU"/>
        </w:rPr>
        <w:t>.</w:t>
      </w:r>
    </w:p>
    <w:p w:rsidR="00FA6C5B" w:rsidRPr="00052F90" w:rsidRDefault="00FA6C5B" w:rsidP="00052F90">
      <w:pPr>
        <w:pStyle w:val="a5"/>
        <w:jc w:val="both"/>
        <w:rPr>
          <w:rFonts w:ascii="Times New Roman" w:hAnsi="Times New Roman"/>
          <w:b/>
          <w:sz w:val="28"/>
          <w:szCs w:val="28"/>
          <w:lang w:eastAsia="ru-RU"/>
        </w:rPr>
      </w:pP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b/>
          <w:sz w:val="28"/>
          <w:szCs w:val="28"/>
          <w:u w:val="single"/>
          <w:lang w:eastAsia="ru-RU"/>
        </w:rPr>
        <w:t>4 год обучения</w:t>
      </w:r>
      <w:r w:rsidRPr="00052F90">
        <w:rPr>
          <w:rFonts w:ascii="Times New Roman" w:hAnsi="Times New Roman"/>
          <w:b/>
          <w:sz w:val="28"/>
          <w:szCs w:val="28"/>
          <w:lang w:eastAsia="ru-RU"/>
        </w:rPr>
        <w:t>. Начальная диагностика.</w:t>
      </w:r>
    </w:p>
    <w:p w:rsidR="004D3F16" w:rsidRPr="00052F90" w:rsidRDefault="004D3F16" w:rsidP="00052F90">
      <w:pPr>
        <w:pStyle w:val="a5"/>
        <w:jc w:val="both"/>
        <w:rPr>
          <w:rFonts w:ascii="Times New Roman" w:hAnsi="Times New Roman"/>
          <w:b/>
          <w:sz w:val="28"/>
          <w:szCs w:val="28"/>
        </w:rPr>
      </w:pPr>
      <w:r w:rsidRPr="00052F90">
        <w:rPr>
          <w:rFonts w:ascii="Times New Roman" w:hAnsi="Times New Roman"/>
          <w:sz w:val="28"/>
          <w:szCs w:val="28"/>
        </w:rPr>
        <w:t xml:space="preserve">Задание на определение </w:t>
      </w:r>
      <w:proofErr w:type="spellStart"/>
      <w:r w:rsidRPr="00052F90">
        <w:rPr>
          <w:rFonts w:ascii="Times New Roman" w:hAnsi="Times New Roman"/>
          <w:sz w:val="28"/>
          <w:szCs w:val="28"/>
        </w:rPr>
        <w:t>гибкости</w:t>
      </w:r>
      <w:proofErr w:type="gramStart"/>
      <w:r w:rsidRPr="00052F90">
        <w:rPr>
          <w:rFonts w:ascii="Times New Roman" w:hAnsi="Times New Roman"/>
          <w:sz w:val="28"/>
          <w:szCs w:val="28"/>
        </w:rPr>
        <w:t>,з</w:t>
      </w:r>
      <w:proofErr w:type="gramEnd"/>
      <w:r w:rsidRPr="00052F90">
        <w:rPr>
          <w:rFonts w:ascii="Times New Roman" w:hAnsi="Times New Roman"/>
          <w:sz w:val="28"/>
          <w:szCs w:val="28"/>
        </w:rPr>
        <w:t>адание</w:t>
      </w:r>
      <w:proofErr w:type="spellEnd"/>
      <w:r w:rsidRPr="00052F90">
        <w:rPr>
          <w:rFonts w:ascii="Times New Roman" w:hAnsi="Times New Roman"/>
          <w:sz w:val="28"/>
          <w:szCs w:val="28"/>
        </w:rPr>
        <w:t xml:space="preserve"> на </w:t>
      </w:r>
      <w:proofErr w:type="spellStart"/>
      <w:r w:rsidRPr="00052F90">
        <w:rPr>
          <w:rFonts w:ascii="Times New Roman" w:hAnsi="Times New Roman"/>
          <w:sz w:val="28"/>
          <w:szCs w:val="28"/>
        </w:rPr>
        <w:t>координацию,задание</w:t>
      </w:r>
      <w:proofErr w:type="spellEnd"/>
      <w:r w:rsidRPr="00052F90">
        <w:rPr>
          <w:rFonts w:ascii="Times New Roman" w:hAnsi="Times New Roman"/>
          <w:sz w:val="28"/>
          <w:szCs w:val="28"/>
        </w:rPr>
        <w:t xml:space="preserve"> на чувство ритма, </w:t>
      </w:r>
      <w:proofErr w:type="spellStart"/>
      <w:r w:rsidRPr="00052F90">
        <w:rPr>
          <w:rFonts w:ascii="Times New Roman" w:hAnsi="Times New Roman"/>
          <w:sz w:val="28"/>
          <w:szCs w:val="28"/>
        </w:rPr>
        <w:t>музыкальностьдаются</w:t>
      </w:r>
      <w:proofErr w:type="spellEnd"/>
      <w:r w:rsidRPr="00052F90">
        <w:rPr>
          <w:rFonts w:ascii="Times New Roman" w:hAnsi="Times New Roman"/>
          <w:sz w:val="28"/>
          <w:szCs w:val="28"/>
        </w:rPr>
        <w:t xml:space="preserve"> с итоговой диагностики 3 года обучения</w:t>
      </w:r>
      <w:r w:rsidRPr="00052F90">
        <w:rPr>
          <w:rFonts w:ascii="Times New Roman" w:hAnsi="Times New Roman"/>
          <w:b/>
          <w:sz w:val="28"/>
          <w:szCs w:val="28"/>
        </w:rPr>
        <w:t>.</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rPr>
        <w:t xml:space="preserve">Практический </w:t>
      </w:r>
      <w:proofErr w:type="spellStart"/>
      <w:r w:rsidRPr="00052F90">
        <w:rPr>
          <w:rFonts w:ascii="Times New Roman" w:hAnsi="Times New Roman"/>
          <w:sz w:val="28"/>
          <w:szCs w:val="28"/>
        </w:rPr>
        <w:t>тест,</w:t>
      </w:r>
      <w:r w:rsidRPr="00052F90">
        <w:rPr>
          <w:rFonts w:ascii="Times New Roman" w:hAnsi="Times New Roman"/>
          <w:sz w:val="28"/>
          <w:szCs w:val="28"/>
          <w:lang w:eastAsia="ru-RU"/>
        </w:rPr>
        <w:t>тест</w:t>
      </w:r>
      <w:proofErr w:type="spellEnd"/>
      <w:r w:rsidRPr="00052F90">
        <w:rPr>
          <w:rFonts w:ascii="Times New Roman" w:hAnsi="Times New Roman"/>
          <w:sz w:val="28"/>
          <w:szCs w:val="28"/>
          <w:lang w:eastAsia="ru-RU"/>
        </w:rPr>
        <w:t xml:space="preserve"> на выявление артистических </w:t>
      </w:r>
      <w:proofErr w:type="spellStart"/>
      <w:r w:rsidRPr="00052F90">
        <w:rPr>
          <w:rFonts w:ascii="Times New Roman" w:hAnsi="Times New Roman"/>
          <w:sz w:val="28"/>
          <w:szCs w:val="28"/>
          <w:lang w:eastAsia="ru-RU"/>
        </w:rPr>
        <w:t>данных,тест</w:t>
      </w:r>
      <w:proofErr w:type="spellEnd"/>
      <w:r w:rsidRPr="00052F90">
        <w:rPr>
          <w:rFonts w:ascii="Times New Roman" w:hAnsi="Times New Roman"/>
          <w:sz w:val="28"/>
          <w:szCs w:val="28"/>
          <w:lang w:eastAsia="ru-RU"/>
        </w:rPr>
        <w:t xml:space="preserve"> на </w:t>
      </w:r>
      <w:proofErr w:type="spellStart"/>
      <w:r w:rsidRPr="00052F90">
        <w:rPr>
          <w:rFonts w:ascii="Times New Roman" w:hAnsi="Times New Roman"/>
          <w:sz w:val="28"/>
          <w:szCs w:val="28"/>
          <w:lang w:eastAsia="ru-RU"/>
        </w:rPr>
        <w:t>импровизационныевозможности</w:t>
      </w:r>
      <w:proofErr w:type="gramStart"/>
      <w:r w:rsidRPr="00052F90">
        <w:rPr>
          <w:rFonts w:ascii="Times New Roman" w:hAnsi="Times New Roman"/>
          <w:sz w:val="28"/>
          <w:szCs w:val="28"/>
          <w:lang w:eastAsia="ru-RU"/>
        </w:rPr>
        <w:t>.</w:t>
      </w:r>
      <w:r w:rsidRPr="00052F90">
        <w:rPr>
          <w:rFonts w:ascii="Times New Roman" w:hAnsi="Times New Roman"/>
          <w:sz w:val="28"/>
          <w:szCs w:val="28"/>
        </w:rPr>
        <w:t>П</w:t>
      </w:r>
      <w:proofErr w:type="gramEnd"/>
      <w:r w:rsidRPr="00052F90">
        <w:rPr>
          <w:rFonts w:ascii="Times New Roman" w:hAnsi="Times New Roman"/>
          <w:sz w:val="28"/>
          <w:szCs w:val="28"/>
        </w:rPr>
        <w:t>овторение</w:t>
      </w:r>
      <w:proofErr w:type="spellEnd"/>
      <w:r w:rsidRPr="00052F90">
        <w:rPr>
          <w:rFonts w:ascii="Times New Roman" w:hAnsi="Times New Roman"/>
          <w:sz w:val="28"/>
          <w:szCs w:val="28"/>
        </w:rPr>
        <w:t xml:space="preserve"> 3 года обучения.</w:t>
      </w:r>
    </w:p>
    <w:p w:rsidR="00341E68" w:rsidRPr="00052F90" w:rsidRDefault="00341E68" w:rsidP="00052F90">
      <w:pPr>
        <w:pStyle w:val="a5"/>
        <w:jc w:val="both"/>
        <w:rPr>
          <w:rFonts w:ascii="Times New Roman" w:hAnsi="Times New Roman"/>
          <w:b/>
          <w:sz w:val="28"/>
          <w:szCs w:val="28"/>
          <w:lang w:eastAsia="ru-RU"/>
        </w:rPr>
      </w:pP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b/>
          <w:sz w:val="28"/>
          <w:szCs w:val="28"/>
          <w:lang w:eastAsia="ru-RU"/>
        </w:rPr>
        <w:t xml:space="preserve">Промежуточная </w:t>
      </w:r>
      <w:proofErr w:type="spellStart"/>
      <w:r w:rsidRPr="00052F90">
        <w:rPr>
          <w:rFonts w:ascii="Times New Roman" w:hAnsi="Times New Roman"/>
          <w:b/>
          <w:sz w:val="28"/>
          <w:szCs w:val="28"/>
          <w:lang w:eastAsia="ru-RU"/>
        </w:rPr>
        <w:t>диагностика</w:t>
      </w:r>
      <w:proofErr w:type="gramStart"/>
      <w:r w:rsidRPr="00052F90">
        <w:rPr>
          <w:rFonts w:ascii="Times New Roman" w:hAnsi="Times New Roman"/>
          <w:b/>
          <w:sz w:val="28"/>
          <w:szCs w:val="28"/>
          <w:lang w:eastAsia="ru-RU"/>
        </w:rPr>
        <w:t>.</w:t>
      </w:r>
      <w:r w:rsidRPr="00052F90">
        <w:rPr>
          <w:rFonts w:ascii="Times New Roman" w:hAnsi="Times New Roman"/>
          <w:sz w:val="28"/>
          <w:szCs w:val="28"/>
          <w:lang w:eastAsia="ru-RU"/>
        </w:rPr>
        <w:t>О</w:t>
      </w:r>
      <w:proofErr w:type="gramEnd"/>
      <w:r w:rsidRPr="00052F90">
        <w:rPr>
          <w:rFonts w:ascii="Times New Roman" w:hAnsi="Times New Roman"/>
          <w:sz w:val="28"/>
          <w:szCs w:val="28"/>
          <w:lang w:eastAsia="ru-RU"/>
        </w:rPr>
        <w:t>ткрытое</w:t>
      </w:r>
      <w:proofErr w:type="spellEnd"/>
      <w:r w:rsidRPr="00052F90">
        <w:rPr>
          <w:rFonts w:ascii="Times New Roman" w:hAnsi="Times New Roman"/>
          <w:sz w:val="28"/>
          <w:szCs w:val="28"/>
          <w:lang w:eastAsia="ru-RU"/>
        </w:rPr>
        <w:t xml:space="preserve"> занятие.</w:t>
      </w:r>
    </w:p>
    <w:p w:rsidR="004D3F16" w:rsidRPr="00052F90" w:rsidRDefault="004D3F16" w:rsidP="00052F90">
      <w:pPr>
        <w:pStyle w:val="a5"/>
        <w:jc w:val="both"/>
        <w:rPr>
          <w:rFonts w:ascii="Times New Roman" w:hAnsi="Times New Roman"/>
          <w:sz w:val="28"/>
          <w:szCs w:val="28"/>
        </w:rPr>
      </w:pPr>
      <w:r w:rsidRPr="00052F90">
        <w:rPr>
          <w:rFonts w:ascii="Times New Roman" w:hAnsi="Times New Roman"/>
          <w:sz w:val="28"/>
          <w:szCs w:val="28"/>
          <w:lang w:eastAsia="ru-RU"/>
        </w:rPr>
        <w:t>Индивидуальные творческие отчёты.</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Обучающийся грам</w:t>
      </w:r>
      <w:r w:rsidR="00FA6C5B" w:rsidRPr="00052F90">
        <w:rPr>
          <w:rFonts w:ascii="Times New Roman" w:eastAsia="Times New Roman" w:hAnsi="Times New Roman" w:cs="Times New Roman"/>
          <w:color w:val="000000"/>
          <w:sz w:val="28"/>
          <w:szCs w:val="28"/>
        </w:rPr>
        <w:t>отно и выразительно  исполняе</w:t>
      </w:r>
      <w:r w:rsidRPr="00052F90">
        <w:rPr>
          <w:rFonts w:ascii="Times New Roman" w:eastAsia="Times New Roman" w:hAnsi="Times New Roman" w:cs="Times New Roman"/>
          <w:color w:val="000000"/>
          <w:sz w:val="28"/>
          <w:szCs w:val="28"/>
        </w:rPr>
        <w:t>т танцевальный этюд. 3 балла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proofErr w:type="spellStart"/>
      <w:r w:rsidRPr="00052F90">
        <w:rPr>
          <w:rFonts w:ascii="Times New Roman" w:eastAsia="Times New Roman" w:hAnsi="Times New Roman" w:cs="Times New Roman"/>
          <w:color w:val="000000"/>
          <w:sz w:val="28"/>
          <w:szCs w:val="28"/>
        </w:rPr>
        <w:t>Обучающийсяимеет</w:t>
      </w:r>
      <w:proofErr w:type="spellEnd"/>
      <w:r w:rsidRPr="00052F90">
        <w:rPr>
          <w:rFonts w:ascii="Times New Roman" w:eastAsia="Times New Roman" w:hAnsi="Times New Roman" w:cs="Times New Roman"/>
          <w:color w:val="000000"/>
          <w:sz w:val="28"/>
          <w:szCs w:val="28"/>
        </w:rPr>
        <w:t xml:space="preserve"> замечания при выполнении движений в танцевальном этюде; не выразительно исполняет танцевальные композиции. 2 балла</w:t>
      </w:r>
    </w:p>
    <w:p w:rsidR="00341E68" w:rsidRPr="00052F90" w:rsidRDefault="00341E68" w:rsidP="00052F90">
      <w:pPr>
        <w:pStyle w:val="a5"/>
        <w:jc w:val="both"/>
        <w:rPr>
          <w:rFonts w:ascii="Times New Roman" w:hAnsi="Times New Roman"/>
          <w:b/>
          <w:sz w:val="28"/>
          <w:szCs w:val="28"/>
          <w:lang w:eastAsia="ru-RU"/>
        </w:rPr>
      </w:pP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b/>
          <w:sz w:val="28"/>
          <w:szCs w:val="28"/>
          <w:lang w:eastAsia="ru-RU"/>
        </w:rPr>
        <w:t>Итоговая диагностика.</w:t>
      </w:r>
    </w:p>
    <w:p w:rsidR="004D3F16" w:rsidRPr="00052F90" w:rsidRDefault="00341E68"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Беседа </w:t>
      </w:r>
      <w:r w:rsidR="004D3F16" w:rsidRPr="00052F90">
        <w:rPr>
          <w:rFonts w:ascii="Times New Roman" w:eastAsia="Times New Roman" w:hAnsi="Times New Roman" w:cs="Times New Roman"/>
          <w:color w:val="000000"/>
          <w:sz w:val="28"/>
          <w:szCs w:val="28"/>
        </w:rPr>
        <w:t xml:space="preserve"> по теме «Композиция и постановка танца».</w:t>
      </w:r>
    </w:p>
    <w:p w:rsidR="004D3F16" w:rsidRPr="00052F90" w:rsidRDefault="004D3F16" w:rsidP="00052F90">
      <w:pPr>
        <w:spacing w:after="0" w:line="240" w:lineRule="auto"/>
        <w:jc w:val="both"/>
        <w:rPr>
          <w:rFonts w:ascii="Times New Roman" w:eastAsia="Times New Roman" w:hAnsi="Times New Roman" w:cs="Times New Roman"/>
          <w:color w:val="000000"/>
        </w:rPr>
      </w:pPr>
      <w:r w:rsidRPr="00052F90">
        <w:rPr>
          <w:rFonts w:ascii="Times New Roman" w:eastAsia="Times New Roman" w:hAnsi="Times New Roman" w:cs="Times New Roman"/>
          <w:color w:val="000000"/>
          <w:sz w:val="28"/>
          <w:szCs w:val="28"/>
        </w:rPr>
        <w:t>Что такое композиция? С чего начинается постановка танца? Что такое сюжет, образ? Как подбирается музыкальны</w:t>
      </w:r>
      <w:r w:rsidR="00341E68" w:rsidRPr="00052F90">
        <w:rPr>
          <w:rFonts w:ascii="Times New Roman" w:eastAsia="Times New Roman" w:hAnsi="Times New Roman" w:cs="Times New Roman"/>
          <w:color w:val="000000"/>
          <w:sz w:val="28"/>
          <w:szCs w:val="28"/>
        </w:rPr>
        <w:t>й</w:t>
      </w:r>
      <w:r w:rsidRPr="00052F90">
        <w:rPr>
          <w:rFonts w:ascii="Times New Roman" w:eastAsia="Times New Roman" w:hAnsi="Times New Roman" w:cs="Times New Roman"/>
          <w:color w:val="000000"/>
          <w:sz w:val="28"/>
          <w:szCs w:val="28"/>
        </w:rPr>
        <w:t xml:space="preserve"> материал к танцу? Подбор костюмов и др. А также дополнительные вопросы по хореографии и знание танцевальных терминов.</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Знает танцевальную терминологию, свободно общается на профессиональном языке. 3 балла</w:t>
      </w:r>
    </w:p>
    <w:p w:rsidR="004D3F16" w:rsidRPr="00052F90" w:rsidRDefault="004D3F16" w:rsidP="00052F90">
      <w:pPr>
        <w:spacing w:after="0" w:line="240" w:lineRule="auto"/>
        <w:jc w:val="both"/>
        <w:rPr>
          <w:rFonts w:ascii="Times New Roman" w:eastAsia="Times New Roman" w:hAnsi="Times New Roman" w:cs="Times New Roman"/>
          <w:color w:val="000000"/>
          <w:sz w:val="28"/>
          <w:szCs w:val="28"/>
        </w:rPr>
      </w:pPr>
      <w:r w:rsidRPr="00052F90">
        <w:rPr>
          <w:rFonts w:ascii="Times New Roman" w:eastAsia="Times New Roman" w:hAnsi="Times New Roman" w:cs="Times New Roman"/>
          <w:color w:val="000000"/>
          <w:sz w:val="28"/>
          <w:szCs w:val="28"/>
        </w:rPr>
        <w:t xml:space="preserve">Знает в полном объеме, </w:t>
      </w:r>
      <w:r w:rsidR="00341E68" w:rsidRPr="00052F90">
        <w:rPr>
          <w:rFonts w:ascii="Times New Roman" w:eastAsia="Times New Roman" w:hAnsi="Times New Roman" w:cs="Times New Roman"/>
          <w:color w:val="000000"/>
          <w:sz w:val="28"/>
          <w:szCs w:val="28"/>
        </w:rPr>
        <w:t>но отсутствует свободное общение</w:t>
      </w:r>
      <w:r w:rsidRPr="00052F90">
        <w:rPr>
          <w:rFonts w:ascii="Times New Roman" w:eastAsia="Times New Roman" w:hAnsi="Times New Roman" w:cs="Times New Roman"/>
          <w:color w:val="000000"/>
          <w:sz w:val="28"/>
          <w:szCs w:val="28"/>
        </w:rPr>
        <w:t xml:space="preserve"> на профессиональном языке. 2 балла</w:t>
      </w: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b/>
          <w:sz w:val="28"/>
          <w:szCs w:val="28"/>
          <w:lang w:eastAsia="ru-RU"/>
        </w:rPr>
        <w:t>Тест на выявление артистических данных.</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lastRenderedPageBreak/>
        <w:t xml:space="preserve">Каждому обучающемуся в индивидуальном порядке предлагается под специально подобранный музыкальный материал, применяя в качестве основных выразительных средств только пантомиму и мимику, изобразить </w:t>
      </w:r>
      <w:proofErr w:type="gramStart"/>
      <w:r w:rsidRPr="00052F90">
        <w:rPr>
          <w:rFonts w:ascii="Times New Roman" w:hAnsi="Times New Roman"/>
          <w:sz w:val="28"/>
          <w:szCs w:val="28"/>
          <w:lang w:eastAsia="ru-RU"/>
        </w:rPr>
        <w:t>то</w:t>
      </w:r>
      <w:proofErr w:type="gramEnd"/>
      <w:r w:rsidRPr="00052F90">
        <w:rPr>
          <w:rFonts w:ascii="Times New Roman" w:hAnsi="Times New Roman"/>
          <w:sz w:val="28"/>
          <w:szCs w:val="28"/>
          <w:lang w:eastAsia="ru-RU"/>
        </w:rPr>
        <w:t xml:space="preserve"> что дети сами хотят.</w:t>
      </w: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sz w:val="28"/>
          <w:szCs w:val="28"/>
          <w:lang w:eastAsia="ru-RU"/>
        </w:rPr>
        <w:t>При обработке показателей среднему уроню (2 балла) соответствовал почти тот же шаблон, но с попыткой добавить что-то свое и использование мимики. Высокий уровень (3 балла) - изображение образа или ситуации нестандартно с богатой мимикой.</w:t>
      </w:r>
    </w:p>
    <w:p w:rsidR="004D3F16" w:rsidRPr="00052F90" w:rsidRDefault="004D3F16" w:rsidP="00052F90">
      <w:pPr>
        <w:pStyle w:val="a5"/>
        <w:jc w:val="both"/>
        <w:rPr>
          <w:rFonts w:ascii="Times New Roman" w:hAnsi="Times New Roman"/>
          <w:b/>
          <w:sz w:val="28"/>
          <w:szCs w:val="28"/>
          <w:lang w:eastAsia="ru-RU"/>
        </w:rPr>
      </w:pPr>
      <w:r w:rsidRPr="00052F90">
        <w:rPr>
          <w:rFonts w:ascii="Times New Roman" w:hAnsi="Times New Roman"/>
          <w:b/>
          <w:sz w:val="28"/>
          <w:szCs w:val="28"/>
          <w:lang w:eastAsia="ru-RU"/>
        </w:rPr>
        <w:t>Тест на импровизационные возможности.</w:t>
      </w:r>
    </w:p>
    <w:p w:rsidR="004D3F16" w:rsidRPr="00052F90" w:rsidRDefault="004D3F16" w:rsidP="00052F90">
      <w:pPr>
        <w:pStyle w:val="a5"/>
        <w:jc w:val="both"/>
        <w:rPr>
          <w:rFonts w:ascii="Times New Roman" w:hAnsi="Times New Roman"/>
          <w:sz w:val="28"/>
          <w:szCs w:val="28"/>
          <w:lang w:eastAsia="ru-RU"/>
        </w:rPr>
      </w:pPr>
      <w:proofErr w:type="gramStart"/>
      <w:r w:rsidRPr="00052F90">
        <w:rPr>
          <w:rFonts w:ascii="Times New Roman" w:hAnsi="Times New Roman"/>
          <w:sz w:val="28"/>
          <w:szCs w:val="28"/>
          <w:lang w:eastAsia="ru-RU"/>
        </w:rPr>
        <w:t>Обучающиеся делятся на небольшие группы 3 - 6 человек.</w:t>
      </w:r>
      <w:proofErr w:type="gramEnd"/>
      <w:r w:rsidRPr="00052F90">
        <w:rPr>
          <w:rFonts w:ascii="Times New Roman" w:hAnsi="Times New Roman"/>
          <w:sz w:val="28"/>
          <w:szCs w:val="28"/>
          <w:lang w:eastAsia="ru-RU"/>
        </w:rPr>
        <w:t xml:space="preserve"> Предлагается музыкальное произведение, обсуждаются темп, ритм, характер и эмоции, которыми насыщен музыкальный материал.</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 xml:space="preserve">Перед детьми ставится задача - в движении, танцем передать эмоциональную окраску музыки на тему, выбранную самостоятельно. </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lang w:eastAsia="ru-RU"/>
        </w:rPr>
        <w:t>Для оценки результатов следует использовать следующие показатели:</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u w:val="single"/>
          <w:lang w:eastAsia="ru-RU"/>
        </w:rPr>
        <w:t>высокий уровень:</w:t>
      </w:r>
      <w:r w:rsidRPr="00052F90">
        <w:rPr>
          <w:rFonts w:ascii="Times New Roman" w:hAnsi="Times New Roman"/>
          <w:sz w:val="28"/>
          <w:szCs w:val="28"/>
          <w:lang w:eastAsia="ru-RU"/>
        </w:rPr>
        <w:t xml:space="preserve"> весь танец построен на собственной импровизации, лишь изредка видны элементы изученного материала, импровизация богата лексикой, эмоционально выразительна;3 балла</w:t>
      </w:r>
    </w:p>
    <w:p w:rsidR="004D3F16" w:rsidRPr="00052F90" w:rsidRDefault="004D3F16" w:rsidP="00052F90">
      <w:pPr>
        <w:pStyle w:val="a5"/>
        <w:jc w:val="both"/>
        <w:rPr>
          <w:rFonts w:ascii="Times New Roman" w:hAnsi="Times New Roman"/>
          <w:sz w:val="28"/>
          <w:szCs w:val="28"/>
          <w:lang w:eastAsia="ru-RU"/>
        </w:rPr>
      </w:pPr>
      <w:r w:rsidRPr="00052F90">
        <w:rPr>
          <w:rFonts w:ascii="Times New Roman" w:hAnsi="Times New Roman"/>
          <w:sz w:val="28"/>
          <w:szCs w:val="28"/>
          <w:u w:val="single"/>
          <w:lang w:eastAsia="ru-RU"/>
        </w:rPr>
        <w:t>средний уровень:</w:t>
      </w:r>
      <w:r w:rsidRPr="00052F90">
        <w:rPr>
          <w:rFonts w:ascii="Times New Roman" w:hAnsi="Times New Roman"/>
          <w:sz w:val="28"/>
          <w:szCs w:val="28"/>
          <w:lang w:eastAsia="ru-RU"/>
        </w:rPr>
        <w:t xml:space="preserve"> исполнение построено на ранее проученном материале, лишь изредка встречается собственная лексика, танец маловыразителен; 2 балла</w:t>
      </w:r>
    </w:p>
    <w:p w:rsidR="0090576B" w:rsidRPr="00052F90" w:rsidRDefault="004D3F16" w:rsidP="00052F90">
      <w:pPr>
        <w:pStyle w:val="a5"/>
        <w:jc w:val="both"/>
        <w:rPr>
          <w:rFonts w:ascii="Times New Roman" w:hAnsi="Times New Roman"/>
          <w:color w:val="000000"/>
          <w:sz w:val="28"/>
          <w:szCs w:val="28"/>
          <w:lang w:eastAsia="ru-RU"/>
        </w:rPr>
      </w:pPr>
      <w:r w:rsidRPr="00052F90">
        <w:rPr>
          <w:rFonts w:ascii="Times New Roman" w:hAnsi="Times New Roman"/>
          <w:sz w:val="28"/>
          <w:szCs w:val="28"/>
          <w:u w:val="single"/>
          <w:lang w:eastAsia="ru-RU"/>
        </w:rPr>
        <w:t>низкий уровень:</w:t>
      </w:r>
      <w:r w:rsidRPr="00052F90">
        <w:rPr>
          <w:rFonts w:ascii="Times New Roman" w:hAnsi="Times New Roman"/>
          <w:sz w:val="28"/>
          <w:szCs w:val="28"/>
          <w:lang w:eastAsia="ru-RU"/>
        </w:rPr>
        <w:t xml:space="preserve"> полное отсутствие собственной импровизации, неумелое использование ранее проученного материала, частые остановки, отсутствие выразительности</w:t>
      </w:r>
      <w:r w:rsidR="00A21123" w:rsidRPr="00052F90">
        <w:rPr>
          <w:rFonts w:ascii="Times New Roman" w:hAnsi="Times New Roman"/>
          <w:color w:val="000000"/>
          <w:sz w:val="28"/>
          <w:szCs w:val="28"/>
          <w:lang w:eastAsia="ru-RU"/>
        </w:rPr>
        <w:t>.</w:t>
      </w:r>
    </w:p>
    <w:p w:rsidR="0090576B" w:rsidRPr="00052F90" w:rsidRDefault="0090576B" w:rsidP="00052F90">
      <w:pPr>
        <w:shd w:val="clear" w:color="auto" w:fill="FFFFFF"/>
        <w:spacing w:after="0" w:line="240" w:lineRule="auto"/>
        <w:jc w:val="both"/>
        <w:rPr>
          <w:rFonts w:ascii="Times New Roman" w:eastAsia="Times New Roman" w:hAnsi="Times New Roman" w:cs="Times New Roman"/>
          <w:b/>
          <w:bCs/>
          <w:color w:val="000000"/>
          <w:sz w:val="28"/>
          <w:szCs w:val="28"/>
        </w:rPr>
      </w:pPr>
    </w:p>
    <w:p w:rsidR="00511E99" w:rsidRPr="00052F90" w:rsidRDefault="00511E99" w:rsidP="00A53F00">
      <w:pPr>
        <w:pStyle w:val="a3"/>
        <w:spacing w:after="0" w:line="240" w:lineRule="auto"/>
        <w:ind w:left="2160"/>
        <w:rPr>
          <w:rFonts w:ascii="Times New Roman" w:hAnsi="Times New Roman" w:cs="Times New Roman"/>
          <w:b/>
          <w:sz w:val="28"/>
          <w:szCs w:val="28"/>
        </w:rPr>
      </w:pPr>
      <w:r w:rsidRPr="00052F90">
        <w:rPr>
          <w:rFonts w:ascii="Times New Roman" w:hAnsi="Times New Roman" w:cs="Times New Roman"/>
          <w:b/>
          <w:sz w:val="28"/>
          <w:szCs w:val="28"/>
        </w:rPr>
        <w:t>Диагностическая часть подпрограммы</w:t>
      </w:r>
    </w:p>
    <w:p w:rsidR="00511E99" w:rsidRPr="00052F90" w:rsidRDefault="00511E99" w:rsidP="00A53F00">
      <w:pPr>
        <w:spacing w:after="0" w:line="240" w:lineRule="auto"/>
        <w:ind w:left="360"/>
        <w:rPr>
          <w:rFonts w:ascii="Times New Roman" w:hAnsi="Times New Roman" w:cs="Times New Roman"/>
          <w:b/>
          <w:sz w:val="28"/>
          <w:szCs w:val="28"/>
        </w:rPr>
      </w:pPr>
      <w:r w:rsidRPr="00052F90">
        <w:rPr>
          <w:rFonts w:ascii="Times New Roman" w:hAnsi="Times New Roman" w:cs="Times New Roman"/>
          <w:b/>
          <w:sz w:val="28"/>
          <w:szCs w:val="28"/>
        </w:rPr>
        <w:t xml:space="preserve"> «Сколько музыкантов, столько и талантов»</w:t>
      </w:r>
    </w:p>
    <w:p w:rsidR="00511E99" w:rsidRPr="00052F90" w:rsidRDefault="00511E99" w:rsidP="009F027C">
      <w:pPr>
        <w:spacing w:after="0" w:line="240" w:lineRule="auto"/>
        <w:ind w:firstLine="709"/>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Одним из направлений по определению качественных показателей результата образования личности можно считать результатом комплекс: знаний, личностных коммуникативных умений, </w:t>
      </w:r>
      <w:proofErr w:type="spellStart"/>
      <w:r w:rsidRPr="00052F90">
        <w:rPr>
          <w:rFonts w:ascii="Times New Roman" w:eastAsia="Calibri" w:hAnsi="Times New Roman" w:cs="Times New Roman"/>
          <w:sz w:val="28"/>
          <w:szCs w:val="28"/>
        </w:rPr>
        <w:t>сформированности</w:t>
      </w:r>
      <w:proofErr w:type="spellEnd"/>
      <w:r w:rsidRPr="00052F90">
        <w:rPr>
          <w:rFonts w:ascii="Times New Roman" w:eastAsia="Calibri" w:hAnsi="Times New Roman" w:cs="Times New Roman"/>
          <w:sz w:val="28"/>
          <w:szCs w:val="28"/>
        </w:rPr>
        <w:t xml:space="preserve"> мотивов обучения и деятельности, личностных социальных приобретений.</w:t>
      </w:r>
    </w:p>
    <w:p w:rsidR="001F5429" w:rsidRPr="001F5429" w:rsidRDefault="001F5429" w:rsidP="001F5429">
      <w:pPr>
        <w:spacing w:after="0" w:line="240" w:lineRule="auto"/>
        <w:ind w:firstLine="709"/>
        <w:contextualSpacing/>
        <w:jc w:val="both"/>
        <w:rPr>
          <w:rFonts w:ascii="Times New Roman" w:eastAsia="Times New Roman" w:hAnsi="Times New Roman" w:cs="Times New Roman"/>
          <w:sz w:val="28"/>
          <w:szCs w:val="28"/>
        </w:rPr>
      </w:pPr>
      <w:r w:rsidRPr="001F5429">
        <w:rPr>
          <w:rFonts w:ascii="Times New Roman" w:hAnsi="Times New Roman" w:cs="Times New Roman"/>
          <w:sz w:val="28"/>
          <w:szCs w:val="28"/>
          <w:shd w:val="clear" w:color="auto" w:fill="FFFFFF"/>
        </w:rPr>
        <w:t>Изучение уровня развития </w:t>
      </w:r>
      <w:r>
        <w:rPr>
          <w:rFonts w:ascii="Times New Roman" w:hAnsi="Times New Roman" w:cs="Times New Roman"/>
          <w:sz w:val="28"/>
          <w:szCs w:val="28"/>
          <w:shd w:val="clear" w:color="auto" w:fill="FFFFFF"/>
        </w:rPr>
        <w:t xml:space="preserve"> </w:t>
      </w:r>
      <w:r w:rsidRPr="001F5429">
        <w:rPr>
          <w:rFonts w:ascii="Times New Roman" w:hAnsi="Times New Roman" w:cs="Times New Roman"/>
          <w:bCs/>
          <w:sz w:val="28"/>
          <w:szCs w:val="28"/>
          <w:shd w:val="clear" w:color="auto" w:fill="FFFFFF"/>
        </w:rPr>
        <w:t>музыкальных способностей</w:t>
      </w:r>
      <w:r w:rsidRPr="001F5429">
        <w:rPr>
          <w:rFonts w:ascii="Times New Roman" w:hAnsi="Times New Roman" w:cs="Times New Roman"/>
          <w:sz w:val="28"/>
          <w:szCs w:val="28"/>
          <w:shd w:val="clear" w:color="auto" w:fill="FFFFFF"/>
        </w:rPr>
        <w:t xml:space="preserve"> обучающихся осуществляется </w:t>
      </w:r>
      <w:r w:rsidRPr="001F5429">
        <w:rPr>
          <w:rFonts w:ascii="Times New Roman" w:eastAsia="Times New Roman" w:hAnsi="Times New Roman" w:cs="Times New Roman"/>
          <w:sz w:val="28"/>
          <w:szCs w:val="28"/>
        </w:rPr>
        <w:t>по диагностике  Вавиловой И.И.</w:t>
      </w:r>
    </w:p>
    <w:p w:rsidR="00511E99" w:rsidRPr="00052F90" w:rsidRDefault="00511E99" w:rsidP="00052F90">
      <w:pPr>
        <w:spacing w:after="0" w:line="240" w:lineRule="auto"/>
        <w:contextualSpacing/>
        <w:jc w:val="both"/>
        <w:rPr>
          <w:rFonts w:ascii="Times New Roman" w:eastAsia="Times New Roman" w:hAnsi="Times New Roman" w:cs="Times New Roman"/>
          <w:b/>
          <w:sz w:val="28"/>
          <w:szCs w:val="28"/>
        </w:rPr>
      </w:pPr>
      <w:r w:rsidRPr="00052F90">
        <w:rPr>
          <w:rFonts w:ascii="Times New Roman" w:eastAsia="Times New Roman" w:hAnsi="Times New Roman" w:cs="Times New Roman"/>
          <w:b/>
          <w:sz w:val="28"/>
          <w:szCs w:val="28"/>
          <w:u w:val="single"/>
        </w:rPr>
        <w:t>Вводная диагностика</w:t>
      </w:r>
      <w:r w:rsidRPr="00052F90">
        <w:rPr>
          <w:rFonts w:ascii="Times New Roman" w:eastAsia="Times New Roman" w:hAnsi="Times New Roman" w:cs="Times New Roman"/>
          <w:sz w:val="28"/>
          <w:szCs w:val="28"/>
        </w:rPr>
        <w:t xml:space="preserve">  проводится  1 раз в течение первой учебной недели текущего года.</w:t>
      </w:r>
    </w:p>
    <w:p w:rsidR="00511E99" w:rsidRPr="00052F90" w:rsidRDefault="00511E99" w:rsidP="00052F90">
      <w:pPr>
        <w:spacing w:after="0" w:line="240" w:lineRule="auto"/>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rPr>
        <w:t xml:space="preserve">Цель </w:t>
      </w:r>
      <w:r w:rsidRPr="00052F90">
        <w:rPr>
          <w:rFonts w:ascii="Times New Roman" w:eastAsia="Times New Roman" w:hAnsi="Times New Roman" w:cs="Times New Roman"/>
          <w:sz w:val="28"/>
          <w:szCs w:val="28"/>
        </w:rPr>
        <w:t>вводной диагностики: определение уровня подготовленности детей для реализации общеобразовательной программы.</w:t>
      </w: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 Формы вводной диагностики:</w:t>
      </w: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творческое задание;</w:t>
      </w: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наблюдение.</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       Вводную диагностику  проводит руководитель по диагностическим материалам общеобразовательной программы.  Материалы для проведения вводной диагностики разрабатывает педагог. Данные материалы являются </w:t>
      </w:r>
      <w:r w:rsidRPr="00052F90">
        <w:rPr>
          <w:rFonts w:ascii="Times New Roman" w:eastAsia="Calibri" w:hAnsi="Times New Roman" w:cs="Times New Roman"/>
          <w:sz w:val="28"/>
          <w:szCs w:val="28"/>
        </w:rPr>
        <w:lastRenderedPageBreak/>
        <w:t>составной частью диагностического обеспечения общеобразовательной программы.</w:t>
      </w:r>
    </w:p>
    <w:p w:rsidR="00511E99" w:rsidRPr="00052F90" w:rsidRDefault="00511E99" w:rsidP="00052F90">
      <w:pPr>
        <w:tabs>
          <w:tab w:val="left" w:pos="284"/>
        </w:tabs>
        <w:spacing w:after="0" w:line="360" w:lineRule="exac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sz w:val="28"/>
          <w:szCs w:val="28"/>
        </w:rPr>
        <w:t>Для определения уровня подготовленности детей к овладению содержанием общеобразовательных  программ  используется уровневая оценка.</w:t>
      </w:r>
    </w:p>
    <w:p w:rsidR="00511E99" w:rsidRPr="00052F90" w:rsidRDefault="00511E99" w:rsidP="00052F90">
      <w:pPr>
        <w:tabs>
          <w:tab w:val="left" w:pos="284"/>
        </w:tabs>
        <w:spacing w:line="360" w:lineRule="exact"/>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Рекомендуемые критерии оценки уровня подготовки:</w:t>
      </w:r>
    </w:p>
    <w:p w:rsidR="00511E99" w:rsidRPr="00052F90" w:rsidRDefault="00511E99" w:rsidP="00052F90">
      <w:pPr>
        <w:tabs>
          <w:tab w:val="left" w:pos="284"/>
        </w:tabs>
        <w:spacing w:after="0" w:line="360" w:lineRule="exac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rPr>
        <w:t>Высокий уровень</w:t>
      </w:r>
      <w:r w:rsidRPr="00052F90">
        <w:rPr>
          <w:rFonts w:ascii="Times New Roman" w:eastAsia="Times New Roman" w:hAnsi="Times New Roman" w:cs="Times New Roman"/>
          <w:sz w:val="28"/>
          <w:szCs w:val="28"/>
        </w:rPr>
        <w:t>: процент выполнения заданий составляет более  75-100 %.</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t>Средний уровень</w:t>
      </w:r>
      <w:r w:rsidRPr="00052F90">
        <w:rPr>
          <w:rFonts w:ascii="Times New Roman" w:eastAsia="Calibri" w:hAnsi="Times New Roman" w:cs="Times New Roman"/>
          <w:sz w:val="28"/>
          <w:szCs w:val="28"/>
        </w:rPr>
        <w:t>: процент выполнения заданий составляет 50 % - 75%.</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t xml:space="preserve">Низкий уровень: </w:t>
      </w:r>
      <w:r w:rsidRPr="00052F90">
        <w:rPr>
          <w:rFonts w:ascii="Times New Roman" w:eastAsia="Calibri" w:hAnsi="Times New Roman" w:cs="Times New Roman"/>
          <w:sz w:val="28"/>
          <w:szCs w:val="28"/>
        </w:rPr>
        <w:t>процент выполнения заданий составляет – 0 до 50%.</w:t>
      </w:r>
    </w:p>
    <w:p w:rsidR="00511E99" w:rsidRPr="00052F90" w:rsidRDefault="00511E99" w:rsidP="00052F90">
      <w:pPr>
        <w:tabs>
          <w:tab w:val="left" w:pos="284"/>
        </w:tabs>
        <w:spacing w:after="0" w:line="360" w:lineRule="exac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sz w:val="28"/>
          <w:szCs w:val="28"/>
        </w:rPr>
        <w:t>Результатом вводной диагностики являются уровни подготовки детей, которые заносятся педагогом  в листок успешности детского объединения.</w:t>
      </w:r>
    </w:p>
    <w:p w:rsidR="00511E99" w:rsidRPr="00052F90" w:rsidRDefault="00511E99" w:rsidP="00052F90">
      <w:pPr>
        <w:tabs>
          <w:tab w:val="left" w:pos="-426"/>
          <w:tab w:val="left" w:pos="284"/>
          <w:tab w:val="left" w:pos="567"/>
        </w:tabs>
        <w:suppressAutoHyphens/>
        <w:spacing w:after="0" w:line="100" w:lineRule="atLeast"/>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u w:val="single"/>
        </w:rPr>
        <w:t>Промежуточная аттестация</w:t>
      </w:r>
      <w:r w:rsidRPr="00052F90">
        <w:rPr>
          <w:rFonts w:ascii="Times New Roman" w:eastAsia="Times New Roman" w:hAnsi="Times New Roman" w:cs="Times New Roman"/>
          <w:sz w:val="28"/>
          <w:szCs w:val="28"/>
        </w:rPr>
        <w:t xml:space="preserve">  проводится  </w:t>
      </w:r>
      <w:r w:rsidR="00A21123" w:rsidRPr="00052F90">
        <w:rPr>
          <w:rFonts w:ascii="Times New Roman" w:eastAsia="Times New Roman" w:hAnsi="Times New Roman" w:cs="Times New Roman"/>
          <w:sz w:val="28"/>
          <w:szCs w:val="28"/>
        </w:rPr>
        <w:t>1 раз в текущем учебном году, вначале 2-го полугодия  кажд</w:t>
      </w:r>
      <w:r w:rsidRPr="00052F90">
        <w:rPr>
          <w:rFonts w:ascii="Times New Roman" w:eastAsia="Times New Roman" w:hAnsi="Times New Roman" w:cs="Times New Roman"/>
          <w:sz w:val="28"/>
          <w:szCs w:val="28"/>
        </w:rPr>
        <w:t xml:space="preserve">ого года </w:t>
      </w:r>
      <w:r w:rsidR="00A21123" w:rsidRPr="00052F90">
        <w:rPr>
          <w:rFonts w:ascii="Times New Roman" w:eastAsia="Times New Roman" w:hAnsi="Times New Roman" w:cs="Times New Roman"/>
          <w:sz w:val="28"/>
          <w:szCs w:val="28"/>
        </w:rPr>
        <w:t xml:space="preserve"> обучения – январь</w:t>
      </w:r>
      <w:r w:rsidRPr="00052F90">
        <w:rPr>
          <w:rFonts w:ascii="Times New Roman" w:eastAsia="Times New Roman" w:hAnsi="Times New Roman" w:cs="Times New Roman"/>
          <w:sz w:val="28"/>
          <w:szCs w:val="28"/>
        </w:rPr>
        <w:t>.</w:t>
      </w:r>
    </w:p>
    <w:p w:rsidR="00511E99" w:rsidRPr="00052F90" w:rsidRDefault="00BF7352" w:rsidP="00043523">
      <w:pPr>
        <w:tabs>
          <w:tab w:val="left" w:pos="-426"/>
          <w:tab w:val="left" w:pos="284"/>
          <w:tab w:val="left" w:pos="567"/>
        </w:tabs>
        <w:suppressAutoHyphens/>
        <w:spacing w:after="0" w:line="100" w:lineRule="atLeast"/>
        <w:ind w:left="-142"/>
        <w:contextualSpacing/>
        <w:jc w:val="both"/>
        <w:rPr>
          <w:rFonts w:ascii="Times New Roman" w:eastAsia="Arial Unicode MS" w:hAnsi="Times New Roman" w:cs="Times New Roman"/>
          <w:sz w:val="28"/>
          <w:szCs w:val="28"/>
        </w:rPr>
      </w:pPr>
      <w:r>
        <w:rPr>
          <w:rFonts w:ascii="Times New Roman" w:eastAsia="Arial Unicode MS" w:hAnsi="Times New Roman" w:cs="Times New Roman"/>
          <w:b/>
          <w:sz w:val="28"/>
          <w:szCs w:val="28"/>
        </w:rPr>
        <w:t xml:space="preserve">   </w:t>
      </w:r>
      <w:r w:rsidR="00511E99" w:rsidRPr="00052F90">
        <w:rPr>
          <w:rFonts w:ascii="Times New Roman" w:eastAsia="Arial Unicode MS" w:hAnsi="Times New Roman" w:cs="Times New Roman"/>
          <w:b/>
          <w:sz w:val="28"/>
          <w:szCs w:val="28"/>
        </w:rPr>
        <w:t>Цель</w:t>
      </w:r>
      <w:r w:rsidR="00511E99" w:rsidRPr="00052F90">
        <w:rPr>
          <w:rFonts w:ascii="Times New Roman" w:eastAsia="Arial Unicode MS" w:hAnsi="Times New Roman" w:cs="Times New Roman"/>
          <w:sz w:val="28"/>
          <w:szCs w:val="28"/>
        </w:rPr>
        <w:t xml:space="preserve"> промежуточной аттестации: определение качества обученности</w:t>
      </w:r>
      <w:r w:rsidR="00043523">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  </w:t>
      </w:r>
      <w:proofErr w:type="gramStart"/>
      <w:r w:rsidR="00043523">
        <w:rPr>
          <w:rFonts w:ascii="Times New Roman" w:eastAsia="Arial Unicode MS" w:hAnsi="Times New Roman" w:cs="Times New Roman"/>
          <w:sz w:val="28"/>
          <w:szCs w:val="28"/>
        </w:rPr>
        <w:t>об</w:t>
      </w:r>
      <w:r w:rsidR="00511E99" w:rsidRPr="00052F90">
        <w:rPr>
          <w:rFonts w:ascii="Times New Roman" w:eastAsia="Arial Unicode MS" w:hAnsi="Times New Roman" w:cs="Times New Roman"/>
          <w:sz w:val="28"/>
          <w:szCs w:val="28"/>
        </w:rPr>
        <w:t>уча</w:t>
      </w:r>
      <w:r w:rsidR="00043523">
        <w:rPr>
          <w:rFonts w:ascii="Times New Roman" w:eastAsia="Arial Unicode MS" w:hAnsi="Times New Roman" w:cs="Times New Roman"/>
          <w:sz w:val="28"/>
          <w:szCs w:val="28"/>
        </w:rPr>
        <w:t>ю</w:t>
      </w:r>
      <w:r w:rsidR="00511E99" w:rsidRPr="00052F90">
        <w:rPr>
          <w:rFonts w:ascii="Times New Roman" w:eastAsia="Arial Unicode MS" w:hAnsi="Times New Roman" w:cs="Times New Roman"/>
          <w:sz w:val="28"/>
          <w:szCs w:val="28"/>
        </w:rPr>
        <w:t>щихся</w:t>
      </w:r>
      <w:proofErr w:type="gramEnd"/>
      <w:r w:rsidR="00511E99" w:rsidRPr="00052F90">
        <w:rPr>
          <w:rFonts w:ascii="Times New Roman" w:eastAsia="Arial Unicode MS" w:hAnsi="Times New Roman" w:cs="Times New Roman"/>
          <w:sz w:val="28"/>
          <w:szCs w:val="28"/>
        </w:rPr>
        <w:t xml:space="preserve"> в ходе реализации </w:t>
      </w:r>
      <w:r w:rsidR="00511E99" w:rsidRPr="00052F90">
        <w:rPr>
          <w:rFonts w:ascii="Times New Roman" w:eastAsia="Times New Roman" w:hAnsi="Times New Roman" w:cs="Times New Roman"/>
          <w:sz w:val="28"/>
          <w:szCs w:val="28"/>
        </w:rPr>
        <w:t>общеобразовательной</w:t>
      </w:r>
      <w:r w:rsidR="00A21123" w:rsidRPr="00052F90">
        <w:rPr>
          <w:rFonts w:ascii="Times New Roman" w:eastAsia="Arial Unicode MS" w:hAnsi="Times New Roman" w:cs="Times New Roman"/>
          <w:sz w:val="28"/>
          <w:szCs w:val="28"/>
        </w:rPr>
        <w:t xml:space="preserve"> программы по итогам </w:t>
      </w:r>
    </w:p>
    <w:p w:rsidR="00511E99" w:rsidRPr="00052F90" w:rsidRDefault="00A21123" w:rsidP="00043523">
      <w:pPr>
        <w:tabs>
          <w:tab w:val="left" w:pos="-426"/>
          <w:tab w:val="left" w:pos="284"/>
          <w:tab w:val="left" w:pos="567"/>
        </w:tabs>
        <w:suppressAutoHyphens/>
        <w:spacing w:after="0" w:line="100" w:lineRule="atLeast"/>
        <w:ind w:left="-142"/>
        <w:contextualSpacing/>
        <w:jc w:val="both"/>
        <w:rPr>
          <w:rFonts w:ascii="Times New Roman" w:eastAsia="Arial Unicode MS" w:hAnsi="Times New Roman" w:cs="Times New Roman"/>
          <w:sz w:val="28"/>
          <w:szCs w:val="28"/>
        </w:rPr>
      </w:pPr>
      <w:r w:rsidRPr="00052F90">
        <w:rPr>
          <w:rFonts w:ascii="Times New Roman" w:eastAsia="Arial Unicode MS" w:hAnsi="Times New Roman" w:cs="Times New Roman"/>
          <w:sz w:val="28"/>
          <w:szCs w:val="28"/>
        </w:rPr>
        <w:t xml:space="preserve">каждого </w:t>
      </w:r>
      <w:r w:rsidR="00511E99" w:rsidRPr="00052F90">
        <w:rPr>
          <w:rFonts w:ascii="Times New Roman" w:eastAsia="Arial Unicode MS" w:hAnsi="Times New Roman" w:cs="Times New Roman"/>
          <w:sz w:val="28"/>
          <w:szCs w:val="28"/>
        </w:rPr>
        <w:t xml:space="preserve">года </w:t>
      </w:r>
      <w:proofErr w:type="gramStart"/>
      <w:r w:rsidR="00511E99" w:rsidRPr="00052F90">
        <w:rPr>
          <w:rFonts w:ascii="Times New Roman" w:eastAsia="Arial Unicode MS" w:hAnsi="Times New Roman" w:cs="Times New Roman"/>
          <w:sz w:val="28"/>
          <w:szCs w:val="28"/>
        </w:rPr>
        <w:t>обучения по</w:t>
      </w:r>
      <w:proofErr w:type="gramEnd"/>
      <w:r w:rsidR="00511E99" w:rsidRPr="00052F90">
        <w:rPr>
          <w:rFonts w:ascii="Times New Roman" w:eastAsia="Arial Unicode MS" w:hAnsi="Times New Roman" w:cs="Times New Roman"/>
          <w:sz w:val="28"/>
          <w:szCs w:val="28"/>
        </w:rPr>
        <w:t xml:space="preserve"> долгосрочным программам.</w:t>
      </w: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 Форма и содержание промежуточной аттестации:</w:t>
      </w:r>
    </w:p>
    <w:p w:rsidR="00511E99" w:rsidRPr="00117C6A" w:rsidRDefault="00A21123"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наблюдение, контроль</w:t>
      </w:r>
      <w:r w:rsidR="00511E99" w:rsidRPr="00052F90">
        <w:rPr>
          <w:rFonts w:ascii="Times New Roman" w:eastAsia="Calibri" w:hAnsi="Times New Roman" w:cs="Times New Roman"/>
          <w:sz w:val="28"/>
          <w:szCs w:val="28"/>
        </w:rPr>
        <w:t>.</w:t>
      </w:r>
    </w:p>
    <w:p w:rsidR="00511E99" w:rsidRPr="00052F90" w:rsidRDefault="00511E99" w:rsidP="00052F90">
      <w:pPr>
        <w:tabs>
          <w:tab w:val="left" w:pos="284"/>
        </w:tabs>
        <w:spacing w:line="360" w:lineRule="exact"/>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Для определения уровня освоения изученного материала  общеобразовательной программы по итогам </w:t>
      </w:r>
      <w:r w:rsidR="00A21123" w:rsidRPr="00052F90">
        <w:rPr>
          <w:rFonts w:ascii="Times New Roman" w:eastAsia="Arial Unicode MS" w:hAnsi="Times New Roman" w:cs="Times New Roman"/>
          <w:sz w:val="28"/>
          <w:szCs w:val="28"/>
        </w:rPr>
        <w:t>каждого</w:t>
      </w:r>
      <w:r w:rsidRPr="00052F90">
        <w:rPr>
          <w:rFonts w:ascii="Times New Roman" w:eastAsia="Arial Unicode MS" w:hAnsi="Times New Roman" w:cs="Times New Roman"/>
          <w:sz w:val="28"/>
          <w:szCs w:val="28"/>
        </w:rPr>
        <w:t xml:space="preserve"> года </w:t>
      </w:r>
      <w:proofErr w:type="gramStart"/>
      <w:r w:rsidRPr="00052F90">
        <w:rPr>
          <w:rFonts w:ascii="Times New Roman" w:eastAsia="Arial Unicode MS" w:hAnsi="Times New Roman" w:cs="Times New Roman"/>
          <w:sz w:val="28"/>
          <w:szCs w:val="28"/>
        </w:rPr>
        <w:t>обучения</w:t>
      </w:r>
      <w:r w:rsidRPr="00052F90">
        <w:rPr>
          <w:rFonts w:ascii="Times New Roman" w:eastAsia="Calibri" w:hAnsi="Times New Roman" w:cs="Times New Roman"/>
          <w:sz w:val="28"/>
          <w:szCs w:val="28"/>
        </w:rPr>
        <w:t xml:space="preserve"> по</w:t>
      </w:r>
      <w:proofErr w:type="gramEnd"/>
      <w:r w:rsidRPr="00052F90">
        <w:rPr>
          <w:rFonts w:ascii="Times New Roman" w:eastAsia="Calibri" w:hAnsi="Times New Roman" w:cs="Times New Roman"/>
          <w:sz w:val="28"/>
          <w:szCs w:val="28"/>
        </w:rPr>
        <w:t xml:space="preserve"> долгосрочным программам используется уровневая оценка. Рекомендуемые критерии оценки уровня освоения изученного материала:</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t xml:space="preserve">Низкий уровень: </w:t>
      </w:r>
      <w:r w:rsidRPr="00052F90">
        <w:rPr>
          <w:rFonts w:ascii="Times New Roman" w:eastAsia="Calibri" w:hAnsi="Times New Roman" w:cs="Times New Roman"/>
          <w:sz w:val="28"/>
          <w:szCs w:val="28"/>
        </w:rPr>
        <w:t>процент выполнения заданий составляет – 0 до 49%.</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t>Средний уровень</w:t>
      </w:r>
      <w:r w:rsidRPr="00052F90">
        <w:rPr>
          <w:rFonts w:ascii="Times New Roman" w:eastAsia="Calibri" w:hAnsi="Times New Roman" w:cs="Times New Roman"/>
          <w:sz w:val="28"/>
          <w:szCs w:val="28"/>
        </w:rPr>
        <w:t>: процент выполнения заданий</w:t>
      </w:r>
      <w:r w:rsidR="00A21123" w:rsidRPr="00052F90">
        <w:rPr>
          <w:rFonts w:ascii="Times New Roman" w:eastAsia="Calibri" w:hAnsi="Times New Roman" w:cs="Times New Roman"/>
          <w:sz w:val="28"/>
          <w:szCs w:val="28"/>
        </w:rPr>
        <w:t xml:space="preserve"> составляет 50 % - 75</w:t>
      </w:r>
      <w:r w:rsidRPr="00052F90">
        <w:rPr>
          <w:rFonts w:ascii="Times New Roman" w:eastAsia="Calibri" w:hAnsi="Times New Roman" w:cs="Times New Roman"/>
          <w:sz w:val="28"/>
          <w:szCs w:val="28"/>
        </w:rPr>
        <w:t>%.</w:t>
      </w:r>
    </w:p>
    <w:p w:rsidR="00511E99" w:rsidRPr="00052F90" w:rsidRDefault="00511E99" w:rsidP="00052F90">
      <w:pPr>
        <w:tabs>
          <w:tab w:val="left" w:pos="284"/>
        </w:tabs>
        <w:spacing w:after="0" w:line="360" w:lineRule="exac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rPr>
        <w:t>Высокий уровень</w:t>
      </w:r>
      <w:r w:rsidRPr="00052F90">
        <w:rPr>
          <w:rFonts w:ascii="Times New Roman" w:eastAsia="Times New Roman" w:hAnsi="Times New Roman" w:cs="Times New Roman"/>
          <w:sz w:val="28"/>
          <w:szCs w:val="28"/>
        </w:rPr>
        <w:t>: процент выполне</w:t>
      </w:r>
      <w:r w:rsidR="00A21123" w:rsidRPr="00052F90">
        <w:rPr>
          <w:rFonts w:ascii="Times New Roman" w:eastAsia="Times New Roman" w:hAnsi="Times New Roman" w:cs="Times New Roman"/>
          <w:sz w:val="28"/>
          <w:szCs w:val="28"/>
        </w:rPr>
        <w:t>ния заданий составляет более  75</w:t>
      </w:r>
      <w:r w:rsidRPr="00052F90">
        <w:rPr>
          <w:rFonts w:ascii="Times New Roman" w:eastAsia="Times New Roman" w:hAnsi="Times New Roman" w:cs="Times New Roman"/>
          <w:sz w:val="28"/>
          <w:szCs w:val="28"/>
        </w:rPr>
        <w:t>-100 %.</w:t>
      </w:r>
    </w:p>
    <w:p w:rsidR="00511E99" w:rsidRPr="00052F90" w:rsidRDefault="00511E99" w:rsidP="00052F90">
      <w:pPr>
        <w:spacing w:after="0" w:line="240" w:lineRule="auto"/>
        <w:jc w:val="both"/>
        <w:rPr>
          <w:rFonts w:ascii="Times New Roman" w:eastAsia="Calibri" w:hAnsi="Times New Roman" w:cs="Times New Roman"/>
          <w:sz w:val="28"/>
          <w:szCs w:val="28"/>
        </w:rPr>
      </w:pP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 xml:space="preserve">    По результатам выполнения контрольных заданий  проводится анализ  уровня освоения  программы </w:t>
      </w:r>
      <w:proofErr w:type="gramStart"/>
      <w:r w:rsidRPr="00052F90">
        <w:rPr>
          <w:rFonts w:ascii="Times New Roman" w:eastAsia="Calibri" w:hAnsi="Times New Roman" w:cs="Times New Roman"/>
          <w:sz w:val="28"/>
          <w:szCs w:val="28"/>
        </w:rPr>
        <w:t>обучающимися</w:t>
      </w:r>
      <w:proofErr w:type="gramEnd"/>
      <w:r w:rsidRPr="00052F90">
        <w:rPr>
          <w:rFonts w:ascii="Times New Roman" w:eastAsia="Calibri" w:hAnsi="Times New Roman" w:cs="Times New Roman"/>
          <w:sz w:val="28"/>
          <w:szCs w:val="28"/>
        </w:rPr>
        <w:t xml:space="preserve"> за 1(2) год обучения по долгосрочным общеобразовательным программам и составляется план корректирующей работы с учетом индивидуальных особенностей детей, вносятся изменения и дополнения в </w:t>
      </w:r>
      <w:proofErr w:type="spellStart"/>
      <w:r w:rsidRPr="00052F90">
        <w:rPr>
          <w:rFonts w:ascii="Times New Roman" w:eastAsia="Calibri" w:hAnsi="Times New Roman" w:cs="Times New Roman"/>
          <w:sz w:val="28"/>
          <w:szCs w:val="28"/>
        </w:rPr>
        <w:t>учебно</w:t>
      </w:r>
      <w:proofErr w:type="spellEnd"/>
      <w:r w:rsidRPr="00052F90">
        <w:rPr>
          <w:rFonts w:ascii="Times New Roman" w:eastAsia="Calibri" w:hAnsi="Times New Roman" w:cs="Times New Roman"/>
          <w:sz w:val="28"/>
          <w:szCs w:val="28"/>
        </w:rPr>
        <w:t xml:space="preserve"> – тематический  план и содержание общеобразовательной программы на следующий учебный год.</w:t>
      </w:r>
    </w:p>
    <w:p w:rsidR="00511E99" w:rsidRPr="00052F90" w:rsidRDefault="00511E99" w:rsidP="00052F90">
      <w:pPr>
        <w:spacing w:after="0" w:line="240" w:lineRule="auto"/>
        <w:jc w:val="both"/>
        <w:rPr>
          <w:rFonts w:ascii="Times New Roman" w:eastAsia="Calibri" w:hAnsi="Times New Roman" w:cs="Times New Roman"/>
          <w:sz w:val="28"/>
          <w:szCs w:val="28"/>
        </w:rPr>
      </w:pPr>
    </w:p>
    <w:p w:rsidR="00511E99" w:rsidRPr="00052F90" w:rsidRDefault="00511E99" w:rsidP="00052F90">
      <w:pPr>
        <w:tabs>
          <w:tab w:val="left" w:pos="0"/>
          <w:tab w:val="left" w:pos="284"/>
          <w:tab w:val="left" w:pos="567"/>
        </w:tabs>
        <w:suppressAutoHyphens/>
        <w:spacing w:after="0" w:line="100" w:lineRule="atLeas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u w:val="single"/>
        </w:rPr>
        <w:t>Итоговая аттестация</w:t>
      </w:r>
      <w:r w:rsidRPr="00052F90">
        <w:rPr>
          <w:rFonts w:ascii="Times New Roman" w:eastAsia="Times New Roman" w:hAnsi="Times New Roman" w:cs="Times New Roman"/>
          <w:sz w:val="28"/>
          <w:szCs w:val="28"/>
        </w:rPr>
        <w:t xml:space="preserve"> проводится 1</w:t>
      </w:r>
      <w:r w:rsidR="00414FE1" w:rsidRPr="00052F90">
        <w:rPr>
          <w:rFonts w:ascii="Times New Roman" w:eastAsia="Times New Roman" w:hAnsi="Times New Roman" w:cs="Times New Roman"/>
          <w:sz w:val="28"/>
          <w:szCs w:val="28"/>
        </w:rPr>
        <w:t xml:space="preserve"> раз во втором полугодии (май) каждого </w:t>
      </w:r>
      <w:r w:rsidRPr="00052F90">
        <w:rPr>
          <w:rFonts w:ascii="Times New Roman" w:eastAsia="Times New Roman" w:hAnsi="Times New Roman" w:cs="Times New Roman"/>
          <w:sz w:val="28"/>
          <w:szCs w:val="28"/>
        </w:rPr>
        <w:t xml:space="preserve">года реализации программы. </w:t>
      </w:r>
    </w:p>
    <w:p w:rsidR="00511E99" w:rsidRPr="00052F90" w:rsidRDefault="00511E99" w:rsidP="00052F90">
      <w:pPr>
        <w:tabs>
          <w:tab w:val="left" w:pos="0"/>
          <w:tab w:val="left" w:pos="284"/>
          <w:tab w:val="left" w:pos="567"/>
        </w:tabs>
        <w:suppressAutoHyphens/>
        <w:spacing w:after="0" w:line="100" w:lineRule="atLeast"/>
        <w:contextualSpacing/>
        <w:jc w:val="both"/>
        <w:rPr>
          <w:rFonts w:ascii="Times New Roman" w:eastAsia="Arial Unicode MS" w:hAnsi="Times New Roman" w:cs="Times New Roman"/>
          <w:sz w:val="28"/>
          <w:szCs w:val="28"/>
        </w:rPr>
      </w:pPr>
      <w:r w:rsidRPr="00052F90">
        <w:rPr>
          <w:rFonts w:ascii="Times New Roman" w:eastAsia="Arial Unicode MS" w:hAnsi="Times New Roman" w:cs="Times New Roman"/>
          <w:b/>
          <w:sz w:val="28"/>
          <w:szCs w:val="28"/>
        </w:rPr>
        <w:t>Цель</w:t>
      </w:r>
      <w:r w:rsidRPr="00052F90">
        <w:rPr>
          <w:rFonts w:ascii="Times New Roman" w:eastAsia="Arial Unicode MS" w:hAnsi="Times New Roman" w:cs="Times New Roman"/>
          <w:sz w:val="28"/>
          <w:szCs w:val="28"/>
        </w:rPr>
        <w:t xml:space="preserve"> итоговой аттестации: определение качества обученности учащихся в ходе реализации общеобразовательной программы и по ее итогам.</w:t>
      </w:r>
    </w:p>
    <w:p w:rsidR="00511E99" w:rsidRPr="00052F90" w:rsidRDefault="00511E99" w:rsidP="00052F90">
      <w:pPr>
        <w:spacing w:after="0" w:line="240" w:lineRule="auto"/>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Форма и содержание итоговой аттестации:</w:t>
      </w:r>
    </w:p>
    <w:p w:rsidR="00511E99" w:rsidRPr="00052F90" w:rsidRDefault="00511E99" w:rsidP="00052F90">
      <w:pPr>
        <w:spacing w:after="0" w:line="240" w:lineRule="auto"/>
        <w:jc w:val="both"/>
        <w:rPr>
          <w:rFonts w:ascii="Times New Roman" w:eastAsia="Calibri" w:hAnsi="Times New Roman" w:cs="Times New Roman"/>
          <w:b/>
          <w:sz w:val="28"/>
          <w:szCs w:val="28"/>
        </w:rPr>
      </w:pPr>
      <w:r w:rsidRPr="00052F90">
        <w:rPr>
          <w:rFonts w:ascii="Times New Roman" w:eastAsia="Calibri" w:hAnsi="Times New Roman" w:cs="Times New Roman"/>
          <w:b/>
          <w:sz w:val="28"/>
          <w:szCs w:val="28"/>
        </w:rPr>
        <w:t xml:space="preserve">- </w:t>
      </w:r>
      <w:r w:rsidRPr="00052F90">
        <w:rPr>
          <w:rFonts w:ascii="Times New Roman" w:eastAsia="Calibri" w:hAnsi="Times New Roman" w:cs="Times New Roman"/>
          <w:sz w:val="28"/>
          <w:szCs w:val="28"/>
        </w:rPr>
        <w:t>отчетный концерт.</w:t>
      </w:r>
    </w:p>
    <w:p w:rsidR="00511E99" w:rsidRPr="00052F90" w:rsidRDefault="00511E99" w:rsidP="00052F90">
      <w:pPr>
        <w:tabs>
          <w:tab w:val="left" w:pos="284"/>
        </w:tabs>
        <w:spacing w:line="360" w:lineRule="exact"/>
        <w:jc w:val="both"/>
        <w:rPr>
          <w:rFonts w:ascii="Times New Roman" w:eastAsia="Calibri" w:hAnsi="Times New Roman" w:cs="Times New Roman"/>
          <w:sz w:val="28"/>
          <w:szCs w:val="28"/>
        </w:rPr>
      </w:pPr>
      <w:r w:rsidRPr="00052F90">
        <w:rPr>
          <w:rFonts w:ascii="Times New Roman" w:eastAsia="Calibri" w:hAnsi="Times New Roman" w:cs="Times New Roman"/>
          <w:sz w:val="28"/>
          <w:szCs w:val="28"/>
        </w:rPr>
        <w:t>Для определения уровня освоения изученного материала общеобразовательной   программы  используется уровневая оценка. Рекомендуемые критерии оценки уровня освоения изученного материала:</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lastRenderedPageBreak/>
        <w:t xml:space="preserve">Низкий уровень: </w:t>
      </w:r>
      <w:r w:rsidRPr="00052F90">
        <w:rPr>
          <w:rFonts w:ascii="Times New Roman" w:eastAsia="Calibri" w:hAnsi="Times New Roman" w:cs="Times New Roman"/>
          <w:sz w:val="28"/>
          <w:szCs w:val="28"/>
        </w:rPr>
        <w:t>процент выполнения заданий составляет – 0 до 49%.</w:t>
      </w:r>
    </w:p>
    <w:p w:rsidR="00511E99" w:rsidRPr="00052F90" w:rsidRDefault="00511E99" w:rsidP="00052F90">
      <w:pPr>
        <w:tabs>
          <w:tab w:val="left" w:pos="284"/>
        </w:tabs>
        <w:spacing w:after="0" w:line="360" w:lineRule="exact"/>
        <w:jc w:val="both"/>
        <w:rPr>
          <w:rFonts w:ascii="Times New Roman" w:eastAsia="Calibri" w:hAnsi="Times New Roman" w:cs="Times New Roman"/>
          <w:sz w:val="28"/>
          <w:szCs w:val="28"/>
        </w:rPr>
      </w:pPr>
      <w:r w:rsidRPr="00052F90">
        <w:rPr>
          <w:rFonts w:ascii="Times New Roman" w:eastAsia="Calibri" w:hAnsi="Times New Roman" w:cs="Times New Roman"/>
          <w:b/>
          <w:sz w:val="28"/>
          <w:szCs w:val="28"/>
        </w:rPr>
        <w:t>Средний уровень</w:t>
      </w:r>
      <w:r w:rsidRPr="00052F90">
        <w:rPr>
          <w:rFonts w:ascii="Times New Roman" w:eastAsia="Calibri" w:hAnsi="Times New Roman" w:cs="Times New Roman"/>
          <w:sz w:val="28"/>
          <w:szCs w:val="28"/>
        </w:rPr>
        <w:t>: процент выполнения заданий составляет 50 % - 80%.</w:t>
      </w:r>
    </w:p>
    <w:p w:rsidR="00511E99" w:rsidRPr="00052F90" w:rsidRDefault="00511E99" w:rsidP="00052F90">
      <w:pPr>
        <w:tabs>
          <w:tab w:val="left" w:pos="284"/>
        </w:tabs>
        <w:spacing w:after="0" w:line="360" w:lineRule="exact"/>
        <w:contextualSpacing/>
        <w:jc w:val="both"/>
        <w:rPr>
          <w:rFonts w:ascii="Times New Roman" w:eastAsia="Times New Roman" w:hAnsi="Times New Roman" w:cs="Times New Roman"/>
          <w:sz w:val="28"/>
          <w:szCs w:val="28"/>
        </w:rPr>
      </w:pPr>
      <w:r w:rsidRPr="00052F90">
        <w:rPr>
          <w:rFonts w:ascii="Times New Roman" w:eastAsia="Times New Roman" w:hAnsi="Times New Roman" w:cs="Times New Roman"/>
          <w:b/>
          <w:sz w:val="28"/>
          <w:szCs w:val="28"/>
        </w:rPr>
        <w:t>Высокий уровень</w:t>
      </w:r>
      <w:r w:rsidRPr="00052F90">
        <w:rPr>
          <w:rFonts w:ascii="Times New Roman" w:eastAsia="Times New Roman" w:hAnsi="Times New Roman" w:cs="Times New Roman"/>
          <w:sz w:val="28"/>
          <w:szCs w:val="28"/>
        </w:rPr>
        <w:t>: процент выполнения заданий составляет более  81-100 %.</w:t>
      </w:r>
    </w:p>
    <w:p w:rsidR="00511E99" w:rsidRPr="00052F90" w:rsidRDefault="00511E99" w:rsidP="00052F90">
      <w:pPr>
        <w:tabs>
          <w:tab w:val="left" w:pos="0"/>
        </w:tabs>
        <w:suppressAutoHyphens/>
        <w:spacing w:after="0" w:line="100" w:lineRule="atLeast"/>
        <w:ind w:firstLine="360"/>
        <w:contextualSpacing/>
        <w:jc w:val="both"/>
        <w:rPr>
          <w:rFonts w:ascii="Times New Roman" w:eastAsia="Arial Unicode MS" w:hAnsi="Times New Roman" w:cs="Times New Roman"/>
          <w:sz w:val="28"/>
          <w:szCs w:val="28"/>
        </w:rPr>
      </w:pPr>
      <w:r w:rsidRPr="00052F90">
        <w:rPr>
          <w:rFonts w:ascii="Times New Roman" w:eastAsia="Arial Unicode MS" w:hAnsi="Times New Roman" w:cs="Times New Roman"/>
          <w:sz w:val="28"/>
          <w:szCs w:val="28"/>
        </w:rPr>
        <w:t xml:space="preserve">Результатом промежуточной и итоговой аттестации являются уровни обученности детей, которые фиксируются в «Протоколе промежуточной (итоговой) аттестации обучающихся» и заносятся педагогом  в листок  успешности объединения. </w:t>
      </w:r>
    </w:p>
    <w:p w:rsidR="00511E99" w:rsidRPr="00052F90" w:rsidRDefault="00511E99" w:rsidP="00052F90">
      <w:pPr>
        <w:spacing w:after="0"/>
        <w:ind w:left="-567"/>
        <w:jc w:val="both"/>
        <w:rPr>
          <w:rFonts w:ascii="Times New Roman" w:hAnsi="Times New Roman" w:cs="Times New Roman"/>
          <w:sz w:val="28"/>
          <w:szCs w:val="28"/>
        </w:rPr>
      </w:pPr>
    </w:p>
    <w:p w:rsidR="00511E99" w:rsidRPr="00052F90" w:rsidRDefault="00511E99" w:rsidP="00052F90">
      <w:pPr>
        <w:spacing w:after="0"/>
        <w:ind w:left="-567"/>
        <w:jc w:val="both"/>
        <w:rPr>
          <w:rFonts w:ascii="Times New Roman" w:hAnsi="Times New Roman" w:cs="Times New Roman"/>
          <w:sz w:val="28"/>
          <w:szCs w:val="28"/>
        </w:rPr>
      </w:pPr>
      <w:r w:rsidRPr="00052F90">
        <w:rPr>
          <w:rFonts w:ascii="Times New Roman" w:hAnsi="Times New Roman" w:cs="Times New Roman"/>
          <w:sz w:val="28"/>
          <w:szCs w:val="28"/>
        </w:rPr>
        <w:t>Для отслеживания результатов реализации программы используют следующие критерии:</w:t>
      </w:r>
    </w:p>
    <w:p w:rsidR="00511E99" w:rsidRPr="00052F90" w:rsidRDefault="00511E99" w:rsidP="00052F90">
      <w:pPr>
        <w:spacing w:after="0"/>
        <w:ind w:left="-567"/>
        <w:jc w:val="both"/>
        <w:rPr>
          <w:rFonts w:ascii="Times New Roman" w:hAnsi="Times New Roman" w:cs="Times New Roman"/>
          <w:sz w:val="28"/>
          <w:szCs w:val="28"/>
        </w:rPr>
      </w:pPr>
    </w:p>
    <w:p w:rsidR="0016788F" w:rsidRPr="00582E1E" w:rsidRDefault="0016788F" w:rsidP="00511E99">
      <w:pPr>
        <w:spacing w:after="0"/>
        <w:ind w:left="-567"/>
        <w:jc w:val="both"/>
        <w:rPr>
          <w:rFonts w:ascii="Times New Roman" w:hAnsi="Times New Roman" w:cs="Times New Roman"/>
          <w:sz w:val="28"/>
          <w:szCs w:val="28"/>
        </w:rPr>
      </w:pPr>
    </w:p>
    <w:p w:rsidR="00511E99" w:rsidRDefault="00511E99" w:rsidP="00511E99">
      <w:pPr>
        <w:spacing w:after="0"/>
        <w:ind w:left="-567"/>
        <w:jc w:val="center"/>
        <w:rPr>
          <w:rFonts w:ascii="Times New Roman" w:hAnsi="Times New Roman" w:cs="Times New Roman"/>
          <w:b/>
          <w:sz w:val="28"/>
          <w:szCs w:val="28"/>
        </w:rPr>
      </w:pPr>
      <w:r w:rsidRPr="00582E1E">
        <w:rPr>
          <w:rFonts w:ascii="Times New Roman" w:hAnsi="Times New Roman" w:cs="Times New Roman"/>
          <w:b/>
          <w:sz w:val="28"/>
          <w:szCs w:val="28"/>
          <w:u w:val="single"/>
        </w:rPr>
        <w:t>1 критерий</w:t>
      </w:r>
      <w:proofErr w:type="gramStart"/>
      <w:r w:rsidRPr="00582E1E">
        <w:rPr>
          <w:rFonts w:ascii="Times New Roman" w:hAnsi="Times New Roman" w:cs="Times New Roman"/>
          <w:b/>
          <w:sz w:val="28"/>
          <w:szCs w:val="28"/>
          <w:u w:val="single"/>
        </w:rPr>
        <w:t>:</w:t>
      </w:r>
      <w:r w:rsidRPr="00582E1E">
        <w:rPr>
          <w:rFonts w:ascii="Times New Roman" w:hAnsi="Times New Roman" w:cs="Times New Roman"/>
          <w:b/>
          <w:sz w:val="28"/>
          <w:szCs w:val="28"/>
        </w:rPr>
        <w:t>«</w:t>
      </w:r>
      <w:proofErr w:type="gramEnd"/>
      <w:r w:rsidRPr="00582E1E">
        <w:rPr>
          <w:rFonts w:ascii="Times New Roman" w:hAnsi="Times New Roman" w:cs="Times New Roman"/>
          <w:b/>
          <w:sz w:val="28"/>
          <w:szCs w:val="28"/>
        </w:rPr>
        <w:t xml:space="preserve">Развитие познавательной активности </w:t>
      </w:r>
    </w:p>
    <w:p w:rsidR="00511E99" w:rsidRPr="00F2549C" w:rsidRDefault="00511E99" w:rsidP="00511E99">
      <w:pPr>
        <w:spacing w:after="0"/>
        <w:ind w:left="-567"/>
        <w:jc w:val="center"/>
        <w:rPr>
          <w:rFonts w:ascii="Times New Roman" w:hAnsi="Times New Roman" w:cs="Times New Roman"/>
          <w:b/>
          <w:sz w:val="28"/>
          <w:szCs w:val="28"/>
        </w:rPr>
      </w:pPr>
      <w:r w:rsidRPr="00582E1E">
        <w:rPr>
          <w:rFonts w:ascii="Times New Roman" w:hAnsi="Times New Roman" w:cs="Times New Roman"/>
          <w:b/>
          <w:sz w:val="28"/>
          <w:szCs w:val="28"/>
        </w:rPr>
        <w:t>в творческой</w:t>
      </w:r>
      <w:r w:rsidR="00A53F00">
        <w:rPr>
          <w:rFonts w:ascii="Times New Roman" w:hAnsi="Times New Roman" w:cs="Times New Roman"/>
          <w:b/>
          <w:sz w:val="28"/>
          <w:szCs w:val="28"/>
        </w:rPr>
        <w:t xml:space="preserve"> </w:t>
      </w:r>
      <w:r w:rsidRPr="00582E1E">
        <w:rPr>
          <w:rFonts w:ascii="Times New Roman" w:hAnsi="Times New Roman" w:cs="Times New Roman"/>
          <w:b/>
          <w:sz w:val="28"/>
          <w:szCs w:val="28"/>
        </w:rPr>
        <w:t>деятельности»</w:t>
      </w:r>
    </w:p>
    <w:p w:rsidR="00511E99" w:rsidRPr="00582E1E" w:rsidRDefault="00511E99" w:rsidP="00511E99">
      <w:pPr>
        <w:spacing w:after="0"/>
        <w:jc w:val="both"/>
        <w:rPr>
          <w:rFonts w:ascii="Times New Roman" w:hAnsi="Times New Roman" w:cs="Times New Roman"/>
          <w:sz w:val="28"/>
          <w:szCs w:val="28"/>
        </w:rPr>
      </w:pPr>
      <w:r w:rsidRPr="00582E1E">
        <w:rPr>
          <w:rFonts w:ascii="Times New Roman" w:hAnsi="Times New Roman" w:cs="Times New Roman"/>
          <w:sz w:val="28"/>
          <w:szCs w:val="28"/>
        </w:rPr>
        <w:t>Для характеристики данного критерия выделяют следующие уровни:</w:t>
      </w:r>
    </w:p>
    <w:p w:rsidR="00511E99" w:rsidRPr="00582E1E" w:rsidRDefault="00511E99" w:rsidP="00511E99">
      <w:pPr>
        <w:spacing w:after="0"/>
        <w:jc w:val="both"/>
        <w:rPr>
          <w:rFonts w:ascii="Times New Roman" w:hAnsi="Times New Roman" w:cs="Times New Roman"/>
          <w:sz w:val="28"/>
          <w:szCs w:val="28"/>
        </w:rPr>
      </w:pPr>
      <w:r w:rsidRPr="00236441">
        <w:rPr>
          <w:rFonts w:ascii="Times New Roman" w:hAnsi="Times New Roman" w:cs="Times New Roman"/>
          <w:sz w:val="28"/>
          <w:szCs w:val="28"/>
          <w:u w:val="single"/>
        </w:rPr>
        <w:t>Высший:</w:t>
      </w:r>
      <w:r w:rsidRPr="00582E1E">
        <w:rPr>
          <w:rFonts w:ascii="Times New Roman" w:hAnsi="Times New Roman" w:cs="Times New Roman"/>
          <w:sz w:val="28"/>
          <w:szCs w:val="28"/>
        </w:rPr>
        <w:t xml:space="preserve"> присутствует устойчивый познавательный интерес, отмечается оригинальность   мышления, богатое воображение, развитая интуиция, гибкость мышления,</w:t>
      </w:r>
      <w:r w:rsidRPr="00582E1E">
        <w:rPr>
          <w:rFonts w:ascii="Times New Roman" w:hAnsi="Times New Roman" w:cs="Times New Roman"/>
          <w:sz w:val="28"/>
          <w:szCs w:val="28"/>
        </w:rPr>
        <w:tab/>
        <w:t xml:space="preserve">     способность к рождению новых идей, легко и быстро увлекается творческим</w:t>
      </w:r>
      <w:r w:rsidRPr="00582E1E">
        <w:rPr>
          <w:rFonts w:ascii="Times New Roman" w:hAnsi="Times New Roman" w:cs="Times New Roman"/>
          <w:sz w:val="28"/>
          <w:szCs w:val="28"/>
        </w:rPr>
        <w:tab/>
        <w:t>делом.</w:t>
      </w:r>
    </w:p>
    <w:p w:rsidR="00511E99" w:rsidRPr="00582E1E" w:rsidRDefault="00511E99" w:rsidP="00511E99">
      <w:pPr>
        <w:spacing w:after="0"/>
        <w:jc w:val="both"/>
        <w:rPr>
          <w:rFonts w:ascii="Times New Roman" w:hAnsi="Times New Roman" w:cs="Times New Roman"/>
          <w:sz w:val="28"/>
          <w:szCs w:val="28"/>
        </w:rPr>
      </w:pPr>
      <w:proofErr w:type="gramStart"/>
      <w:r w:rsidRPr="00582E1E">
        <w:rPr>
          <w:rFonts w:ascii="Times New Roman" w:hAnsi="Times New Roman" w:cs="Times New Roman"/>
          <w:sz w:val="28"/>
          <w:szCs w:val="28"/>
          <w:u w:val="single"/>
        </w:rPr>
        <w:t>Средний</w:t>
      </w:r>
      <w:proofErr w:type="gramEnd"/>
      <w:r w:rsidRPr="00582E1E">
        <w:rPr>
          <w:rFonts w:ascii="Times New Roman" w:hAnsi="Times New Roman" w:cs="Times New Roman"/>
          <w:sz w:val="28"/>
          <w:szCs w:val="28"/>
          <w:u w:val="single"/>
        </w:rPr>
        <w:t>:</w:t>
      </w:r>
      <w:r w:rsidRPr="00582E1E">
        <w:rPr>
          <w:rFonts w:ascii="Times New Roman" w:hAnsi="Times New Roman" w:cs="Times New Roman"/>
          <w:sz w:val="28"/>
          <w:szCs w:val="28"/>
        </w:rPr>
        <w:t xml:space="preserve"> испытывает потребность в получении новых знаний, в открытии для себя   новых способов деятельности, но решать самостоятельные задания не может, необходима помощь педагога, может прид</w:t>
      </w:r>
      <w:r>
        <w:rPr>
          <w:rFonts w:ascii="Times New Roman" w:hAnsi="Times New Roman" w:cs="Times New Roman"/>
          <w:sz w:val="28"/>
          <w:szCs w:val="28"/>
        </w:rPr>
        <w:t xml:space="preserve">умать интересные идеи, но очень </w:t>
      </w:r>
      <w:r w:rsidRPr="00582E1E">
        <w:rPr>
          <w:rFonts w:ascii="Times New Roman" w:hAnsi="Times New Roman" w:cs="Times New Roman"/>
          <w:sz w:val="28"/>
          <w:szCs w:val="28"/>
        </w:rPr>
        <w:t xml:space="preserve"> часто не может оценить их и выполнить.</w:t>
      </w:r>
    </w:p>
    <w:p w:rsidR="00511E99" w:rsidRPr="00582E1E" w:rsidRDefault="00511E99" w:rsidP="00511E99">
      <w:pPr>
        <w:spacing w:after="0"/>
        <w:jc w:val="both"/>
        <w:rPr>
          <w:rFonts w:ascii="Times New Roman" w:hAnsi="Times New Roman" w:cs="Times New Roman"/>
          <w:sz w:val="28"/>
          <w:szCs w:val="28"/>
        </w:rPr>
      </w:pPr>
      <w:proofErr w:type="gramStart"/>
      <w:r w:rsidRPr="00582E1E">
        <w:rPr>
          <w:rFonts w:ascii="Times New Roman" w:hAnsi="Times New Roman" w:cs="Times New Roman"/>
          <w:sz w:val="28"/>
          <w:szCs w:val="28"/>
          <w:u w:val="single"/>
        </w:rPr>
        <w:t>Низкий</w:t>
      </w:r>
      <w:proofErr w:type="gramEnd"/>
      <w:r w:rsidRPr="00582E1E">
        <w:rPr>
          <w:rFonts w:ascii="Times New Roman" w:hAnsi="Times New Roman" w:cs="Times New Roman"/>
          <w:sz w:val="28"/>
          <w:szCs w:val="28"/>
          <w:u w:val="single"/>
        </w:rPr>
        <w:t>:</w:t>
      </w:r>
      <w:r w:rsidRPr="00582E1E">
        <w:rPr>
          <w:rFonts w:ascii="Times New Roman" w:hAnsi="Times New Roman" w:cs="Times New Roman"/>
          <w:sz w:val="28"/>
          <w:szCs w:val="28"/>
        </w:rPr>
        <w:t xml:space="preserve"> интереса к творчеству не проявляет, производит сравнение предметов по заранее</w:t>
      </w:r>
      <w:r>
        <w:rPr>
          <w:rFonts w:ascii="Times New Roman" w:hAnsi="Times New Roman" w:cs="Times New Roman"/>
          <w:sz w:val="28"/>
          <w:szCs w:val="28"/>
        </w:rPr>
        <w:tab/>
      </w:r>
      <w:r w:rsidRPr="00582E1E">
        <w:rPr>
          <w:rFonts w:ascii="Times New Roman" w:hAnsi="Times New Roman" w:cs="Times New Roman"/>
          <w:sz w:val="28"/>
          <w:szCs w:val="28"/>
        </w:rPr>
        <w:t xml:space="preserve">намеченному плану, не испытывает радости открытия, отсутствует гибкость </w:t>
      </w:r>
      <w:r w:rsidRPr="00582E1E">
        <w:rPr>
          <w:rFonts w:ascii="Times New Roman" w:hAnsi="Times New Roman" w:cs="Times New Roman"/>
          <w:sz w:val="28"/>
          <w:szCs w:val="28"/>
        </w:rPr>
        <w:tab/>
      </w:r>
      <w:r>
        <w:rPr>
          <w:rFonts w:ascii="Times New Roman" w:hAnsi="Times New Roman" w:cs="Times New Roman"/>
          <w:sz w:val="28"/>
          <w:szCs w:val="28"/>
        </w:rPr>
        <w:t>мы</w:t>
      </w:r>
      <w:r w:rsidRPr="00582E1E">
        <w:rPr>
          <w:rFonts w:ascii="Times New Roman" w:hAnsi="Times New Roman" w:cs="Times New Roman"/>
          <w:sz w:val="28"/>
          <w:szCs w:val="28"/>
        </w:rPr>
        <w:t>шления, воображения, нет навыка самостоятельного решения проблем.</w:t>
      </w:r>
    </w:p>
    <w:p w:rsidR="00511E99" w:rsidRPr="00582E1E" w:rsidRDefault="00511E99" w:rsidP="00511E99">
      <w:pPr>
        <w:spacing w:after="0"/>
        <w:ind w:left="-567"/>
        <w:jc w:val="both"/>
        <w:rPr>
          <w:rFonts w:ascii="Times New Roman" w:hAnsi="Times New Roman" w:cs="Times New Roman"/>
          <w:sz w:val="28"/>
          <w:szCs w:val="28"/>
        </w:rPr>
      </w:pPr>
    </w:p>
    <w:p w:rsidR="00511E99" w:rsidRDefault="00511E99" w:rsidP="00511E99">
      <w:pPr>
        <w:spacing w:after="0"/>
        <w:ind w:left="-567"/>
        <w:jc w:val="center"/>
        <w:rPr>
          <w:rFonts w:ascii="Times New Roman" w:hAnsi="Times New Roman" w:cs="Times New Roman"/>
          <w:b/>
          <w:sz w:val="28"/>
          <w:szCs w:val="28"/>
        </w:rPr>
      </w:pPr>
      <w:r w:rsidRPr="00582E1E">
        <w:rPr>
          <w:rFonts w:ascii="Times New Roman" w:hAnsi="Times New Roman" w:cs="Times New Roman"/>
          <w:b/>
          <w:sz w:val="28"/>
          <w:szCs w:val="28"/>
        </w:rPr>
        <w:t xml:space="preserve">2 критерий:  «Уровень </w:t>
      </w:r>
      <w:proofErr w:type="spellStart"/>
      <w:r w:rsidRPr="00582E1E">
        <w:rPr>
          <w:rFonts w:ascii="Times New Roman" w:hAnsi="Times New Roman" w:cs="Times New Roman"/>
          <w:b/>
          <w:sz w:val="28"/>
          <w:szCs w:val="28"/>
        </w:rPr>
        <w:t>сформированности</w:t>
      </w:r>
      <w:proofErr w:type="spellEnd"/>
      <w:r w:rsidR="009F027C">
        <w:rPr>
          <w:rFonts w:ascii="Times New Roman" w:hAnsi="Times New Roman" w:cs="Times New Roman"/>
          <w:b/>
          <w:sz w:val="28"/>
          <w:szCs w:val="28"/>
        </w:rPr>
        <w:t xml:space="preserve">   </w:t>
      </w:r>
      <w:r w:rsidRPr="00582E1E">
        <w:rPr>
          <w:rFonts w:ascii="Times New Roman" w:hAnsi="Times New Roman" w:cs="Times New Roman"/>
          <w:b/>
          <w:sz w:val="28"/>
          <w:szCs w:val="28"/>
        </w:rPr>
        <w:t>и</w:t>
      </w:r>
      <w:r w:rsidR="009F027C">
        <w:rPr>
          <w:rFonts w:ascii="Times New Roman" w:hAnsi="Times New Roman" w:cs="Times New Roman"/>
          <w:b/>
          <w:sz w:val="28"/>
          <w:szCs w:val="28"/>
        </w:rPr>
        <w:t xml:space="preserve"> </w:t>
      </w:r>
      <w:r w:rsidRPr="00582E1E">
        <w:rPr>
          <w:rFonts w:ascii="Times New Roman" w:hAnsi="Times New Roman" w:cs="Times New Roman"/>
          <w:b/>
          <w:sz w:val="28"/>
          <w:szCs w:val="28"/>
        </w:rPr>
        <w:t xml:space="preserve">развития </w:t>
      </w:r>
    </w:p>
    <w:p w:rsidR="00511E99" w:rsidRPr="00582E1E" w:rsidRDefault="00511E99" w:rsidP="00511E99">
      <w:pPr>
        <w:spacing w:after="0"/>
        <w:ind w:left="-567"/>
        <w:jc w:val="center"/>
        <w:rPr>
          <w:rFonts w:ascii="Times New Roman" w:hAnsi="Times New Roman" w:cs="Times New Roman"/>
          <w:b/>
          <w:sz w:val="28"/>
          <w:szCs w:val="28"/>
        </w:rPr>
      </w:pPr>
      <w:r w:rsidRPr="00582E1E">
        <w:rPr>
          <w:rFonts w:ascii="Times New Roman" w:hAnsi="Times New Roman" w:cs="Times New Roman"/>
          <w:b/>
          <w:sz w:val="28"/>
          <w:szCs w:val="28"/>
        </w:rPr>
        <w:t>навыков пения»</w:t>
      </w:r>
    </w:p>
    <w:p w:rsidR="00511E99" w:rsidRPr="00582E1E" w:rsidRDefault="00511E99" w:rsidP="00414FE1">
      <w:pPr>
        <w:spacing w:after="0" w:line="240" w:lineRule="auto"/>
        <w:ind w:left="-567"/>
        <w:jc w:val="both"/>
        <w:rPr>
          <w:rFonts w:ascii="Times New Roman" w:hAnsi="Times New Roman" w:cs="Times New Roman"/>
          <w:b/>
          <w:sz w:val="28"/>
          <w:szCs w:val="28"/>
        </w:rPr>
      </w:pP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Для характеристики данного критерия выделяются следующие уровни:</w:t>
      </w:r>
    </w:p>
    <w:p w:rsidR="00511E99" w:rsidRPr="00324E08" w:rsidRDefault="00511E99" w:rsidP="00414FE1">
      <w:pPr>
        <w:spacing w:after="0" w:line="240" w:lineRule="auto"/>
        <w:jc w:val="both"/>
        <w:rPr>
          <w:rFonts w:ascii="Times New Roman" w:hAnsi="Times New Roman" w:cs="Times New Roman"/>
          <w:sz w:val="28"/>
          <w:szCs w:val="28"/>
        </w:rPr>
      </w:pPr>
      <w:proofErr w:type="gramStart"/>
      <w:r w:rsidRPr="00582E1E">
        <w:rPr>
          <w:rFonts w:ascii="Times New Roman" w:hAnsi="Times New Roman" w:cs="Times New Roman"/>
          <w:sz w:val="28"/>
          <w:szCs w:val="28"/>
          <w:u w:val="single"/>
        </w:rPr>
        <w:t>Высший:</w:t>
      </w:r>
      <w:r w:rsidRPr="00582E1E">
        <w:rPr>
          <w:rFonts w:ascii="Times New Roman" w:hAnsi="Times New Roman" w:cs="Times New Roman"/>
          <w:sz w:val="28"/>
          <w:szCs w:val="28"/>
        </w:rPr>
        <w:t xml:space="preserve"> точно передаёт мелодию знакомой песни, несложные </w:t>
      </w:r>
      <w:proofErr w:type="spellStart"/>
      <w:r w:rsidRPr="00582E1E">
        <w:rPr>
          <w:rFonts w:ascii="Times New Roman" w:hAnsi="Times New Roman" w:cs="Times New Roman"/>
          <w:sz w:val="28"/>
          <w:szCs w:val="28"/>
        </w:rPr>
        <w:t>попевки</w:t>
      </w:r>
      <w:proofErr w:type="spellEnd"/>
      <w:r w:rsidRPr="00582E1E">
        <w:rPr>
          <w:rFonts w:ascii="Times New Roman" w:hAnsi="Times New Roman" w:cs="Times New Roman"/>
          <w:sz w:val="28"/>
          <w:szCs w:val="28"/>
        </w:rPr>
        <w:t xml:space="preserve"> без  сопровождения; поёт выразительно; качество звука – чистый, </w:t>
      </w:r>
      <w:r>
        <w:rPr>
          <w:rFonts w:ascii="Times New Roman" w:hAnsi="Times New Roman" w:cs="Times New Roman"/>
          <w:sz w:val="28"/>
          <w:szCs w:val="28"/>
        </w:rPr>
        <w:t>п</w:t>
      </w:r>
      <w:r w:rsidRPr="00582E1E">
        <w:rPr>
          <w:rFonts w:ascii="Times New Roman" w:hAnsi="Times New Roman" w:cs="Times New Roman"/>
          <w:sz w:val="28"/>
          <w:szCs w:val="28"/>
        </w:rPr>
        <w:t xml:space="preserve">ротяжный,  громкий; четкое произношение согласных; отличный вокальный слух;    фонационный выдох – 12-17 сек.; диапазон – </w:t>
      </w:r>
      <w:proofErr w:type="spellStart"/>
      <w:r w:rsidRPr="00582E1E">
        <w:rPr>
          <w:rFonts w:ascii="Times New Roman" w:hAnsi="Times New Roman" w:cs="Times New Roman"/>
          <w:b/>
          <w:sz w:val="28"/>
          <w:szCs w:val="28"/>
        </w:rPr>
        <w:t>сиМ-ре</w:t>
      </w:r>
      <w:proofErr w:type="spellEnd"/>
      <w:r w:rsidRPr="00582E1E">
        <w:rPr>
          <w:rFonts w:ascii="Times New Roman" w:hAnsi="Times New Roman" w:cs="Times New Roman"/>
          <w:b/>
          <w:sz w:val="28"/>
          <w:szCs w:val="28"/>
          <w:lang w:val="en-US"/>
        </w:rPr>
        <w:t>II</w:t>
      </w:r>
      <w:r w:rsidRPr="00582E1E">
        <w:rPr>
          <w:rFonts w:ascii="Times New Roman" w:hAnsi="Times New Roman" w:cs="Times New Roman"/>
          <w:b/>
          <w:sz w:val="28"/>
          <w:szCs w:val="28"/>
        </w:rPr>
        <w:t>.</w:t>
      </w:r>
      <w:proofErr w:type="gramEnd"/>
    </w:p>
    <w:p w:rsidR="00511E99" w:rsidRPr="00582E1E" w:rsidRDefault="00511E99" w:rsidP="00414FE1">
      <w:pPr>
        <w:spacing w:after="0" w:line="240" w:lineRule="auto"/>
        <w:jc w:val="both"/>
        <w:rPr>
          <w:rFonts w:ascii="Times New Roman" w:hAnsi="Times New Roman" w:cs="Times New Roman"/>
          <w:b/>
          <w:sz w:val="28"/>
          <w:szCs w:val="28"/>
        </w:rPr>
      </w:pPr>
      <w:r w:rsidRPr="00582E1E">
        <w:rPr>
          <w:rFonts w:ascii="Times New Roman" w:hAnsi="Times New Roman" w:cs="Times New Roman"/>
          <w:sz w:val="28"/>
          <w:szCs w:val="28"/>
          <w:u w:val="single"/>
        </w:rPr>
        <w:t>Средний:</w:t>
      </w:r>
      <w:r w:rsidRPr="00582E1E">
        <w:rPr>
          <w:rFonts w:ascii="Times New Roman" w:hAnsi="Times New Roman" w:cs="Times New Roman"/>
          <w:sz w:val="28"/>
          <w:szCs w:val="28"/>
        </w:rPr>
        <w:t xml:space="preserve"> точно передаёт мелодию знакомой песни с музыкальным сопровождением;</w:t>
      </w:r>
      <w:r>
        <w:rPr>
          <w:rFonts w:ascii="Times New Roman" w:hAnsi="Times New Roman" w:cs="Times New Roman"/>
          <w:sz w:val="28"/>
          <w:szCs w:val="28"/>
        </w:rPr>
        <w:tab/>
      </w:r>
      <w:r w:rsidRPr="00582E1E">
        <w:rPr>
          <w:rFonts w:ascii="Times New Roman" w:hAnsi="Times New Roman" w:cs="Times New Roman"/>
          <w:sz w:val="28"/>
          <w:szCs w:val="28"/>
        </w:rPr>
        <w:t xml:space="preserve"> поёт недостаточно выразительно; качество звука – негромкий, </w:t>
      </w:r>
      <w:proofErr w:type="spellStart"/>
      <w:r w:rsidRPr="00582E1E">
        <w:rPr>
          <w:rFonts w:ascii="Times New Roman" w:hAnsi="Times New Roman" w:cs="Times New Roman"/>
          <w:sz w:val="28"/>
          <w:szCs w:val="28"/>
        </w:rPr>
        <w:t>непротяжный</w:t>
      </w:r>
      <w:proofErr w:type="spellEnd"/>
      <w:r w:rsidRPr="00582E1E">
        <w:rPr>
          <w:rFonts w:ascii="Times New Roman" w:hAnsi="Times New Roman" w:cs="Times New Roman"/>
          <w:sz w:val="28"/>
          <w:szCs w:val="28"/>
        </w:rPr>
        <w:t xml:space="preserve">;   средний вокальный слух; нечеткое произношение согласных; фонационный выдох – 6-11 сек.; диапазон – </w:t>
      </w:r>
      <w:r w:rsidRPr="00582E1E">
        <w:rPr>
          <w:rFonts w:ascii="Times New Roman" w:hAnsi="Times New Roman" w:cs="Times New Roman"/>
          <w:b/>
          <w:sz w:val="28"/>
          <w:szCs w:val="28"/>
        </w:rPr>
        <w:t>до</w:t>
      </w:r>
      <w:proofErr w:type="gramStart"/>
      <w:r w:rsidRPr="00582E1E">
        <w:rPr>
          <w:rFonts w:ascii="Times New Roman" w:hAnsi="Times New Roman" w:cs="Times New Roman"/>
          <w:b/>
          <w:sz w:val="28"/>
          <w:szCs w:val="28"/>
          <w:lang w:val="en-US"/>
        </w:rPr>
        <w:t>I</w:t>
      </w:r>
      <w:proofErr w:type="gramEnd"/>
      <w:r w:rsidRPr="00582E1E">
        <w:rPr>
          <w:rFonts w:ascii="Times New Roman" w:hAnsi="Times New Roman" w:cs="Times New Roman"/>
          <w:b/>
          <w:sz w:val="28"/>
          <w:szCs w:val="28"/>
        </w:rPr>
        <w:t>-си</w:t>
      </w:r>
      <w:r w:rsidRPr="00582E1E">
        <w:rPr>
          <w:rFonts w:ascii="Times New Roman" w:hAnsi="Times New Roman" w:cs="Times New Roman"/>
          <w:b/>
          <w:sz w:val="28"/>
          <w:szCs w:val="28"/>
          <w:lang w:val="en-US"/>
        </w:rPr>
        <w:t>I</w:t>
      </w:r>
      <w:r w:rsidRPr="00582E1E">
        <w:rPr>
          <w:rFonts w:ascii="Times New Roman" w:hAnsi="Times New Roman" w:cs="Times New Roman"/>
          <w:b/>
          <w:sz w:val="28"/>
          <w:szCs w:val="28"/>
        </w:rPr>
        <w:t>.</w:t>
      </w:r>
    </w:p>
    <w:p w:rsidR="00511E99" w:rsidRPr="00582E1E" w:rsidRDefault="00511E99" w:rsidP="00414FE1">
      <w:pPr>
        <w:spacing w:after="0" w:line="240" w:lineRule="auto"/>
        <w:jc w:val="both"/>
        <w:rPr>
          <w:rFonts w:ascii="Times New Roman" w:hAnsi="Times New Roman" w:cs="Times New Roman"/>
          <w:sz w:val="28"/>
          <w:szCs w:val="28"/>
        </w:rPr>
      </w:pPr>
      <w:proofErr w:type="gramStart"/>
      <w:r w:rsidRPr="00582E1E">
        <w:rPr>
          <w:rFonts w:ascii="Times New Roman" w:hAnsi="Times New Roman" w:cs="Times New Roman"/>
          <w:sz w:val="28"/>
          <w:szCs w:val="28"/>
          <w:u w:val="single"/>
        </w:rPr>
        <w:lastRenderedPageBreak/>
        <w:t>Низкий:</w:t>
      </w:r>
      <w:r w:rsidRPr="00582E1E">
        <w:rPr>
          <w:rFonts w:ascii="Times New Roman" w:hAnsi="Times New Roman" w:cs="Times New Roman"/>
          <w:sz w:val="28"/>
          <w:szCs w:val="28"/>
        </w:rPr>
        <w:t xml:space="preserve">   интонирует неточно; поёт невыразительно; </w:t>
      </w:r>
      <w:r>
        <w:rPr>
          <w:rFonts w:ascii="Times New Roman" w:hAnsi="Times New Roman" w:cs="Times New Roman"/>
          <w:sz w:val="28"/>
          <w:szCs w:val="28"/>
        </w:rPr>
        <w:t>качество звука – тихий, сиплый;</w:t>
      </w:r>
      <w:r w:rsidRPr="00582E1E">
        <w:rPr>
          <w:rFonts w:ascii="Times New Roman" w:hAnsi="Times New Roman" w:cs="Times New Roman"/>
          <w:sz w:val="28"/>
          <w:szCs w:val="28"/>
        </w:rPr>
        <w:t xml:space="preserve">  вялая дикция; отрывистое  </w:t>
      </w:r>
      <w:proofErr w:type="spellStart"/>
      <w:r w:rsidRPr="00582E1E">
        <w:rPr>
          <w:rFonts w:ascii="Times New Roman" w:hAnsi="Times New Roman" w:cs="Times New Roman"/>
          <w:sz w:val="28"/>
          <w:szCs w:val="28"/>
        </w:rPr>
        <w:t>звуковедение</w:t>
      </w:r>
      <w:proofErr w:type="spellEnd"/>
      <w:r w:rsidRPr="00582E1E">
        <w:rPr>
          <w:rFonts w:ascii="Times New Roman" w:hAnsi="Times New Roman" w:cs="Times New Roman"/>
          <w:sz w:val="28"/>
          <w:szCs w:val="28"/>
        </w:rPr>
        <w:t xml:space="preserve">; слабый ритмический слух; </w:t>
      </w:r>
      <w:proofErr w:type="gramEnd"/>
    </w:p>
    <w:p w:rsidR="00511E99"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 xml:space="preserve"> фонационный выдох – 1-5 сек.; диапазон – </w:t>
      </w:r>
      <w:r w:rsidRPr="00582E1E">
        <w:rPr>
          <w:rFonts w:ascii="Times New Roman" w:hAnsi="Times New Roman" w:cs="Times New Roman"/>
          <w:b/>
          <w:sz w:val="28"/>
          <w:szCs w:val="28"/>
        </w:rPr>
        <w:t>ре</w:t>
      </w:r>
      <w:proofErr w:type="gramStart"/>
      <w:r w:rsidRPr="00582E1E">
        <w:rPr>
          <w:rFonts w:ascii="Times New Roman" w:hAnsi="Times New Roman" w:cs="Times New Roman"/>
          <w:b/>
          <w:sz w:val="28"/>
          <w:szCs w:val="28"/>
          <w:lang w:val="en-US"/>
        </w:rPr>
        <w:t>I</w:t>
      </w:r>
      <w:proofErr w:type="gramEnd"/>
      <w:r w:rsidRPr="00582E1E">
        <w:rPr>
          <w:rFonts w:ascii="Times New Roman" w:hAnsi="Times New Roman" w:cs="Times New Roman"/>
          <w:b/>
          <w:sz w:val="28"/>
          <w:szCs w:val="28"/>
        </w:rPr>
        <w:t>-соль</w:t>
      </w:r>
      <w:r w:rsidRPr="00582E1E">
        <w:rPr>
          <w:rFonts w:ascii="Times New Roman" w:hAnsi="Times New Roman" w:cs="Times New Roman"/>
          <w:b/>
          <w:sz w:val="28"/>
          <w:szCs w:val="28"/>
          <w:lang w:val="en-US"/>
        </w:rPr>
        <w:t>I</w:t>
      </w:r>
      <w:r w:rsidRPr="00582E1E">
        <w:rPr>
          <w:rFonts w:ascii="Times New Roman" w:hAnsi="Times New Roman" w:cs="Times New Roman"/>
          <w:sz w:val="28"/>
          <w:szCs w:val="28"/>
        </w:rPr>
        <w:t>.</w:t>
      </w:r>
    </w:p>
    <w:p w:rsidR="00511E99" w:rsidRPr="00582E1E"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582E1E" w:rsidRDefault="00511E99" w:rsidP="00414F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Исполнить ранее разученную песню «</w:t>
      </w:r>
      <w:proofErr w:type="gramStart"/>
      <w:r>
        <w:rPr>
          <w:rFonts w:ascii="Times New Roman" w:hAnsi="Times New Roman" w:cs="Times New Roman"/>
          <w:sz w:val="28"/>
          <w:szCs w:val="28"/>
        </w:rPr>
        <w:t>Чудо-чудеса</w:t>
      </w:r>
      <w:proofErr w:type="gramEnd"/>
      <w:r>
        <w:rPr>
          <w:rFonts w:ascii="Times New Roman" w:hAnsi="Times New Roman" w:cs="Times New Roman"/>
          <w:sz w:val="28"/>
          <w:szCs w:val="28"/>
        </w:rPr>
        <w:t>».</w:t>
      </w:r>
    </w:p>
    <w:p w:rsidR="00511E99" w:rsidRPr="00582E1E" w:rsidRDefault="00511E99" w:rsidP="00414FE1">
      <w:pPr>
        <w:spacing w:after="0" w:line="240" w:lineRule="auto"/>
        <w:jc w:val="both"/>
        <w:rPr>
          <w:rFonts w:ascii="Times New Roman" w:hAnsi="Times New Roman" w:cs="Times New Roman"/>
          <w:sz w:val="28"/>
          <w:szCs w:val="28"/>
        </w:rPr>
      </w:pPr>
    </w:p>
    <w:p w:rsidR="00511E99" w:rsidRPr="00236441" w:rsidRDefault="00511E99" w:rsidP="00414FE1">
      <w:pPr>
        <w:spacing w:after="0" w:line="240" w:lineRule="auto"/>
        <w:jc w:val="center"/>
        <w:rPr>
          <w:rFonts w:ascii="Times New Roman" w:hAnsi="Times New Roman" w:cs="Times New Roman"/>
          <w:b/>
          <w:sz w:val="28"/>
          <w:szCs w:val="28"/>
          <w:u w:val="single"/>
        </w:rPr>
      </w:pPr>
      <w:r w:rsidRPr="00236441">
        <w:rPr>
          <w:rFonts w:ascii="Times New Roman" w:hAnsi="Times New Roman" w:cs="Times New Roman"/>
          <w:b/>
          <w:sz w:val="28"/>
          <w:szCs w:val="28"/>
          <w:u w:val="single"/>
        </w:rPr>
        <w:t xml:space="preserve">Диагностика </w:t>
      </w:r>
      <w:proofErr w:type="spellStart"/>
      <w:r w:rsidRPr="00236441">
        <w:rPr>
          <w:rFonts w:ascii="Times New Roman" w:hAnsi="Times New Roman" w:cs="Times New Roman"/>
          <w:b/>
          <w:sz w:val="28"/>
          <w:szCs w:val="28"/>
          <w:u w:val="single"/>
        </w:rPr>
        <w:t>сформированностии</w:t>
      </w:r>
      <w:proofErr w:type="spellEnd"/>
      <w:r w:rsidRPr="00236441">
        <w:rPr>
          <w:rFonts w:ascii="Times New Roman" w:hAnsi="Times New Roman" w:cs="Times New Roman"/>
          <w:b/>
          <w:sz w:val="28"/>
          <w:szCs w:val="28"/>
          <w:u w:val="single"/>
        </w:rPr>
        <w:t xml:space="preserve"> развития навыков пения:</w:t>
      </w:r>
    </w:p>
    <w:p w:rsidR="00511E99" w:rsidRPr="000A31C8" w:rsidRDefault="00511E99" w:rsidP="00414FE1">
      <w:pPr>
        <w:spacing w:after="0" w:line="240" w:lineRule="auto"/>
        <w:jc w:val="both"/>
        <w:rPr>
          <w:rFonts w:ascii="Times New Roman" w:hAnsi="Times New Roman" w:cs="Times New Roman"/>
          <w:b/>
          <w:sz w:val="28"/>
          <w:szCs w:val="28"/>
        </w:rPr>
      </w:pPr>
      <w:r w:rsidRPr="000A31C8">
        <w:rPr>
          <w:rFonts w:ascii="Times New Roman" w:hAnsi="Times New Roman" w:cs="Times New Roman"/>
          <w:b/>
          <w:sz w:val="28"/>
          <w:szCs w:val="28"/>
        </w:rPr>
        <w:t>Диагностика диапазона.</w:t>
      </w:r>
    </w:p>
    <w:p w:rsidR="00511E99" w:rsidRPr="00582E1E"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 xml:space="preserve">Пропеть  гамму от </w:t>
      </w:r>
      <w:proofErr w:type="spellStart"/>
      <w:r w:rsidRPr="00582E1E">
        <w:rPr>
          <w:rFonts w:ascii="Times New Roman" w:hAnsi="Times New Roman" w:cs="Times New Roman"/>
          <w:b/>
          <w:sz w:val="28"/>
          <w:szCs w:val="28"/>
        </w:rPr>
        <w:t>ДО</w:t>
      </w:r>
      <w:r w:rsidRPr="00582E1E">
        <w:rPr>
          <w:rFonts w:ascii="Times New Roman" w:hAnsi="Times New Roman" w:cs="Times New Roman"/>
          <w:sz w:val="28"/>
          <w:szCs w:val="28"/>
        </w:rPr>
        <w:t>до</w:t>
      </w:r>
      <w:r w:rsidRPr="00582E1E">
        <w:rPr>
          <w:rFonts w:ascii="Times New Roman" w:hAnsi="Times New Roman" w:cs="Times New Roman"/>
          <w:b/>
          <w:sz w:val="28"/>
          <w:szCs w:val="28"/>
        </w:rPr>
        <w:t>СОЛЬ</w:t>
      </w:r>
      <w:proofErr w:type="spellEnd"/>
      <w:r w:rsidRPr="00582E1E">
        <w:rPr>
          <w:rFonts w:ascii="Times New Roman" w:hAnsi="Times New Roman" w:cs="Times New Roman"/>
          <w:sz w:val="28"/>
          <w:szCs w:val="28"/>
        </w:rPr>
        <w:t xml:space="preserve">, </w:t>
      </w:r>
      <w:proofErr w:type="spellStart"/>
      <w:r w:rsidRPr="00582E1E">
        <w:rPr>
          <w:rFonts w:ascii="Times New Roman" w:hAnsi="Times New Roman" w:cs="Times New Roman"/>
          <w:sz w:val="28"/>
          <w:szCs w:val="28"/>
        </w:rPr>
        <w:t>попевки</w:t>
      </w:r>
      <w:proofErr w:type="spellEnd"/>
      <w:r w:rsidRPr="00582E1E">
        <w:rPr>
          <w:rFonts w:ascii="Times New Roman" w:hAnsi="Times New Roman" w:cs="Times New Roman"/>
          <w:sz w:val="28"/>
          <w:szCs w:val="28"/>
        </w:rPr>
        <w:t xml:space="preserve"> «По дороге Петя шёл», «Родина», постепенно двигаясь  к верхнему регистру.</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 xml:space="preserve">Очень важно отметить, чтобы рука ребёнка помогала двигаться вверх по ступеням. Голос </w:t>
      </w:r>
      <w:proofErr w:type="gramStart"/>
      <w:r w:rsidRPr="00582E1E">
        <w:rPr>
          <w:rFonts w:ascii="Times New Roman" w:hAnsi="Times New Roman" w:cs="Times New Roman"/>
          <w:sz w:val="28"/>
          <w:szCs w:val="28"/>
        </w:rPr>
        <w:t>поющего</w:t>
      </w:r>
      <w:proofErr w:type="gramEnd"/>
      <w:r w:rsidRPr="00582E1E">
        <w:rPr>
          <w:rFonts w:ascii="Times New Roman" w:hAnsi="Times New Roman" w:cs="Times New Roman"/>
          <w:sz w:val="28"/>
          <w:szCs w:val="28"/>
        </w:rPr>
        <w:t xml:space="preserve"> и звук, издаваемый инструментом, должны сливаться в один. Четко произносить согласные и гласные, сохраняя </w:t>
      </w:r>
      <w:proofErr w:type="spellStart"/>
      <w:r w:rsidRPr="00582E1E">
        <w:rPr>
          <w:rFonts w:ascii="Times New Roman" w:hAnsi="Times New Roman" w:cs="Times New Roman"/>
          <w:sz w:val="28"/>
          <w:szCs w:val="28"/>
        </w:rPr>
        <w:t>полётность</w:t>
      </w:r>
      <w:proofErr w:type="spellEnd"/>
      <w:r w:rsidRPr="00582E1E">
        <w:rPr>
          <w:rFonts w:ascii="Times New Roman" w:hAnsi="Times New Roman" w:cs="Times New Roman"/>
          <w:sz w:val="28"/>
          <w:szCs w:val="28"/>
        </w:rPr>
        <w:t xml:space="preserve"> звука и его звонкость.</w:t>
      </w:r>
    </w:p>
    <w:p w:rsidR="00511E99" w:rsidRPr="00582E1E" w:rsidRDefault="00511E99" w:rsidP="00414FE1">
      <w:pPr>
        <w:spacing w:after="0" w:line="240" w:lineRule="auto"/>
        <w:jc w:val="both"/>
        <w:rPr>
          <w:rFonts w:ascii="Times New Roman" w:hAnsi="Times New Roman" w:cs="Times New Roman"/>
          <w:sz w:val="28"/>
          <w:szCs w:val="28"/>
          <w:u w:val="single"/>
        </w:rPr>
      </w:pPr>
    </w:p>
    <w:p w:rsidR="00511E99" w:rsidRPr="000A31C8" w:rsidRDefault="00511E99" w:rsidP="00414FE1">
      <w:pPr>
        <w:spacing w:after="0" w:line="240" w:lineRule="auto"/>
        <w:rPr>
          <w:rFonts w:ascii="Times New Roman" w:hAnsi="Times New Roman" w:cs="Times New Roman"/>
          <w:b/>
          <w:sz w:val="28"/>
          <w:szCs w:val="28"/>
        </w:rPr>
      </w:pPr>
      <w:r w:rsidRPr="000A31C8">
        <w:rPr>
          <w:rFonts w:ascii="Times New Roman" w:hAnsi="Times New Roman" w:cs="Times New Roman"/>
          <w:b/>
          <w:sz w:val="28"/>
          <w:szCs w:val="28"/>
        </w:rPr>
        <w:t>Диагностика фонационного выдоха.</w:t>
      </w:r>
    </w:p>
    <w:p w:rsidR="00511E99" w:rsidRPr="00582E1E" w:rsidRDefault="00511E99" w:rsidP="00052F90">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ab/>
        <w:t>Встать прямо, вдохнуть глубоко воздух, затем выдохнуть. Опять вдохнуть и выдохнуть. После этого сделать вдох и мычать с закрытым ртом, когда звук у вас закончится, поднять руку.</w:t>
      </w:r>
    </w:p>
    <w:p w:rsidR="00511E99" w:rsidRPr="00582E1E" w:rsidRDefault="00511E99" w:rsidP="00052F90">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ab/>
        <w:t>Очень важно отметить, чтобы ребёнок спокойно выполнил вдох и выдох, экономно расходовал воздух при мычании, не напрягая мышц лица.</w:t>
      </w:r>
    </w:p>
    <w:p w:rsidR="00511E99" w:rsidRPr="00582E1E" w:rsidRDefault="00511E99" w:rsidP="00052F90">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12-17 сек. – высокий уровень  - обычный режим;</w:t>
      </w:r>
    </w:p>
    <w:p w:rsidR="00511E99" w:rsidRPr="00582E1E" w:rsidRDefault="00511E99" w:rsidP="00052F90">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 xml:space="preserve"> 6 - 11сек. – средний уровень – дополнительные дыхательные упражнения;</w:t>
      </w:r>
    </w:p>
    <w:p w:rsidR="00511E99" w:rsidRPr="00582E1E" w:rsidRDefault="00511E99" w:rsidP="00052F90">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 xml:space="preserve"> 1 – 6 сек. – низкий уровень – усиленные дыхательные тренировки.</w:t>
      </w:r>
    </w:p>
    <w:p w:rsidR="00511E99" w:rsidRPr="00582E1E" w:rsidRDefault="00511E99" w:rsidP="00414FE1">
      <w:pPr>
        <w:spacing w:after="0" w:line="240" w:lineRule="auto"/>
        <w:jc w:val="both"/>
        <w:rPr>
          <w:rFonts w:ascii="Times New Roman" w:hAnsi="Times New Roman" w:cs="Times New Roman"/>
          <w:sz w:val="28"/>
          <w:szCs w:val="28"/>
        </w:rPr>
      </w:pPr>
    </w:p>
    <w:p w:rsidR="00511E99" w:rsidRPr="000A31C8" w:rsidRDefault="00511E99" w:rsidP="00414FE1">
      <w:pPr>
        <w:spacing w:after="0" w:line="240" w:lineRule="auto"/>
        <w:jc w:val="both"/>
        <w:rPr>
          <w:rFonts w:ascii="Times New Roman" w:hAnsi="Times New Roman" w:cs="Times New Roman"/>
          <w:b/>
          <w:sz w:val="28"/>
          <w:szCs w:val="28"/>
        </w:rPr>
      </w:pPr>
      <w:r w:rsidRPr="000A31C8">
        <w:rPr>
          <w:rFonts w:ascii="Times New Roman" w:hAnsi="Times New Roman" w:cs="Times New Roman"/>
          <w:b/>
          <w:sz w:val="28"/>
          <w:szCs w:val="28"/>
        </w:rPr>
        <w:t>Диагностика ритмического слуха.</w:t>
      </w:r>
    </w:p>
    <w:p w:rsidR="00511E99" w:rsidRPr="00582E1E"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Default="00511E99" w:rsidP="00414F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 «</w:t>
      </w:r>
      <w:proofErr w:type="spellStart"/>
      <w:r>
        <w:rPr>
          <w:rFonts w:ascii="Times New Roman" w:hAnsi="Times New Roman" w:cs="Times New Roman"/>
          <w:sz w:val="28"/>
          <w:szCs w:val="28"/>
        </w:rPr>
        <w:t>Эхо-хо</w:t>
      </w:r>
      <w:proofErr w:type="spellEnd"/>
      <w:r>
        <w:rPr>
          <w:rFonts w:ascii="Times New Roman" w:hAnsi="Times New Roman" w:cs="Times New Roman"/>
          <w:sz w:val="28"/>
          <w:szCs w:val="28"/>
        </w:rPr>
        <w:t xml:space="preserve">». Повторение за педагогом варианты определенных ритмических рисунков (песен,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В этой игре можно использовать хлопки в ладоши, деревянные ложки, бубен и  др</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нструменты.</w:t>
      </w:r>
    </w:p>
    <w:p w:rsidR="00511E99" w:rsidRDefault="00511E99" w:rsidP="00414FE1">
      <w:pPr>
        <w:spacing w:after="0" w:line="240" w:lineRule="auto"/>
        <w:jc w:val="both"/>
        <w:rPr>
          <w:rFonts w:ascii="Times New Roman" w:hAnsi="Times New Roman" w:cs="Times New Roman"/>
          <w:sz w:val="28"/>
          <w:szCs w:val="28"/>
          <w:u w:val="single"/>
        </w:rPr>
      </w:pPr>
    </w:p>
    <w:p w:rsidR="00511E99"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FD26FA" w:rsidRDefault="00511E99" w:rsidP="00414FE1">
      <w:pPr>
        <w:spacing w:after="0" w:line="240" w:lineRule="auto"/>
        <w:ind w:left="60"/>
        <w:rPr>
          <w:rFonts w:ascii="Times New Roman" w:hAnsi="Times New Roman" w:cs="Times New Roman"/>
          <w:sz w:val="32"/>
          <w:szCs w:val="28"/>
          <w:u w:val="single"/>
        </w:rPr>
      </w:pPr>
      <w:r>
        <w:rPr>
          <w:rFonts w:ascii="Times New Roman" w:hAnsi="Times New Roman" w:cs="Times New Roman"/>
          <w:sz w:val="28"/>
          <w:szCs w:val="27"/>
        </w:rPr>
        <w:t xml:space="preserve">Игра </w:t>
      </w:r>
      <w:r w:rsidRPr="00FD26FA">
        <w:rPr>
          <w:rFonts w:ascii="Times New Roman" w:hAnsi="Times New Roman" w:cs="Times New Roman"/>
          <w:sz w:val="28"/>
          <w:szCs w:val="27"/>
        </w:rPr>
        <w:t>«Ежик и барабан» </w:t>
      </w:r>
      <w:r w:rsidRPr="00FD26FA">
        <w:rPr>
          <w:rFonts w:ascii="Times New Roman" w:hAnsi="Times New Roman" w:cs="Times New Roman"/>
          <w:sz w:val="28"/>
          <w:szCs w:val="27"/>
        </w:rPr>
        <w:br/>
      </w:r>
      <w:r>
        <w:rPr>
          <w:rFonts w:ascii="Times New Roman" w:hAnsi="Times New Roman" w:cs="Times New Roman"/>
          <w:sz w:val="28"/>
          <w:szCs w:val="27"/>
        </w:rPr>
        <w:t xml:space="preserve">Педагог </w:t>
      </w:r>
      <w:r w:rsidRPr="00FD26FA">
        <w:rPr>
          <w:rFonts w:ascii="Times New Roman" w:hAnsi="Times New Roman" w:cs="Times New Roman"/>
          <w:sz w:val="28"/>
          <w:szCs w:val="27"/>
        </w:rPr>
        <w:t>читает стихотворен</w:t>
      </w:r>
      <w:r w:rsidR="00A53F00">
        <w:rPr>
          <w:rFonts w:ascii="Times New Roman" w:hAnsi="Times New Roman" w:cs="Times New Roman"/>
          <w:sz w:val="28"/>
          <w:szCs w:val="27"/>
        </w:rPr>
        <w:t>ие, а дети играют на барабане (</w:t>
      </w:r>
      <w:r w:rsidRPr="00FD26FA">
        <w:rPr>
          <w:rFonts w:ascii="Times New Roman" w:hAnsi="Times New Roman" w:cs="Times New Roman"/>
          <w:sz w:val="28"/>
          <w:szCs w:val="27"/>
        </w:rPr>
        <w:t>или имитируют игру на нем). В дальнейшем слова полностью заменяются ритмом. </w:t>
      </w:r>
      <w:r w:rsidRPr="00FD26FA">
        <w:rPr>
          <w:rFonts w:ascii="Times New Roman" w:hAnsi="Times New Roman" w:cs="Times New Roman"/>
          <w:sz w:val="28"/>
          <w:szCs w:val="27"/>
        </w:rPr>
        <w:br/>
      </w:r>
      <w:r>
        <w:rPr>
          <w:rFonts w:ascii="Times New Roman" w:hAnsi="Times New Roman" w:cs="Times New Roman"/>
          <w:iCs/>
          <w:sz w:val="28"/>
          <w:szCs w:val="27"/>
        </w:rPr>
        <w:t xml:space="preserve">    С барабаном ходит ежик,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Целый день играет ежик,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С барабаном за плечами,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Ежик в сад попал случайно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Очень яблоки любил он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Барабан в саду забыл он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Ночью яблоки срывались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И удары раздавались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lastRenderedPageBreak/>
        <w:t xml:space="preserve">    Ой, как зайчики струхнули!   </w:t>
      </w:r>
      <w:r w:rsidRPr="00FD26FA">
        <w:rPr>
          <w:rFonts w:ascii="Times New Roman" w:hAnsi="Times New Roman" w:cs="Times New Roman"/>
          <w:iCs/>
          <w:sz w:val="28"/>
          <w:szCs w:val="27"/>
        </w:rPr>
        <w:t>Бум - бум - бум! </w:t>
      </w:r>
      <w:r w:rsidRPr="00FD26FA">
        <w:rPr>
          <w:rFonts w:ascii="Times New Roman" w:hAnsi="Times New Roman" w:cs="Times New Roman"/>
          <w:iCs/>
          <w:sz w:val="28"/>
          <w:szCs w:val="27"/>
        </w:rPr>
        <w:br/>
      </w:r>
      <w:r>
        <w:rPr>
          <w:rFonts w:ascii="Times New Roman" w:hAnsi="Times New Roman" w:cs="Times New Roman"/>
          <w:iCs/>
          <w:sz w:val="28"/>
          <w:szCs w:val="27"/>
        </w:rPr>
        <w:t xml:space="preserve">    Глаз до зорьки не сомкнули   </w:t>
      </w:r>
      <w:r w:rsidRPr="00FD26FA">
        <w:rPr>
          <w:rFonts w:ascii="Times New Roman" w:hAnsi="Times New Roman" w:cs="Times New Roman"/>
          <w:iCs/>
          <w:sz w:val="28"/>
          <w:szCs w:val="27"/>
        </w:rPr>
        <w:t>Бум - бум - бум!</w:t>
      </w:r>
    </w:p>
    <w:p w:rsidR="00511E99" w:rsidRDefault="00511E99" w:rsidP="00414FE1">
      <w:pPr>
        <w:spacing w:after="0" w:line="240" w:lineRule="auto"/>
        <w:jc w:val="both"/>
        <w:rPr>
          <w:rFonts w:ascii="Times New Roman" w:hAnsi="Times New Roman" w:cs="Times New Roman"/>
          <w:sz w:val="28"/>
          <w:szCs w:val="28"/>
        </w:rPr>
      </w:pPr>
    </w:p>
    <w:p w:rsidR="00511E99"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582E1E" w:rsidRDefault="00511E99" w:rsidP="00414F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 «Часики» знакомит детей с длительностями нот.</w:t>
      </w:r>
    </w:p>
    <w:p w:rsidR="00511E99" w:rsidRDefault="00511E99" w:rsidP="00414F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 делит детей на 3 группы: 1 группа «Минуты» - это четвертные ноты, дети четко произносят слова «тик (1и)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ак (2и)»; вторая группа – восьмые ноты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(1) – </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(и), та (2) – </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(и)»; третья группа – половинные ноты «бом (1и 2и)».</w:t>
      </w:r>
    </w:p>
    <w:p w:rsidR="00511E99" w:rsidRPr="00582E1E" w:rsidRDefault="00511E99" w:rsidP="00414FE1">
      <w:pPr>
        <w:spacing w:after="0" w:line="240" w:lineRule="auto"/>
        <w:jc w:val="both"/>
        <w:rPr>
          <w:rFonts w:ascii="Times New Roman" w:hAnsi="Times New Roman" w:cs="Times New Roman"/>
          <w:sz w:val="28"/>
          <w:szCs w:val="28"/>
        </w:rPr>
      </w:pPr>
    </w:p>
    <w:p w:rsidR="00511E99" w:rsidRDefault="00511E99" w:rsidP="00414FE1">
      <w:pPr>
        <w:spacing w:after="0" w:line="240" w:lineRule="auto"/>
        <w:ind w:left="-567"/>
        <w:jc w:val="center"/>
        <w:rPr>
          <w:rFonts w:ascii="Times New Roman" w:hAnsi="Times New Roman" w:cs="Times New Roman"/>
          <w:b/>
          <w:sz w:val="28"/>
          <w:szCs w:val="28"/>
        </w:rPr>
      </w:pPr>
      <w:r w:rsidRPr="00582E1E">
        <w:rPr>
          <w:rFonts w:ascii="Times New Roman" w:hAnsi="Times New Roman" w:cs="Times New Roman"/>
          <w:b/>
          <w:sz w:val="28"/>
          <w:szCs w:val="28"/>
        </w:rPr>
        <w:t xml:space="preserve">3 критерий:  «Уровень </w:t>
      </w:r>
      <w:proofErr w:type="gramStart"/>
      <w:r w:rsidRPr="00582E1E">
        <w:rPr>
          <w:rFonts w:ascii="Times New Roman" w:hAnsi="Times New Roman" w:cs="Times New Roman"/>
          <w:b/>
          <w:sz w:val="28"/>
          <w:szCs w:val="28"/>
        </w:rPr>
        <w:t>эмоционально-эстетической</w:t>
      </w:r>
      <w:proofErr w:type="gramEnd"/>
      <w:r w:rsidRPr="00582E1E">
        <w:rPr>
          <w:rFonts w:ascii="Times New Roman" w:hAnsi="Times New Roman" w:cs="Times New Roman"/>
          <w:b/>
          <w:sz w:val="28"/>
          <w:szCs w:val="28"/>
        </w:rPr>
        <w:t xml:space="preserve"> </w:t>
      </w:r>
    </w:p>
    <w:p w:rsidR="00511E99" w:rsidRPr="00582E1E" w:rsidRDefault="00511E99" w:rsidP="00414FE1">
      <w:pPr>
        <w:spacing w:after="0" w:line="240" w:lineRule="auto"/>
        <w:ind w:left="-567"/>
        <w:jc w:val="center"/>
        <w:rPr>
          <w:rFonts w:ascii="Times New Roman" w:hAnsi="Times New Roman" w:cs="Times New Roman"/>
          <w:b/>
          <w:sz w:val="28"/>
          <w:szCs w:val="28"/>
        </w:rPr>
      </w:pPr>
      <w:r w:rsidRPr="00582E1E">
        <w:rPr>
          <w:rFonts w:ascii="Times New Roman" w:hAnsi="Times New Roman" w:cs="Times New Roman"/>
          <w:b/>
          <w:sz w:val="28"/>
          <w:szCs w:val="28"/>
        </w:rPr>
        <w:t>настроенности»</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Для характеристики данного критерия выделяют следующие уровни:</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u w:val="single"/>
        </w:rPr>
        <w:t>Высший:</w:t>
      </w:r>
      <w:r w:rsidRPr="00582E1E">
        <w:rPr>
          <w:rFonts w:ascii="Times New Roman" w:hAnsi="Times New Roman" w:cs="Times New Roman"/>
          <w:sz w:val="28"/>
          <w:szCs w:val="28"/>
        </w:rPr>
        <w:t xml:space="preserve"> распознаёт и оценивает свои эмоции и эмоции других людей по мимике и жестам; проявляет произвольную активность; развиты эмоциональн</w:t>
      </w:r>
      <w:proofErr w:type="gramStart"/>
      <w:r w:rsidRPr="00582E1E">
        <w:rPr>
          <w:rFonts w:ascii="Times New Roman" w:hAnsi="Times New Roman" w:cs="Times New Roman"/>
          <w:sz w:val="28"/>
          <w:szCs w:val="28"/>
        </w:rPr>
        <w:t>о-</w:t>
      </w:r>
      <w:proofErr w:type="gramEnd"/>
      <w:r w:rsidRPr="00582E1E">
        <w:rPr>
          <w:rFonts w:ascii="Times New Roman" w:hAnsi="Times New Roman" w:cs="Times New Roman"/>
          <w:sz w:val="28"/>
          <w:szCs w:val="28"/>
        </w:rPr>
        <w:t xml:space="preserve"> выразительные движения рук; адекватно испол</w:t>
      </w:r>
      <w:r>
        <w:rPr>
          <w:rFonts w:ascii="Times New Roman" w:hAnsi="Times New Roman" w:cs="Times New Roman"/>
          <w:sz w:val="28"/>
          <w:szCs w:val="28"/>
        </w:rPr>
        <w:t xml:space="preserve">ьзуется жест; высокий уровень </w:t>
      </w:r>
      <w:r w:rsidRPr="00582E1E">
        <w:rPr>
          <w:rFonts w:ascii="Times New Roman" w:hAnsi="Times New Roman" w:cs="Times New Roman"/>
          <w:sz w:val="28"/>
          <w:szCs w:val="28"/>
        </w:rPr>
        <w:t xml:space="preserve"> включенности в образ.</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u w:val="single"/>
        </w:rPr>
        <w:t>Средний:</w:t>
      </w:r>
      <w:r w:rsidRPr="00582E1E">
        <w:rPr>
          <w:rFonts w:ascii="Times New Roman" w:hAnsi="Times New Roman" w:cs="Times New Roman"/>
          <w:sz w:val="28"/>
          <w:szCs w:val="28"/>
        </w:rPr>
        <w:t xml:space="preserve"> видит разные эмоциональные состояния</w:t>
      </w:r>
      <w:r>
        <w:rPr>
          <w:rFonts w:ascii="Times New Roman" w:hAnsi="Times New Roman" w:cs="Times New Roman"/>
          <w:sz w:val="28"/>
          <w:szCs w:val="28"/>
        </w:rPr>
        <w:t xml:space="preserve">; напряжен общий вид, нечетко </w:t>
      </w:r>
      <w:r w:rsidRPr="00582E1E">
        <w:rPr>
          <w:rFonts w:ascii="Times New Roman" w:hAnsi="Times New Roman" w:cs="Times New Roman"/>
          <w:sz w:val="28"/>
          <w:szCs w:val="28"/>
        </w:rPr>
        <w:t>выражает своё эмоциональное состояние</w:t>
      </w:r>
      <w:r>
        <w:rPr>
          <w:rFonts w:ascii="Times New Roman" w:hAnsi="Times New Roman" w:cs="Times New Roman"/>
          <w:sz w:val="28"/>
          <w:szCs w:val="28"/>
        </w:rPr>
        <w:t>; пытается выразить свои эмоции</w:t>
      </w:r>
      <w:r w:rsidRPr="00582E1E">
        <w:rPr>
          <w:rFonts w:ascii="Times New Roman" w:hAnsi="Times New Roman" w:cs="Times New Roman"/>
          <w:sz w:val="28"/>
          <w:szCs w:val="28"/>
        </w:rPr>
        <w:t xml:space="preserve">   мимикой и жестами, не проникая в образ.</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u w:val="single"/>
        </w:rPr>
        <w:t>Низкий:</w:t>
      </w:r>
      <w:r w:rsidRPr="00582E1E">
        <w:rPr>
          <w:rFonts w:ascii="Times New Roman" w:hAnsi="Times New Roman" w:cs="Times New Roman"/>
          <w:sz w:val="28"/>
          <w:szCs w:val="28"/>
        </w:rPr>
        <w:t xml:space="preserve">  подавленный, напряженный общий вид; бедная, маловыразительная мимика; не в   состоянии четко выразить свое эмоцион</w:t>
      </w:r>
      <w:r>
        <w:rPr>
          <w:rFonts w:ascii="Times New Roman" w:hAnsi="Times New Roman" w:cs="Times New Roman"/>
          <w:sz w:val="28"/>
          <w:szCs w:val="28"/>
        </w:rPr>
        <w:t xml:space="preserve">альное состояние; не развиты </w:t>
      </w:r>
      <w:r w:rsidRPr="00582E1E">
        <w:rPr>
          <w:rFonts w:ascii="Times New Roman" w:hAnsi="Times New Roman" w:cs="Times New Roman"/>
          <w:sz w:val="28"/>
          <w:szCs w:val="28"/>
        </w:rPr>
        <w:t>эмоционально-выразительные движения рук; неадекватно используется жест.</w:t>
      </w:r>
    </w:p>
    <w:p w:rsidR="00511E99" w:rsidRPr="00582E1E" w:rsidRDefault="00511E99" w:rsidP="00414FE1">
      <w:pPr>
        <w:spacing w:after="0" w:line="240" w:lineRule="auto"/>
        <w:jc w:val="both"/>
        <w:rPr>
          <w:rFonts w:ascii="Times New Roman" w:hAnsi="Times New Roman" w:cs="Times New Roman"/>
          <w:sz w:val="28"/>
          <w:szCs w:val="28"/>
        </w:rPr>
      </w:pPr>
    </w:p>
    <w:p w:rsidR="00511E99" w:rsidRPr="000A31C8" w:rsidRDefault="00511E99" w:rsidP="00414FE1">
      <w:pPr>
        <w:spacing w:after="0" w:line="240" w:lineRule="auto"/>
        <w:jc w:val="center"/>
        <w:rPr>
          <w:rFonts w:ascii="Times New Roman" w:hAnsi="Times New Roman" w:cs="Times New Roman"/>
          <w:b/>
          <w:sz w:val="28"/>
          <w:szCs w:val="28"/>
          <w:u w:val="single"/>
        </w:rPr>
      </w:pPr>
      <w:r w:rsidRPr="000A31C8">
        <w:rPr>
          <w:rFonts w:ascii="Times New Roman" w:hAnsi="Times New Roman" w:cs="Times New Roman"/>
          <w:b/>
          <w:sz w:val="28"/>
          <w:szCs w:val="28"/>
          <w:u w:val="single"/>
        </w:rPr>
        <w:t>Диагностика эмоционально-эстетической настроенности:</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ab/>
        <w:t xml:space="preserve">Вспомнить и передать жестами и мимикой повадки и поведения животных в зоопарке, как они двигаются, спят, общаются. </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ab/>
        <w:t>Очень важно отметить, что язык жестов и движений, общий для человека и животного язык общения. Важно различить определенные состояния. Важно управлять своим поведением, снять напряженность.</w:t>
      </w:r>
    </w:p>
    <w:p w:rsidR="00511E99" w:rsidRPr="00582E1E"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582E1E"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ab/>
        <w:t>После прочтения педагогом стихотворения «Маленький кролик» ребенок должен создать образ кролика жестами и мимикой.</w:t>
      </w:r>
    </w:p>
    <w:p w:rsidR="00511E99" w:rsidRPr="00582E1E" w:rsidRDefault="00511E99" w:rsidP="00414FE1">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Игра.</w:t>
      </w:r>
    </w:p>
    <w:p w:rsidR="00511E99"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Маленький кролик по имени Кроли</w:t>
      </w:r>
      <w:proofErr w:type="gramStart"/>
      <w:r w:rsidRPr="00582E1E">
        <w:rPr>
          <w:rFonts w:ascii="Times New Roman" w:hAnsi="Times New Roman" w:cs="Times New Roman"/>
          <w:sz w:val="28"/>
          <w:szCs w:val="28"/>
        </w:rPr>
        <w:t>к</w:t>
      </w:r>
      <w:r w:rsidRPr="00937519">
        <w:rPr>
          <w:rFonts w:ascii="Times New Roman" w:hAnsi="Times New Roman" w:cs="Times New Roman"/>
          <w:sz w:val="28"/>
          <w:szCs w:val="28"/>
        </w:rPr>
        <w:t>(</w:t>
      </w:r>
      <w:proofErr w:type="gramEnd"/>
      <w:r w:rsidRPr="00937519">
        <w:rPr>
          <w:rFonts w:ascii="Times New Roman" w:hAnsi="Times New Roman" w:cs="Times New Roman"/>
          <w:sz w:val="28"/>
          <w:szCs w:val="28"/>
        </w:rPr>
        <w:t xml:space="preserve">делают руками очки и подносят  </w:t>
      </w:r>
    </w:p>
    <w:p w:rsidR="00511E99" w:rsidRPr="00937519" w:rsidRDefault="00511E99" w:rsidP="00414FE1">
      <w:pPr>
        <w:pStyle w:val="a3"/>
        <w:spacing w:after="0" w:line="240" w:lineRule="auto"/>
        <w:ind w:left="426"/>
        <w:jc w:val="both"/>
        <w:rPr>
          <w:rFonts w:ascii="Times New Roman" w:hAnsi="Times New Roman" w:cs="Times New Roman"/>
          <w:sz w:val="28"/>
          <w:szCs w:val="28"/>
        </w:rPr>
      </w:pPr>
      <w:r w:rsidRPr="00937519">
        <w:rPr>
          <w:rFonts w:ascii="Times New Roman" w:hAnsi="Times New Roman" w:cs="Times New Roman"/>
          <w:sz w:val="28"/>
          <w:szCs w:val="28"/>
        </w:rPr>
        <w:t>к глазам);</w:t>
      </w:r>
    </w:p>
    <w:p w:rsidR="00511E99" w:rsidRPr="00582E1E"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Всех нас смеяться заставил до колик (ребенок смеется – ха-ха-ха);</w:t>
      </w:r>
    </w:p>
    <w:p w:rsidR="00511E99" w:rsidRPr="00582E1E"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Прыгал за белкой, за уткой скака</w:t>
      </w:r>
      <w:proofErr w:type="gramStart"/>
      <w:r w:rsidRPr="00582E1E">
        <w:rPr>
          <w:rFonts w:ascii="Times New Roman" w:hAnsi="Times New Roman" w:cs="Times New Roman"/>
          <w:sz w:val="28"/>
          <w:szCs w:val="28"/>
        </w:rPr>
        <w:t>л(</w:t>
      </w:r>
      <w:proofErr w:type="gramEnd"/>
      <w:r w:rsidRPr="00582E1E">
        <w:rPr>
          <w:rFonts w:ascii="Times New Roman" w:hAnsi="Times New Roman" w:cs="Times New Roman"/>
          <w:sz w:val="28"/>
          <w:szCs w:val="28"/>
        </w:rPr>
        <w:t>выполняет эти движения);</w:t>
      </w:r>
    </w:p>
    <w:p w:rsidR="00511E99" w:rsidRPr="00582E1E"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Лапкой тюльпан поднимал, как бокал (соответствующие движения);</w:t>
      </w:r>
    </w:p>
    <w:p w:rsidR="00511E99"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proofErr w:type="gramStart"/>
      <w:r w:rsidRPr="00582E1E">
        <w:rPr>
          <w:rFonts w:ascii="Times New Roman" w:hAnsi="Times New Roman" w:cs="Times New Roman"/>
          <w:sz w:val="28"/>
          <w:szCs w:val="28"/>
        </w:rPr>
        <w:t xml:space="preserve">Ах, как смешно его уши торчали  (руками с раскрытыми ладонями </w:t>
      </w:r>
      <w:proofErr w:type="gramEnd"/>
    </w:p>
    <w:p w:rsidR="00511E99" w:rsidRPr="00582E1E" w:rsidRDefault="00511E99" w:rsidP="00414FE1">
      <w:pPr>
        <w:pStyle w:val="a3"/>
        <w:spacing w:after="0" w:line="240" w:lineRule="auto"/>
        <w:ind w:left="426"/>
        <w:jc w:val="both"/>
        <w:rPr>
          <w:rFonts w:ascii="Times New Roman" w:hAnsi="Times New Roman" w:cs="Times New Roman"/>
          <w:sz w:val="28"/>
          <w:szCs w:val="28"/>
        </w:rPr>
      </w:pPr>
      <w:r w:rsidRPr="00582E1E">
        <w:rPr>
          <w:rFonts w:ascii="Times New Roman" w:hAnsi="Times New Roman" w:cs="Times New Roman"/>
          <w:sz w:val="28"/>
          <w:szCs w:val="28"/>
        </w:rPr>
        <w:t>за ушами);</w:t>
      </w:r>
    </w:p>
    <w:p w:rsidR="00511E99" w:rsidRPr="00582E1E"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Мы хохотали, души в нем не ча</w:t>
      </w:r>
      <w:proofErr w:type="gramStart"/>
      <w:r w:rsidRPr="00582E1E">
        <w:rPr>
          <w:rFonts w:ascii="Times New Roman" w:hAnsi="Times New Roman" w:cs="Times New Roman"/>
          <w:sz w:val="28"/>
          <w:szCs w:val="28"/>
        </w:rPr>
        <w:t>я(</w:t>
      </w:r>
      <w:proofErr w:type="gramEnd"/>
      <w:r w:rsidRPr="00582E1E">
        <w:rPr>
          <w:rFonts w:ascii="Times New Roman" w:hAnsi="Times New Roman" w:cs="Times New Roman"/>
          <w:sz w:val="28"/>
          <w:szCs w:val="28"/>
        </w:rPr>
        <w:t>хохочут, хлопая в ладоши);</w:t>
      </w:r>
    </w:p>
    <w:p w:rsidR="00511E99" w:rsidRPr="00582E1E"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Но вдруг на опушке, заметив лис</w:t>
      </w:r>
      <w:proofErr w:type="gramStart"/>
      <w:r w:rsidRPr="00582E1E">
        <w:rPr>
          <w:rFonts w:ascii="Times New Roman" w:hAnsi="Times New Roman" w:cs="Times New Roman"/>
          <w:sz w:val="28"/>
          <w:szCs w:val="28"/>
        </w:rPr>
        <w:t>у(</w:t>
      </w:r>
      <w:proofErr w:type="gramEnd"/>
      <w:r w:rsidRPr="00582E1E">
        <w:rPr>
          <w:rFonts w:ascii="Times New Roman" w:hAnsi="Times New Roman" w:cs="Times New Roman"/>
          <w:sz w:val="28"/>
          <w:szCs w:val="28"/>
        </w:rPr>
        <w:t>рука поднята, ладонь на лбу);</w:t>
      </w:r>
    </w:p>
    <w:p w:rsidR="00511E99" w:rsidRDefault="00511E99" w:rsidP="00515027">
      <w:pPr>
        <w:pStyle w:val="a3"/>
        <w:numPr>
          <w:ilvl w:val="0"/>
          <w:numId w:val="22"/>
        </w:numPr>
        <w:spacing w:after="0" w:line="240" w:lineRule="auto"/>
        <w:ind w:left="426" w:right="0"/>
        <w:contextualSpacing/>
        <w:jc w:val="both"/>
        <w:rPr>
          <w:rFonts w:ascii="Times New Roman" w:hAnsi="Times New Roman" w:cs="Times New Roman"/>
          <w:sz w:val="28"/>
          <w:szCs w:val="28"/>
        </w:rPr>
      </w:pPr>
      <w:r w:rsidRPr="00582E1E">
        <w:rPr>
          <w:rFonts w:ascii="Times New Roman" w:hAnsi="Times New Roman" w:cs="Times New Roman"/>
          <w:sz w:val="28"/>
          <w:szCs w:val="28"/>
        </w:rPr>
        <w:t>Он подмигнул нам и скрылся в лес</w:t>
      </w:r>
      <w:proofErr w:type="gramStart"/>
      <w:r w:rsidRPr="00582E1E">
        <w:rPr>
          <w:rFonts w:ascii="Times New Roman" w:hAnsi="Times New Roman" w:cs="Times New Roman"/>
          <w:sz w:val="28"/>
          <w:szCs w:val="28"/>
        </w:rPr>
        <w:t>у(</w:t>
      </w:r>
      <w:proofErr w:type="gramEnd"/>
      <w:r w:rsidRPr="00582E1E">
        <w:rPr>
          <w:rFonts w:ascii="Times New Roman" w:hAnsi="Times New Roman" w:cs="Times New Roman"/>
          <w:sz w:val="28"/>
          <w:szCs w:val="28"/>
        </w:rPr>
        <w:t xml:space="preserve">делают руками очки  с узкими </w:t>
      </w:r>
    </w:p>
    <w:p w:rsidR="00511E99" w:rsidRPr="00582E1E" w:rsidRDefault="00511E99" w:rsidP="00414FE1">
      <w:pPr>
        <w:pStyle w:val="a3"/>
        <w:spacing w:after="0" w:line="240" w:lineRule="auto"/>
        <w:ind w:left="426"/>
        <w:jc w:val="both"/>
        <w:rPr>
          <w:rFonts w:ascii="Times New Roman" w:hAnsi="Times New Roman" w:cs="Times New Roman"/>
          <w:sz w:val="28"/>
          <w:szCs w:val="28"/>
        </w:rPr>
      </w:pPr>
      <w:r w:rsidRPr="00582E1E">
        <w:rPr>
          <w:rFonts w:ascii="Times New Roman" w:hAnsi="Times New Roman" w:cs="Times New Roman"/>
          <w:sz w:val="28"/>
          <w:szCs w:val="28"/>
        </w:rPr>
        <w:lastRenderedPageBreak/>
        <w:t>отверстиями).</w:t>
      </w:r>
    </w:p>
    <w:p w:rsidR="00511E99" w:rsidRPr="00582E1E" w:rsidRDefault="00511E99" w:rsidP="00414FE1">
      <w:pPr>
        <w:pStyle w:val="a3"/>
        <w:spacing w:after="0" w:line="240" w:lineRule="auto"/>
        <w:ind w:left="426"/>
        <w:jc w:val="both"/>
        <w:rPr>
          <w:rFonts w:ascii="Times New Roman" w:hAnsi="Times New Roman" w:cs="Times New Roman"/>
          <w:sz w:val="28"/>
          <w:szCs w:val="28"/>
        </w:rPr>
      </w:pPr>
    </w:p>
    <w:p w:rsidR="00511E99" w:rsidRDefault="00511E99" w:rsidP="00414FE1">
      <w:pPr>
        <w:pStyle w:val="a3"/>
        <w:spacing w:after="0" w:line="240" w:lineRule="auto"/>
        <w:ind w:left="-567"/>
        <w:jc w:val="both"/>
        <w:rPr>
          <w:rFonts w:ascii="Times New Roman" w:hAnsi="Times New Roman" w:cs="Times New Roman"/>
          <w:sz w:val="28"/>
          <w:szCs w:val="28"/>
        </w:rPr>
      </w:pPr>
    </w:p>
    <w:p w:rsidR="00511E99"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proofErr w:type="gramStart"/>
      <w:r w:rsidRPr="00841C57">
        <w:rPr>
          <w:rFonts w:ascii="Times New Roman" w:hAnsi="Times New Roman" w:cs="Times New Roman"/>
          <w:sz w:val="28"/>
          <w:shd w:val="clear" w:color="auto" w:fill="FFFFFF"/>
        </w:rPr>
        <w:t>А ну-ка, похлопай, как я.       (хлопаем в ладоши)</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 похлопай, как я.</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 все вместе, все враз и сейчас.</w:t>
      </w:r>
      <w:proofErr w:type="gramEnd"/>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sidRPr="00841C57">
        <w:rPr>
          <w:rFonts w:ascii="Times New Roman" w:hAnsi="Times New Roman" w:cs="Times New Roman"/>
          <w:sz w:val="28"/>
          <w:shd w:val="clear" w:color="auto" w:fill="FFFFFF"/>
        </w:rPr>
        <w:t>Так хлопают только у нас.</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 </w:t>
      </w:r>
      <w:proofErr w:type="gramStart"/>
      <w:r w:rsidRPr="00841C57">
        <w:rPr>
          <w:rFonts w:ascii="Times New Roman" w:hAnsi="Times New Roman" w:cs="Times New Roman"/>
          <w:sz w:val="28"/>
          <w:shd w:val="clear" w:color="auto" w:fill="FFFFFF"/>
        </w:rPr>
        <w:t>А ну-ка, потопай, как я.          (топаем ногами)</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 xml:space="preserve"> потопай, как я</w:t>
      </w:r>
      <w:r w:rsidRPr="00841C57">
        <w:rPr>
          <w:rFonts w:ascii="Times New Roman" w:hAnsi="Times New Roman" w:cs="Times New Roman"/>
          <w:sz w:val="28"/>
          <w:shd w:val="clear" w:color="auto" w:fill="FFFFFF"/>
        </w:rPr>
        <w:t>.</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 все вместе, все враз и сейчас.</w:t>
      </w:r>
      <w:proofErr w:type="gramEnd"/>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sidRPr="00841C57">
        <w:rPr>
          <w:rFonts w:ascii="Times New Roman" w:hAnsi="Times New Roman" w:cs="Times New Roman"/>
          <w:sz w:val="28"/>
          <w:shd w:val="clear" w:color="auto" w:fill="FFFFFF"/>
        </w:rPr>
        <w:t>Так топают только у нас.</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 </w:t>
      </w:r>
      <w:proofErr w:type="gramStart"/>
      <w:r>
        <w:rPr>
          <w:rFonts w:ascii="Times New Roman" w:hAnsi="Times New Roman" w:cs="Times New Roman"/>
          <w:sz w:val="28"/>
          <w:shd w:val="clear" w:color="auto" w:fill="FFFFFF"/>
        </w:rPr>
        <w:t>А ну-ка, мяукай, как я: мяу-мяу</w:t>
      </w:r>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proofErr w:type="spellStart"/>
      <w:r>
        <w:rPr>
          <w:rFonts w:ascii="Times New Roman" w:hAnsi="Times New Roman" w:cs="Times New Roman"/>
          <w:sz w:val="28"/>
          <w:shd w:val="clear" w:color="auto" w:fill="FFFFFF"/>
        </w:rPr>
        <w:t>Ану-ка</w:t>
      </w:r>
      <w:proofErr w:type="spellEnd"/>
      <w:r>
        <w:rPr>
          <w:rFonts w:ascii="Times New Roman" w:hAnsi="Times New Roman" w:cs="Times New Roman"/>
          <w:sz w:val="28"/>
          <w:shd w:val="clear" w:color="auto" w:fill="FFFFFF"/>
        </w:rPr>
        <w:t>, мяукай, как я: мяу-мяу</w:t>
      </w:r>
      <w:r w:rsidRPr="00841C57">
        <w:rPr>
          <w:rFonts w:ascii="Times New Roman" w:hAnsi="Times New Roman" w:cs="Times New Roman"/>
          <w:sz w:val="28"/>
          <w:shd w:val="clear" w:color="auto" w:fill="FFFFFF"/>
        </w:rPr>
        <w:t>.</w:t>
      </w:r>
      <w:proofErr w:type="gramEnd"/>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все вместе, все </w:t>
      </w:r>
      <w:proofErr w:type="gramStart"/>
      <w:r w:rsidRPr="00841C57">
        <w:rPr>
          <w:rFonts w:ascii="Times New Roman" w:hAnsi="Times New Roman" w:cs="Times New Roman"/>
          <w:sz w:val="28"/>
          <w:shd w:val="clear" w:color="auto" w:fill="FFFFFF"/>
        </w:rPr>
        <w:t>враз</w:t>
      </w:r>
      <w:proofErr w:type="gramEnd"/>
      <w:r w:rsidRPr="00841C57">
        <w:rPr>
          <w:rFonts w:ascii="Times New Roman" w:hAnsi="Times New Roman" w:cs="Times New Roman"/>
          <w:sz w:val="28"/>
          <w:shd w:val="clear" w:color="auto" w:fill="FFFFFF"/>
        </w:rPr>
        <w:t xml:space="preserve"> и сейчас. </w:t>
      </w:r>
      <w:r w:rsidRPr="00841C57">
        <w:rPr>
          <w:rFonts w:ascii="Times New Roman" w:hAnsi="Times New Roman" w:cs="Times New Roman"/>
          <w:sz w:val="28"/>
        </w:rPr>
        <w:br/>
      </w:r>
      <w:r>
        <w:rPr>
          <w:rFonts w:ascii="Times New Roman" w:hAnsi="Times New Roman" w:cs="Times New Roman"/>
          <w:sz w:val="28"/>
          <w:shd w:val="clear" w:color="auto" w:fill="FFFFFF"/>
        </w:rPr>
        <w:t>Так мяу</w:t>
      </w:r>
      <w:r w:rsidRPr="00841C57">
        <w:rPr>
          <w:rFonts w:ascii="Times New Roman" w:hAnsi="Times New Roman" w:cs="Times New Roman"/>
          <w:sz w:val="28"/>
          <w:shd w:val="clear" w:color="auto" w:fill="FFFFFF"/>
        </w:rPr>
        <w:t>кают только у нас. </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 xml:space="preserve">, </w:t>
      </w:r>
      <w:r w:rsidRPr="00841C57">
        <w:rPr>
          <w:rFonts w:ascii="Times New Roman" w:hAnsi="Times New Roman" w:cs="Times New Roman"/>
          <w:sz w:val="28"/>
          <w:shd w:val="clear" w:color="auto" w:fill="FFFFFF"/>
        </w:rPr>
        <w:t xml:space="preserve"> пога</w:t>
      </w:r>
      <w:r>
        <w:rPr>
          <w:rFonts w:ascii="Times New Roman" w:hAnsi="Times New Roman" w:cs="Times New Roman"/>
          <w:sz w:val="28"/>
          <w:shd w:val="clear" w:color="auto" w:fill="FFFFFF"/>
        </w:rPr>
        <w:t>вкай, как я: гав-гав</w:t>
      </w:r>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Pr>
          <w:rFonts w:ascii="Times New Roman" w:hAnsi="Times New Roman" w:cs="Times New Roman"/>
          <w:sz w:val="28"/>
          <w:shd w:val="clear" w:color="auto" w:fill="FFFFFF"/>
        </w:rPr>
        <w:t>А</w:t>
      </w:r>
      <w:r w:rsidRPr="00841C57">
        <w:rPr>
          <w:rFonts w:ascii="Times New Roman" w:hAnsi="Times New Roman" w:cs="Times New Roman"/>
          <w:sz w:val="28"/>
          <w:shd w:val="clear" w:color="auto" w:fill="FFFFFF"/>
        </w:rPr>
        <w:t xml:space="preserve">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погавкай, как я: гав-гав-гав. </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все вместе, все </w:t>
      </w:r>
      <w:proofErr w:type="gramStart"/>
      <w:r w:rsidRPr="00841C57">
        <w:rPr>
          <w:rFonts w:ascii="Times New Roman" w:hAnsi="Times New Roman" w:cs="Times New Roman"/>
          <w:sz w:val="28"/>
          <w:shd w:val="clear" w:color="auto" w:fill="FFFFFF"/>
        </w:rPr>
        <w:t>враз</w:t>
      </w:r>
      <w:proofErr w:type="gramEnd"/>
      <w:r w:rsidRPr="00841C57">
        <w:rPr>
          <w:rFonts w:ascii="Times New Roman" w:hAnsi="Times New Roman" w:cs="Times New Roman"/>
          <w:sz w:val="28"/>
          <w:shd w:val="clear" w:color="auto" w:fill="FFFFFF"/>
        </w:rPr>
        <w:t xml:space="preserve"> и сейчас, </w:t>
      </w:r>
      <w:r w:rsidRPr="00841C57">
        <w:rPr>
          <w:rFonts w:ascii="Times New Roman" w:hAnsi="Times New Roman" w:cs="Times New Roman"/>
          <w:sz w:val="28"/>
        </w:rPr>
        <w:br/>
      </w:r>
      <w:r>
        <w:rPr>
          <w:rFonts w:ascii="Times New Roman" w:hAnsi="Times New Roman" w:cs="Times New Roman"/>
          <w:sz w:val="28"/>
          <w:shd w:val="clear" w:color="auto" w:fill="FFFFFF"/>
        </w:rPr>
        <w:t>Так гавкают тольк</w:t>
      </w:r>
      <w:r w:rsidRPr="00841C57">
        <w:rPr>
          <w:rFonts w:ascii="Times New Roman" w:hAnsi="Times New Roman" w:cs="Times New Roman"/>
          <w:sz w:val="28"/>
          <w:shd w:val="clear" w:color="auto" w:fill="FFFFFF"/>
        </w:rPr>
        <w:t>о у нас.</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 А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похрюкай, как я: хрю-хрю-хрю, </w:t>
      </w:r>
      <w:r w:rsidRPr="00841C57">
        <w:rPr>
          <w:rFonts w:ascii="Times New Roman" w:hAnsi="Times New Roman" w:cs="Times New Roman"/>
          <w:sz w:val="28"/>
        </w:rPr>
        <w:br/>
      </w:r>
      <w:r>
        <w:rPr>
          <w:rFonts w:ascii="Times New Roman" w:hAnsi="Times New Roman" w:cs="Times New Roman"/>
          <w:sz w:val="28"/>
          <w:shd w:val="clear" w:color="auto" w:fill="FFFFFF"/>
        </w:rPr>
        <w:t xml:space="preserve"> А</w:t>
      </w:r>
      <w:r w:rsidRPr="00841C57">
        <w:rPr>
          <w:rFonts w:ascii="Times New Roman" w:hAnsi="Times New Roman" w:cs="Times New Roman"/>
          <w:sz w:val="28"/>
          <w:shd w:val="clear" w:color="auto" w:fill="FFFFFF"/>
        </w:rPr>
        <w:t xml:space="preserve"> ну</w:t>
      </w:r>
      <w:r>
        <w:rPr>
          <w:rFonts w:ascii="Times New Roman" w:hAnsi="Times New Roman" w:cs="Times New Roman"/>
          <w:sz w:val="28"/>
          <w:shd w:val="clear" w:color="auto" w:fill="FFFFFF"/>
        </w:rPr>
        <w:t>-ка похрюкай, как я: хрю-хрю-хрю</w:t>
      </w:r>
      <w:r w:rsidRPr="00841C57">
        <w:rPr>
          <w:rFonts w:ascii="Times New Roman" w:hAnsi="Times New Roman" w:cs="Times New Roman"/>
          <w:sz w:val="28"/>
          <w:shd w:val="clear" w:color="auto" w:fill="FFFFFF"/>
        </w:rPr>
        <w:t>.</w:t>
      </w:r>
      <w:r w:rsidRPr="00841C57">
        <w:rPr>
          <w:rFonts w:ascii="Times New Roman" w:hAnsi="Times New Roman" w:cs="Times New Roman"/>
          <w:sz w:val="28"/>
        </w:rPr>
        <w:br/>
      </w:r>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все вместе, все </w:t>
      </w:r>
      <w:proofErr w:type="gramStart"/>
      <w:r w:rsidRPr="00841C57">
        <w:rPr>
          <w:rFonts w:ascii="Times New Roman" w:hAnsi="Times New Roman" w:cs="Times New Roman"/>
          <w:sz w:val="28"/>
          <w:shd w:val="clear" w:color="auto" w:fill="FFFFFF"/>
        </w:rPr>
        <w:t>враз</w:t>
      </w:r>
      <w:proofErr w:type="gramEnd"/>
      <w:r w:rsidRPr="00841C57">
        <w:rPr>
          <w:rFonts w:ascii="Times New Roman" w:hAnsi="Times New Roman" w:cs="Times New Roman"/>
          <w:sz w:val="28"/>
          <w:shd w:val="clear" w:color="auto" w:fill="FFFFFF"/>
        </w:rPr>
        <w:t xml:space="preserve"> и сейчас, </w:t>
      </w:r>
      <w:r w:rsidRPr="00841C57">
        <w:rPr>
          <w:rFonts w:ascii="Times New Roman" w:hAnsi="Times New Roman" w:cs="Times New Roman"/>
          <w:sz w:val="28"/>
        </w:rPr>
        <w:br/>
      </w:r>
      <w:r>
        <w:rPr>
          <w:rFonts w:ascii="Times New Roman" w:hAnsi="Times New Roman" w:cs="Times New Roman"/>
          <w:sz w:val="28"/>
          <w:shd w:val="clear" w:color="auto" w:fill="FFFFFF"/>
        </w:rPr>
        <w:t>Т</w:t>
      </w:r>
      <w:r w:rsidRPr="00841C57">
        <w:rPr>
          <w:rFonts w:ascii="Times New Roman" w:hAnsi="Times New Roman" w:cs="Times New Roman"/>
          <w:sz w:val="28"/>
          <w:shd w:val="clear" w:color="auto" w:fill="FFFFFF"/>
        </w:rPr>
        <w:t>ак хрюкают только у нас.</w:t>
      </w:r>
    </w:p>
    <w:p w:rsidR="00511E99" w:rsidRPr="00841C57"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 </w:t>
      </w:r>
      <w:proofErr w:type="gramStart"/>
      <w:r w:rsidRPr="00841C57">
        <w:rPr>
          <w:rFonts w:ascii="Times New Roman" w:hAnsi="Times New Roman" w:cs="Times New Roman"/>
          <w:sz w:val="28"/>
          <w:shd w:val="clear" w:color="auto" w:fill="FFFFFF"/>
        </w:rPr>
        <w:t>А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посмейся, как я: ха-ха-ха, </w:t>
      </w:r>
      <w:r w:rsidRPr="00841C57">
        <w:rPr>
          <w:rFonts w:ascii="Times New Roman" w:hAnsi="Times New Roman" w:cs="Times New Roman"/>
          <w:sz w:val="28"/>
        </w:rPr>
        <w:br/>
      </w:r>
      <w:r>
        <w:rPr>
          <w:rFonts w:ascii="Times New Roman" w:hAnsi="Times New Roman" w:cs="Times New Roman"/>
          <w:sz w:val="28"/>
          <w:shd w:val="clear" w:color="auto" w:fill="FFFFFF"/>
        </w:rPr>
        <w:t xml:space="preserve"> А</w:t>
      </w:r>
      <w:r w:rsidRPr="00841C57">
        <w:rPr>
          <w:rFonts w:ascii="Times New Roman" w:hAnsi="Times New Roman" w:cs="Times New Roman"/>
          <w:sz w:val="28"/>
          <w:shd w:val="clear" w:color="auto" w:fill="FFFFFF"/>
        </w:rPr>
        <w:t xml:space="preserve">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посмейся, как я: ха-ха-ха, </w:t>
      </w:r>
      <w:r w:rsidRPr="00841C57">
        <w:rPr>
          <w:rFonts w:ascii="Times New Roman" w:hAnsi="Times New Roman" w:cs="Times New Roman"/>
          <w:sz w:val="28"/>
        </w:rPr>
        <w:br/>
      </w:r>
      <w:r>
        <w:rPr>
          <w:rFonts w:ascii="Times New Roman" w:hAnsi="Times New Roman" w:cs="Times New Roman"/>
          <w:sz w:val="28"/>
          <w:shd w:val="clear" w:color="auto" w:fill="FFFFFF"/>
        </w:rPr>
        <w:t xml:space="preserve"> А</w:t>
      </w:r>
      <w:r w:rsidRPr="00841C57">
        <w:rPr>
          <w:rFonts w:ascii="Times New Roman" w:hAnsi="Times New Roman" w:cs="Times New Roman"/>
          <w:sz w:val="28"/>
          <w:shd w:val="clear" w:color="auto" w:fill="FFFFFF"/>
        </w:rPr>
        <w:t xml:space="preserve"> ну-ка</w:t>
      </w:r>
      <w:r>
        <w:rPr>
          <w:rFonts w:ascii="Times New Roman" w:hAnsi="Times New Roman" w:cs="Times New Roman"/>
          <w:sz w:val="28"/>
          <w:shd w:val="clear" w:color="auto" w:fill="FFFFFF"/>
        </w:rPr>
        <w:t>,</w:t>
      </w:r>
      <w:r w:rsidRPr="00841C57">
        <w:rPr>
          <w:rFonts w:ascii="Times New Roman" w:hAnsi="Times New Roman" w:cs="Times New Roman"/>
          <w:sz w:val="28"/>
          <w:shd w:val="clear" w:color="auto" w:fill="FFFFFF"/>
        </w:rPr>
        <w:t xml:space="preserve"> все вместе, все враз и сейчас, </w:t>
      </w:r>
      <w:r w:rsidRPr="00841C57">
        <w:rPr>
          <w:rFonts w:ascii="Times New Roman" w:hAnsi="Times New Roman" w:cs="Times New Roman"/>
          <w:sz w:val="28"/>
        </w:rPr>
        <w:br/>
      </w:r>
      <w:r>
        <w:rPr>
          <w:rFonts w:ascii="Times New Roman" w:hAnsi="Times New Roman" w:cs="Times New Roman"/>
          <w:sz w:val="28"/>
          <w:shd w:val="clear" w:color="auto" w:fill="FFFFFF"/>
        </w:rPr>
        <w:t xml:space="preserve"> С</w:t>
      </w:r>
      <w:r w:rsidRPr="00841C57">
        <w:rPr>
          <w:rFonts w:ascii="Times New Roman" w:hAnsi="Times New Roman" w:cs="Times New Roman"/>
          <w:sz w:val="28"/>
          <w:shd w:val="clear" w:color="auto" w:fill="FFFFFF"/>
        </w:rPr>
        <w:t>меются так только у нас.</w:t>
      </w:r>
      <w:proofErr w:type="gramEnd"/>
    </w:p>
    <w:p w:rsidR="00511E99" w:rsidRPr="00DA5895" w:rsidRDefault="00511E99" w:rsidP="00515027">
      <w:pPr>
        <w:pStyle w:val="a3"/>
        <w:numPr>
          <w:ilvl w:val="0"/>
          <w:numId w:val="23"/>
        </w:numPr>
        <w:spacing w:after="0" w:line="240" w:lineRule="auto"/>
        <w:ind w:right="0"/>
        <w:contextualSpacing/>
        <w:rPr>
          <w:rFonts w:ascii="Times New Roman" w:hAnsi="Times New Roman" w:cs="Times New Roman"/>
          <w:sz w:val="36"/>
          <w:szCs w:val="28"/>
          <w:u w:val="single"/>
        </w:rPr>
      </w:pPr>
      <w:r w:rsidRPr="00841C57">
        <w:rPr>
          <w:rFonts w:ascii="Times New Roman" w:hAnsi="Times New Roman" w:cs="Times New Roman"/>
          <w:sz w:val="28"/>
          <w:shd w:val="clear" w:color="auto" w:fill="FFFFFF"/>
        </w:rPr>
        <w:t> </w:t>
      </w:r>
      <w:proofErr w:type="gramStart"/>
      <w:r>
        <w:rPr>
          <w:rFonts w:ascii="Times New Roman" w:hAnsi="Times New Roman" w:cs="Times New Roman"/>
          <w:sz w:val="28"/>
          <w:shd w:val="clear" w:color="auto" w:fill="FFFFFF"/>
        </w:rPr>
        <w:t xml:space="preserve">А ну-ка, </w:t>
      </w:r>
      <w:proofErr w:type="spellStart"/>
      <w:r>
        <w:rPr>
          <w:rFonts w:ascii="Times New Roman" w:hAnsi="Times New Roman" w:cs="Times New Roman"/>
          <w:sz w:val="28"/>
          <w:shd w:val="clear" w:color="auto" w:fill="FFFFFF"/>
        </w:rPr>
        <w:t>ска-жи</w:t>
      </w:r>
      <w:proofErr w:type="spellEnd"/>
      <w:r>
        <w:rPr>
          <w:rFonts w:ascii="Times New Roman" w:hAnsi="Times New Roman" w:cs="Times New Roman"/>
          <w:sz w:val="28"/>
          <w:shd w:val="clear" w:color="auto" w:fill="FFFFFF"/>
        </w:rPr>
        <w:t xml:space="preserve"> так, как я: «Привет!»</w:t>
      </w:r>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Pr>
          <w:rFonts w:ascii="Times New Roman" w:hAnsi="Times New Roman" w:cs="Times New Roman"/>
          <w:sz w:val="28"/>
          <w:shd w:val="clear" w:color="auto" w:fill="FFFFFF"/>
        </w:rPr>
        <w:t xml:space="preserve"> А</w:t>
      </w:r>
      <w:r w:rsidRPr="00841C57">
        <w:rPr>
          <w:rFonts w:ascii="Times New Roman" w:hAnsi="Times New Roman" w:cs="Times New Roman"/>
          <w:sz w:val="28"/>
          <w:shd w:val="clear" w:color="auto" w:fill="FFFFFF"/>
        </w:rPr>
        <w:t xml:space="preserve"> ну-ка</w:t>
      </w:r>
      <w:r>
        <w:rPr>
          <w:rFonts w:ascii="Times New Roman" w:hAnsi="Times New Roman" w:cs="Times New Roman"/>
          <w:sz w:val="28"/>
          <w:shd w:val="clear" w:color="auto" w:fill="FFFFFF"/>
        </w:rPr>
        <w:t xml:space="preserve">, </w:t>
      </w:r>
      <w:proofErr w:type="spellStart"/>
      <w:r>
        <w:rPr>
          <w:rFonts w:ascii="Times New Roman" w:hAnsi="Times New Roman" w:cs="Times New Roman"/>
          <w:sz w:val="28"/>
          <w:shd w:val="clear" w:color="auto" w:fill="FFFFFF"/>
        </w:rPr>
        <w:t>ска-жи</w:t>
      </w:r>
      <w:proofErr w:type="spellEnd"/>
      <w:r>
        <w:rPr>
          <w:rFonts w:ascii="Times New Roman" w:hAnsi="Times New Roman" w:cs="Times New Roman"/>
          <w:sz w:val="28"/>
          <w:shd w:val="clear" w:color="auto" w:fill="FFFFFF"/>
        </w:rPr>
        <w:t xml:space="preserve"> так, как я: «Привет!»</w:t>
      </w:r>
      <w:r w:rsidRPr="00841C57">
        <w:rPr>
          <w:rFonts w:ascii="Times New Roman" w:hAnsi="Times New Roman" w:cs="Times New Roman"/>
          <w:sz w:val="28"/>
          <w:shd w:val="clear" w:color="auto" w:fill="FFFFFF"/>
        </w:rPr>
        <w:t>.</w:t>
      </w:r>
      <w:proofErr w:type="gramEnd"/>
      <w:r w:rsidRPr="00841C57">
        <w:rPr>
          <w:rFonts w:ascii="Times New Roman" w:hAnsi="Times New Roman" w:cs="Times New Roman"/>
          <w:sz w:val="28"/>
          <w:shd w:val="clear" w:color="auto" w:fill="FFFFFF"/>
        </w:rPr>
        <w:t> </w:t>
      </w:r>
      <w:r w:rsidRPr="00841C57">
        <w:rPr>
          <w:rFonts w:ascii="Times New Roman" w:hAnsi="Times New Roman" w:cs="Times New Roman"/>
          <w:sz w:val="28"/>
        </w:rPr>
        <w:br/>
      </w:r>
      <w:r>
        <w:rPr>
          <w:rFonts w:ascii="Times New Roman" w:hAnsi="Times New Roman" w:cs="Times New Roman"/>
          <w:sz w:val="28"/>
          <w:shd w:val="clear" w:color="auto" w:fill="FFFFFF"/>
        </w:rPr>
        <w:t xml:space="preserve"> А ну-ка, все вместе, все враз и сей</w:t>
      </w:r>
      <w:r w:rsidRPr="00841C57">
        <w:rPr>
          <w:rFonts w:ascii="Times New Roman" w:hAnsi="Times New Roman" w:cs="Times New Roman"/>
          <w:sz w:val="28"/>
          <w:shd w:val="clear" w:color="auto" w:fill="FFFFFF"/>
        </w:rPr>
        <w:t>ча</w:t>
      </w:r>
      <w:r>
        <w:rPr>
          <w:rFonts w:ascii="Times New Roman" w:hAnsi="Times New Roman" w:cs="Times New Roman"/>
          <w:sz w:val="28"/>
          <w:shd w:val="clear" w:color="auto" w:fill="FFFFFF"/>
        </w:rPr>
        <w:t>с</w:t>
      </w:r>
      <w:proofErr w:type="gramStart"/>
      <w:r>
        <w:rPr>
          <w:rFonts w:ascii="Times New Roman" w:hAnsi="Times New Roman" w:cs="Times New Roman"/>
          <w:sz w:val="28"/>
          <w:shd w:val="clear" w:color="auto" w:fill="FFFFFF"/>
        </w:rPr>
        <w:t xml:space="preserve">                                       П</w:t>
      </w:r>
      <w:proofErr w:type="gramEnd"/>
      <w:r>
        <w:rPr>
          <w:rFonts w:ascii="Times New Roman" w:hAnsi="Times New Roman" w:cs="Times New Roman"/>
          <w:sz w:val="28"/>
          <w:shd w:val="clear" w:color="auto" w:fill="FFFFFF"/>
        </w:rPr>
        <w:t>риветствуем мы белый свет: «Привет!»</w:t>
      </w:r>
    </w:p>
    <w:p w:rsidR="00511E99" w:rsidRPr="00B82A84" w:rsidRDefault="00511E99" w:rsidP="00414FE1">
      <w:pPr>
        <w:spacing w:after="0" w:line="240" w:lineRule="auto"/>
        <w:rPr>
          <w:rFonts w:ascii="Times New Roman" w:hAnsi="Times New Roman" w:cs="Times New Roman"/>
          <w:sz w:val="36"/>
          <w:szCs w:val="28"/>
        </w:rPr>
      </w:pPr>
    </w:p>
    <w:p w:rsidR="00511E99" w:rsidRPr="00841C57" w:rsidRDefault="00511E99" w:rsidP="00414FE1">
      <w:pPr>
        <w:pStyle w:val="a3"/>
        <w:spacing w:after="0" w:line="240" w:lineRule="auto"/>
        <w:ind w:left="-567"/>
        <w:rPr>
          <w:rFonts w:ascii="Times New Roman" w:hAnsi="Times New Roman" w:cs="Times New Roman"/>
          <w:sz w:val="36"/>
          <w:szCs w:val="28"/>
        </w:rPr>
      </w:pPr>
    </w:p>
    <w:p w:rsidR="00511E99" w:rsidRDefault="00511E99" w:rsidP="00414FE1">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4 критерий:  «Уровень исполнительского мастерства</w:t>
      </w:r>
    </w:p>
    <w:p w:rsidR="00511E99" w:rsidRPr="00D563A2" w:rsidRDefault="00511E99" w:rsidP="00414FE1">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игры на свирели</w:t>
      </w:r>
      <w:r w:rsidRPr="00582E1E">
        <w:rPr>
          <w:rFonts w:ascii="Times New Roman" w:hAnsi="Times New Roman" w:cs="Times New Roman"/>
          <w:b/>
          <w:sz w:val="28"/>
          <w:szCs w:val="28"/>
        </w:rPr>
        <w:t>»</w:t>
      </w:r>
    </w:p>
    <w:p w:rsidR="00511E99" w:rsidRDefault="00511E99" w:rsidP="00414FE1">
      <w:pPr>
        <w:pStyle w:val="af0"/>
        <w:shd w:val="clear" w:color="auto" w:fill="FFFFFF"/>
        <w:spacing w:before="0" w:beforeAutospacing="0" w:after="0" w:afterAutospacing="0"/>
        <w:rPr>
          <w:color w:val="000000"/>
          <w:sz w:val="28"/>
          <w:szCs w:val="27"/>
        </w:rPr>
      </w:pPr>
      <w:r w:rsidRPr="001F2183">
        <w:rPr>
          <w:b/>
          <w:bCs/>
          <w:color w:val="000000"/>
          <w:sz w:val="28"/>
          <w:szCs w:val="27"/>
        </w:rPr>
        <w:t>Цель диагностики: </w:t>
      </w:r>
      <w:r w:rsidRPr="001F2183">
        <w:rPr>
          <w:color w:val="000000"/>
          <w:sz w:val="28"/>
          <w:szCs w:val="27"/>
        </w:rPr>
        <w:t xml:space="preserve">Определить уровень музыкальных способностей </w:t>
      </w:r>
      <w:r>
        <w:rPr>
          <w:color w:val="000000"/>
          <w:sz w:val="28"/>
          <w:szCs w:val="27"/>
        </w:rPr>
        <w:t xml:space="preserve">и возможностей </w:t>
      </w:r>
      <w:r w:rsidRPr="001F2183">
        <w:rPr>
          <w:color w:val="000000"/>
          <w:sz w:val="28"/>
          <w:szCs w:val="27"/>
        </w:rPr>
        <w:t>детей</w:t>
      </w:r>
      <w:r>
        <w:rPr>
          <w:color w:val="000000"/>
          <w:sz w:val="28"/>
          <w:szCs w:val="27"/>
        </w:rPr>
        <w:t xml:space="preserve"> при </w:t>
      </w:r>
      <w:proofErr w:type="gramStart"/>
      <w:r>
        <w:rPr>
          <w:color w:val="000000"/>
          <w:sz w:val="28"/>
          <w:szCs w:val="27"/>
        </w:rPr>
        <w:t>практическом</w:t>
      </w:r>
      <w:proofErr w:type="gramEnd"/>
      <w:r>
        <w:rPr>
          <w:color w:val="000000"/>
          <w:sz w:val="28"/>
          <w:szCs w:val="27"/>
        </w:rPr>
        <w:t xml:space="preserve">  </w:t>
      </w:r>
      <w:proofErr w:type="spellStart"/>
      <w:r>
        <w:rPr>
          <w:color w:val="000000"/>
          <w:sz w:val="28"/>
          <w:szCs w:val="27"/>
        </w:rPr>
        <w:t>музицировании</w:t>
      </w:r>
      <w:proofErr w:type="spellEnd"/>
      <w:r>
        <w:rPr>
          <w:color w:val="000000"/>
          <w:sz w:val="28"/>
          <w:szCs w:val="27"/>
        </w:rPr>
        <w:t xml:space="preserve"> на свирели.</w:t>
      </w:r>
    </w:p>
    <w:p w:rsidR="00511E99" w:rsidRPr="00E70370"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t>Для характеристики данного критерия выделяют следующие уровни:</w:t>
      </w:r>
    </w:p>
    <w:p w:rsidR="00511E99" w:rsidRPr="001F2183" w:rsidRDefault="00511E99" w:rsidP="00414FE1">
      <w:pPr>
        <w:pStyle w:val="af0"/>
        <w:shd w:val="clear" w:color="auto" w:fill="FFFFFF"/>
        <w:spacing w:before="0" w:beforeAutospacing="0" w:after="0" w:afterAutospacing="0"/>
        <w:rPr>
          <w:color w:val="000000"/>
          <w:sz w:val="28"/>
        </w:rPr>
      </w:pPr>
      <w:r w:rsidRPr="001F2183">
        <w:rPr>
          <w:color w:val="000000"/>
          <w:sz w:val="28"/>
          <w:szCs w:val="27"/>
        </w:rPr>
        <w:t>- умение соблюдать правила игры на инструменте (осанка, дыхание, постановка пальцев);</w:t>
      </w:r>
    </w:p>
    <w:p w:rsidR="00511E99" w:rsidRPr="001F2183" w:rsidRDefault="00511E99" w:rsidP="00414FE1">
      <w:pPr>
        <w:pStyle w:val="af0"/>
        <w:shd w:val="clear" w:color="auto" w:fill="FFFFFF"/>
        <w:spacing w:before="0" w:beforeAutospacing="0" w:after="0" w:afterAutospacing="0"/>
        <w:rPr>
          <w:color w:val="000000"/>
          <w:sz w:val="28"/>
        </w:rPr>
      </w:pPr>
      <w:r w:rsidRPr="001F2183">
        <w:rPr>
          <w:color w:val="000000"/>
          <w:sz w:val="28"/>
          <w:szCs w:val="27"/>
        </w:rPr>
        <w:t>- соблюдение общего ритма и темпа в исполнительстве;</w:t>
      </w:r>
    </w:p>
    <w:p w:rsidR="00511E99" w:rsidRDefault="00511E99" w:rsidP="00414FE1">
      <w:pPr>
        <w:pStyle w:val="af0"/>
        <w:shd w:val="clear" w:color="auto" w:fill="FFFFFF"/>
        <w:spacing w:before="0" w:beforeAutospacing="0" w:after="0" w:afterAutospacing="0"/>
        <w:rPr>
          <w:color w:val="000000"/>
          <w:sz w:val="28"/>
          <w:szCs w:val="27"/>
        </w:rPr>
      </w:pPr>
      <w:r w:rsidRPr="001F2183">
        <w:rPr>
          <w:color w:val="000000"/>
          <w:sz w:val="28"/>
          <w:szCs w:val="27"/>
        </w:rPr>
        <w:t xml:space="preserve">- способность ребенка к </w:t>
      </w:r>
      <w:proofErr w:type="spellStart"/>
      <w:r w:rsidRPr="001F2183">
        <w:rPr>
          <w:color w:val="000000"/>
          <w:sz w:val="28"/>
          <w:szCs w:val="27"/>
        </w:rPr>
        <w:t>музицированию</w:t>
      </w:r>
      <w:proofErr w:type="spellEnd"/>
      <w:r>
        <w:rPr>
          <w:color w:val="000000"/>
          <w:sz w:val="28"/>
          <w:szCs w:val="27"/>
        </w:rPr>
        <w:t xml:space="preserve"> на свирели</w:t>
      </w:r>
      <w:r w:rsidRPr="001F2183">
        <w:rPr>
          <w:color w:val="000000"/>
          <w:sz w:val="28"/>
          <w:szCs w:val="27"/>
        </w:rPr>
        <w:t>.</w:t>
      </w:r>
    </w:p>
    <w:p w:rsidR="00511E99" w:rsidRPr="001F2183" w:rsidRDefault="00511E99" w:rsidP="00414FE1">
      <w:pPr>
        <w:pStyle w:val="af0"/>
        <w:shd w:val="clear" w:color="auto" w:fill="FFFFFF"/>
        <w:spacing w:before="0" w:beforeAutospacing="0" w:after="0" w:afterAutospacing="0"/>
        <w:rPr>
          <w:color w:val="000000"/>
          <w:sz w:val="28"/>
        </w:rPr>
      </w:pPr>
    </w:p>
    <w:p w:rsidR="00511E99" w:rsidRPr="00D563A2" w:rsidRDefault="00511E99" w:rsidP="00414FE1">
      <w:pPr>
        <w:spacing w:after="0" w:line="240" w:lineRule="auto"/>
        <w:jc w:val="both"/>
        <w:rPr>
          <w:rFonts w:ascii="Times New Roman" w:hAnsi="Times New Roman" w:cs="Times New Roman"/>
          <w:sz w:val="28"/>
          <w:szCs w:val="28"/>
        </w:rPr>
      </w:pPr>
      <w:r w:rsidRPr="00582E1E">
        <w:rPr>
          <w:rFonts w:ascii="Times New Roman" w:hAnsi="Times New Roman" w:cs="Times New Roman"/>
          <w:sz w:val="28"/>
          <w:szCs w:val="28"/>
        </w:rPr>
        <w:lastRenderedPageBreak/>
        <w:t>Для характеристики данного критерия выделяют следующие уровни:</w:t>
      </w:r>
    </w:p>
    <w:p w:rsidR="00511E99" w:rsidRPr="001F2183" w:rsidRDefault="00511E99" w:rsidP="00414FE1">
      <w:pPr>
        <w:pStyle w:val="af0"/>
        <w:shd w:val="clear" w:color="auto" w:fill="FFFFFF"/>
        <w:spacing w:before="0" w:beforeAutospacing="0" w:after="0" w:afterAutospacing="0"/>
        <w:jc w:val="both"/>
        <w:rPr>
          <w:color w:val="000000"/>
          <w:sz w:val="28"/>
        </w:rPr>
      </w:pPr>
      <w:r w:rsidRPr="00E70370">
        <w:rPr>
          <w:iCs/>
          <w:color w:val="000000"/>
          <w:sz w:val="28"/>
          <w:szCs w:val="27"/>
          <w:u w:val="single"/>
        </w:rPr>
        <w:t>Высший уровень</w:t>
      </w:r>
      <w:r w:rsidRPr="001F2183">
        <w:rPr>
          <w:color w:val="000000"/>
          <w:sz w:val="28"/>
          <w:szCs w:val="27"/>
        </w:rPr>
        <w:t xml:space="preserve"> – </w:t>
      </w:r>
      <w:r>
        <w:rPr>
          <w:color w:val="000000"/>
          <w:sz w:val="28"/>
          <w:szCs w:val="27"/>
        </w:rPr>
        <w:t xml:space="preserve">правильная постановка пальцев, </w:t>
      </w:r>
      <w:r w:rsidRPr="001F2183">
        <w:rPr>
          <w:color w:val="000000"/>
          <w:sz w:val="28"/>
          <w:szCs w:val="27"/>
        </w:rPr>
        <w:t xml:space="preserve">пальцы слегка согнуты; отверстия инструмента закрываются полностью подушечками пальцев без нажима; плечи опущены, руки в локтях двигаются свободно. </w:t>
      </w:r>
      <w:r>
        <w:rPr>
          <w:color w:val="000000"/>
          <w:sz w:val="28"/>
          <w:szCs w:val="27"/>
        </w:rPr>
        <w:t>П</w:t>
      </w:r>
      <w:r w:rsidRPr="001F2183">
        <w:rPr>
          <w:color w:val="000000"/>
          <w:sz w:val="28"/>
          <w:szCs w:val="27"/>
        </w:rPr>
        <w:t xml:space="preserve">равильное дыхание (вдох и выдох); звуки при извлечении разделяются; пальцы и язык работают согласованно, одновременно. </w:t>
      </w:r>
      <w:r>
        <w:rPr>
          <w:color w:val="000000"/>
          <w:sz w:val="28"/>
          <w:szCs w:val="27"/>
        </w:rPr>
        <w:t>И</w:t>
      </w:r>
      <w:r w:rsidRPr="001F2183">
        <w:rPr>
          <w:color w:val="000000"/>
          <w:sz w:val="28"/>
          <w:szCs w:val="27"/>
        </w:rPr>
        <w:t>звлечение длинных и коротких звуков ритмичное, соблюдается темп и ритм в испо</w:t>
      </w:r>
      <w:r>
        <w:rPr>
          <w:color w:val="000000"/>
          <w:sz w:val="28"/>
          <w:szCs w:val="27"/>
        </w:rPr>
        <w:t>лнении музыкальных произведений;</w:t>
      </w:r>
      <w:r w:rsidRPr="001F2183">
        <w:rPr>
          <w:color w:val="000000"/>
          <w:sz w:val="28"/>
          <w:szCs w:val="27"/>
        </w:rPr>
        <w:t xml:space="preserve"> сосредоточен, не отвлекается, слушает му</w:t>
      </w:r>
      <w:r>
        <w:rPr>
          <w:color w:val="000000"/>
          <w:sz w:val="28"/>
          <w:szCs w:val="27"/>
        </w:rPr>
        <w:t xml:space="preserve">зыкальные произведения до </w:t>
      </w:r>
      <w:proofErr w:type="spellStart"/>
      <w:r>
        <w:rPr>
          <w:color w:val="000000"/>
          <w:sz w:val="28"/>
          <w:szCs w:val="27"/>
        </w:rPr>
        <w:t>конца</w:t>
      </w:r>
      <w:proofErr w:type="gramStart"/>
      <w:r>
        <w:rPr>
          <w:color w:val="000000"/>
          <w:sz w:val="28"/>
          <w:szCs w:val="27"/>
        </w:rPr>
        <w:t>;</w:t>
      </w:r>
      <w:r w:rsidRPr="001F2183">
        <w:rPr>
          <w:color w:val="000000"/>
          <w:sz w:val="28"/>
          <w:szCs w:val="27"/>
        </w:rPr>
        <w:t>п</w:t>
      </w:r>
      <w:proofErr w:type="gramEnd"/>
      <w:r w:rsidRPr="001F2183">
        <w:rPr>
          <w:color w:val="000000"/>
          <w:sz w:val="28"/>
          <w:szCs w:val="27"/>
        </w:rPr>
        <w:t>равильное</w:t>
      </w:r>
      <w:proofErr w:type="spellEnd"/>
      <w:r w:rsidRPr="001F2183">
        <w:rPr>
          <w:color w:val="000000"/>
          <w:sz w:val="28"/>
          <w:szCs w:val="27"/>
        </w:rPr>
        <w:t xml:space="preserve"> исполнение музыкального произведения с первого раза; передает </w:t>
      </w:r>
      <w:r>
        <w:rPr>
          <w:color w:val="000000"/>
          <w:sz w:val="28"/>
          <w:szCs w:val="27"/>
        </w:rPr>
        <w:t xml:space="preserve">точно </w:t>
      </w:r>
      <w:r w:rsidRPr="001F2183">
        <w:rPr>
          <w:color w:val="000000"/>
          <w:sz w:val="28"/>
          <w:szCs w:val="27"/>
        </w:rPr>
        <w:t>все звуки и ритмичность; исполняет музыкальное произведение от начала до конца.</w:t>
      </w:r>
      <w:r>
        <w:rPr>
          <w:color w:val="000000"/>
          <w:sz w:val="28"/>
          <w:szCs w:val="27"/>
        </w:rPr>
        <w:t xml:space="preserve"> Длительность задержки дыхания – 13-15 сек.</w:t>
      </w:r>
    </w:p>
    <w:p w:rsidR="00511E99" w:rsidRPr="00B82A84" w:rsidRDefault="00511E99" w:rsidP="00414FE1">
      <w:pPr>
        <w:pStyle w:val="af0"/>
        <w:shd w:val="clear" w:color="auto" w:fill="FFFFFF"/>
        <w:spacing w:before="0" w:beforeAutospacing="0" w:after="0" w:afterAutospacing="0"/>
        <w:jc w:val="both"/>
        <w:rPr>
          <w:rFonts w:ascii="Arial" w:hAnsi="Arial" w:cs="Arial"/>
          <w:color w:val="000000"/>
        </w:rPr>
      </w:pPr>
      <w:r w:rsidRPr="00E70370">
        <w:rPr>
          <w:iCs/>
          <w:color w:val="000000"/>
          <w:sz w:val="28"/>
          <w:szCs w:val="27"/>
          <w:u w:val="single"/>
        </w:rPr>
        <w:t>Средний уровень</w:t>
      </w:r>
      <w:r w:rsidRPr="001F2183">
        <w:rPr>
          <w:color w:val="000000"/>
          <w:sz w:val="28"/>
          <w:szCs w:val="27"/>
        </w:rPr>
        <w:t> </w:t>
      </w:r>
      <w:r>
        <w:rPr>
          <w:color w:val="000000"/>
          <w:sz w:val="28"/>
          <w:szCs w:val="27"/>
        </w:rPr>
        <w:t>– правильная постановка пальцев, но</w:t>
      </w:r>
      <w:r w:rsidRPr="001F2183">
        <w:rPr>
          <w:color w:val="000000"/>
          <w:sz w:val="28"/>
          <w:szCs w:val="27"/>
        </w:rPr>
        <w:t xml:space="preserve"> не все отверстия закрываются плотно; небольшое напряжение</w:t>
      </w:r>
      <w:r>
        <w:rPr>
          <w:color w:val="000000"/>
          <w:sz w:val="28"/>
          <w:szCs w:val="27"/>
        </w:rPr>
        <w:t xml:space="preserve"> при игре; п</w:t>
      </w:r>
      <w:r w:rsidRPr="001F2183">
        <w:rPr>
          <w:color w:val="000000"/>
          <w:sz w:val="28"/>
          <w:szCs w:val="27"/>
        </w:rPr>
        <w:t>равильное дыхание, при извлечении звуков</w:t>
      </w:r>
      <w:r>
        <w:rPr>
          <w:color w:val="000000"/>
          <w:sz w:val="28"/>
          <w:szCs w:val="27"/>
        </w:rPr>
        <w:t>, но иногда</w:t>
      </w:r>
      <w:r w:rsidRPr="001F2183">
        <w:rPr>
          <w:color w:val="000000"/>
          <w:sz w:val="28"/>
          <w:szCs w:val="27"/>
        </w:rPr>
        <w:t xml:space="preserve"> наблюдается сбивчивость; пальцы и язык работают согласованно</w:t>
      </w:r>
      <w:proofErr w:type="gramStart"/>
      <w:r w:rsidRPr="001F2183">
        <w:rPr>
          <w:color w:val="000000"/>
          <w:sz w:val="28"/>
          <w:szCs w:val="27"/>
        </w:rPr>
        <w:t>.</w:t>
      </w:r>
      <w:proofErr w:type="gramEnd"/>
      <w:r w:rsidRPr="001F2183">
        <w:rPr>
          <w:color w:val="000000"/>
          <w:sz w:val="28"/>
          <w:szCs w:val="27"/>
        </w:rPr>
        <w:t xml:space="preserve"> – </w:t>
      </w:r>
      <w:proofErr w:type="gramStart"/>
      <w:r w:rsidRPr="001F2183">
        <w:rPr>
          <w:color w:val="000000"/>
          <w:sz w:val="28"/>
          <w:szCs w:val="27"/>
        </w:rPr>
        <w:t>н</w:t>
      </w:r>
      <w:proofErr w:type="gramEnd"/>
      <w:r w:rsidRPr="001F2183">
        <w:rPr>
          <w:color w:val="000000"/>
          <w:sz w:val="28"/>
          <w:szCs w:val="27"/>
        </w:rPr>
        <w:t>ебольшие нарушения ритма при исполнении музыкальных произведений; нарушается общий темп в испо</w:t>
      </w:r>
      <w:r>
        <w:rPr>
          <w:color w:val="000000"/>
          <w:sz w:val="28"/>
          <w:szCs w:val="27"/>
        </w:rPr>
        <w:t xml:space="preserve">лнении музыкальных произведений; </w:t>
      </w:r>
      <w:r w:rsidRPr="001F2183">
        <w:rPr>
          <w:color w:val="000000"/>
          <w:sz w:val="28"/>
          <w:szCs w:val="27"/>
        </w:rPr>
        <w:t>во время звучания музыкального произведения иногда отвлекается</w:t>
      </w:r>
      <w:r>
        <w:rPr>
          <w:color w:val="000000"/>
          <w:sz w:val="28"/>
          <w:szCs w:val="27"/>
        </w:rPr>
        <w:t xml:space="preserve">; </w:t>
      </w:r>
      <w:r w:rsidRPr="00B82A84">
        <w:rPr>
          <w:color w:val="000000"/>
          <w:sz w:val="28"/>
          <w:szCs w:val="27"/>
        </w:rPr>
        <w:t xml:space="preserve">исполняет музыкальное произведение с первого раза, передает все звуки и ритмичность, в конце наблюдается </w:t>
      </w:r>
      <w:proofErr w:type="spellStart"/>
      <w:r w:rsidRPr="00B82A84">
        <w:rPr>
          <w:color w:val="000000"/>
          <w:sz w:val="28"/>
          <w:szCs w:val="27"/>
        </w:rPr>
        <w:t>сбивчивость</w:t>
      </w:r>
      <w:proofErr w:type="gramStart"/>
      <w:r>
        <w:rPr>
          <w:rFonts w:ascii="Arial" w:hAnsi="Arial" w:cs="Arial"/>
          <w:color w:val="000000"/>
          <w:sz w:val="27"/>
          <w:szCs w:val="27"/>
        </w:rPr>
        <w:t>.</w:t>
      </w:r>
      <w:r>
        <w:rPr>
          <w:color w:val="000000"/>
          <w:sz w:val="28"/>
          <w:szCs w:val="27"/>
        </w:rPr>
        <w:t>Д</w:t>
      </w:r>
      <w:proofErr w:type="gramEnd"/>
      <w:r>
        <w:rPr>
          <w:color w:val="000000"/>
          <w:sz w:val="28"/>
          <w:szCs w:val="27"/>
        </w:rPr>
        <w:t>лительность</w:t>
      </w:r>
      <w:proofErr w:type="spellEnd"/>
      <w:r>
        <w:rPr>
          <w:color w:val="000000"/>
          <w:sz w:val="28"/>
          <w:szCs w:val="27"/>
        </w:rPr>
        <w:t xml:space="preserve"> задержки дыхания – 10-12 сек.</w:t>
      </w:r>
    </w:p>
    <w:p w:rsidR="00511E99" w:rsidRPr="001F2183" w:rsidRDefault="00511E99" w:rsidP="00414FE1">
      <w:pPr>
        <w:pStyle w:val="af0"/>
        <w:shd w:val="clear" w:color="auto" w:fill="FFFFFF"/>
        <w:spacing w:before="0" w:beforeAutospacing="0" w:after="0" w:afterAutospacing="0"/>
        <w:jc w:val="both"/>
        <w:rPr>
          <w:color w:val="000000"/>
          <w:sz w:val="28"/>
        </w:rPr>
      </w:pPr>
      <w:r w:rsidRPr="00E70370">
        <w:rPr>
          <w:iCs/>
          <w:color w:val="000000"/>
          <w:sz w:val="28"/>
          <w:szCs w:val="27"/>
          <w:u w:val="single"/>
        </w:rPr>
        <w:t>Низкий уровень</w:t>
      </w:r>
      <w:r w:rsidRPr="001F2183">
        <w:rPr>
          <w:color w:val="000000"/>
          <w:sz w:val="28"/>
          <w:szCs w:val="27"/>
        </w:rPr>
        <w:t> - неправильная постановка пальцев; сбивчивость в закрывании отверсти</w:t>
      </w:r>
      <w:r>
        <w:rPr>
          <w:color w:val="000000"/>
          <w:sz w:val="28"/>
          <w:szCs w:val="27"/>
        </w:rPr>
        <w:t>й, напряжение в плечах и локтях;</w:t>
      </w:r>
      <w:r w:rsidRPr="001F2183">
        <w:rPr>
          <w:color w:val="000000"/>
          <w:sz w:val="28"/>
          <w:szCs w:val="27"/>
        </w:rPr>
        <w:t xml:space="preserve"> дыхание</w:t>
      </w:r>
      <w:r>
        <w:rPr>
          <w:color w:val="000000"/>
          <w:sz w:val="28"/>
          <w:szCs w:val="27"/>
        </w:rPr>
        <w:t xml:space="preserve"> неровное</w:t>
      </w:r>
      <w:r w:rsidRPr="001F2183">
        <w:rPr>
          <w:color w:val="000000"/>
          <w:sz w:val="28"/>
          <w:szCs w:val="27"/>
        </w:rPr>
        <w:t>; извлечение длинных звуков неравномерное; звуки не разделяются языком</w:t>
      </w:r>
      <w:proofErr w:type="gramStart"/>
      <w:r w:rsidRPr="001F2183">
        <w:rPr>
          <w:color w:val="000000"/>
          <w:sz w:val="28"/>
          <w:szCs w:val="27"/>
        </w:rPr>
        <w:t>.</w:t>
      </w:r>
      <w:proofErr w:type="gramEnd"/>
      <w:r w:rsidRPr="001F2183">
        <w:rPr>
          <w:color w:val="000000"/>
          <w:sz w:val="28"/>
          <w:szCs w:val="27"/>
        </w:rPr>
        <w:t xml:space="preserve"> </w:t>
      </w:r>
      <w:proofErr w:type="gramStart"/>
      <w:r>
        <w:rPr>
          <w:color w:val="000000"/>
          <w:sz w:val="28"/>
          <w:szCs w:val="27"/>
        </w:rPr>
        <w:t>н</w:t>
      </w:r>
      <w:proofErr w:type="gramEnd"/>
      <w:r>
        <w:rPr>
          <w:color w:val="000000"/>
          <w:sz w:val="28"/>
          <w:szCs w:val="27"/>
        </w:rPr>
        <w:t>еточ</w:t>
      </w:r>
      <w:r w:rsidRPr="001F2183">
        <w:rPr>
          <w:color w:val="000000"/>
          <w:sz w:val="28"/>
          <w:szCs w:val="27"/>
        </w:rPr>
        <w:t>ная передача ритмических ри</w:t>
      </w:r>
      <w:r>
        <w:rPr>
          <w:color w:val="000000"/>
          <w:sz w:val="28"/>
          <w:szCs w:val="27"/>
        </w:rPr>
        <w:t>сунков музыкальных произведений;</w:t>
      </w:r>
      <w:r w:rsidRPr="001F2183">
        <w:rPr>
          <w:color w:val="000000"/>
          <w:sz w:val="28"/>
          <w:szCs w:val="27"/>
        </w:rPr>
        <w:t xml:space="preserve"> часто отвлекается, слушает только некоторые фрагменты музыкального произведения</w:t>
      </w:r>
      <w:r>
        <w:rPr>
          <w:color w:val="000000"/>
          <w:sz w:val="28"/>
          <w:szCs w:val="27"/>
        </w:rPr>
        <w:t xml:space="preserve">; </w:t>
      </w:r>
      <w:r w:rsidRPr="00B82A84">
        <w:rPr>
          <w:color w:val="000000"/>
          <w:sz w:val="28"/>
          <w:szCs w:val="27"/>
        </w:rPr>
        <w:t>неточная передача звуков, нарушение ритма; музыкальное произведение исполняется отдельными фрагментами.</w:t>
      </w:r>
    </w:p>
    <w:p w:rsidR="00511E99" w:rsidRPr="001F2183" w:rsidRDefault="00511E99" w:rsidP="00414FE1">
      <w:pPr>
        <w:pStyle w:val="af0"/>
        <w:shd w:val="clear" w:color="auto" w:fill="FFFFFF"/>
        <w:spacing w:before="0" w:beforeAutospacing="0" w:after="0" w:afterAutospacing="0"/>
        <w:rPr>
          <w:color w:val="000000"/>
          <w:sz w:val="28"/>
        </w:rPr>
      </w:pPr>
      <w:r>
        <w:rPr>
          <w:color w:val="000000"/>
          <w:sz w:val="28"/>
          <w:szCs w:val="27"/>
        </w:rPr>
        <w:t>Длительность задержки дыхания – 7-10 сек.</w:t>
      </w:r>
    </w:p>
    <w:p w:rsidR="00511E99" w:rsidRPr="001F2183" w:rsidRDefault="00511E99" w:rsidP="00414FE1">
      <w:pPr>
        <w:pStyle w:val="af0"/>
        <w:shd w:val="clear" w:color="auto" w:fill="FFFFFF"/>
        <w:spacing w:before="0" w:beforeAutospacing="0" w:after="0" w:afterAutospacing="0"/>
        <w:rPr>
          <w:color w:val="000000"/>
          <w:sz w:val="28"/>
        </w:rPr>
      </w:pPr>
    </w:p>
    <w:p w:rsidR="00511E99" w:rsidRDefault="00511E99" w:rsidP="00414FE1">
      <w:pPr>
        <w:pStyle w:val="a3"/>
        <w:spacing w:after="0" w:line="240" w:lineRule="auto"/>
        <w:ind w:left="-567"/>
        <w:jc w:val="both"/>
        <w:rPr>
          <w:rFonts w:ascii="Times New Roman" w:hAnsi="Times New Roman" w:cs="Times New Roman"/>
          <w:sz w:val="28"/>
          <w:szCs w:val="28"/>
        </w:rPr>
      </w:pPr>
    </w:p>
    <w:p w:rsidR="00511E99" w:rsidRPr="000A31C8" w:rsidRDefault="00511E99" w:rsidP="00414FE1">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Диагностика исполнительского мастерства игры на свирели</w:t>
      </w:r>
      <w:r w:rsidRPr="000A31C8">
        <w:rPr>
          <w:rFonts w:ascii="Times New Roman" w:hAnsi="Times New Roman" w:cs="Times New Roman"/>
          <w:b/>
          <w:sz w:val="28"/>
          <w:szCs w:val="28"/>
          <w:u w:val="single"/>
        </w:rPr>
        <w:t>:</w:t>
      </w:r>
    </w:p>
    <w:p w:rsidR="00511E99" w:rsidRDefault="00511E99" w:rsidP="00414FE1">
      <w:pPr>
        <w:pStyle w:val="a3"/>
        <w:spacing w:after="0" w:line="240" w:lineRule="auto"/>
        <w:ind w:left="-567"/>
        <w:jc w:val="both"/>
        <w:rPr>
          <w:rFonts w:ascii="Times New Roman" w:hAnsi="Times New Roman" w:cs="Times New Roman"/>
          <w:sz w:val="28"/>
          <w:szCs w:val="28"/>
        </w:rPr>
      </w:pPr>
    </w:p>
    <w:p w:rsidR="00511E99" w:rsidRDefault="00511E99" w:rsidP="00414FE1">
      <w:pPr>
        <w:spacing w:after="0" w:line="240" w:lineRule="auto"/>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11E99" w:rsidRPr="00AF35EF" w:rsidRDefault="00511E99" w:rsidP="00414FE1">
      <w:pPr>
        <w:pStyle w:val="af0"/>
        <w:shd w:val="clear" w:color="auto" w:fill="FFFFFF"/>
        <w:spacing w:before="0" w:beforeAutospacing="0" w:after="0" w:afterAutospacing="0"/>
        <w:rPr>
          <w:color w:val="000000"/>
          <w:sz w:val="28"/>
        </w:rPr>
      </w:pPr>
      <w:r w:rsidRPr="00AF35EF">
        <w:rPr>
          <w:b/>
          <w:bCs/>
          <w:i/>
          <w:iCs/>
          <w:color w:val="000000"/>
          <w:sz w:val="28"/>
          <w:szCs w:val="27"/>
        </w:rPr>
        <w:t>«Лесенка»</w:t>
      </w:r>
    </w:p>
    <w:p w:rsidR="00511E99" w:rsidRPr="00AF35EF" w:rsidRDefault="00511E99" w:rsidP="00414FE1">
      <w:pPr>
        <w:pStyle w:val="af0"/>
        <w:shd w:val="clear" w:color="auto" w:fill="FFFFFF"/>
        <w:spacing w:before="0" w:beforeAutospacing="0" w:after="0" w:afterAutospacing="0"/>
        <w:rPr>
          <w:color w:val="000000"/>
          <w:sz w:val="28"/>
        </w:rPr>
      </w:pPr>
      <w:r w:rsidRPr="00AF35EF">
        <w:rPr>
          <w:color w:val="000000"/>
          <w:sz w:val="28"/>
          <w:szCs w:val="27"/>
        </w:rPr>
        <w:t>Взять свирель двумя руками. Закрывать отверстия сверху – вниз, а открывать снизу – вверх при этом извлекать по одному короткому звуку.</w:t>
      </w:r>
    </w:p>
    <w:p w:rsidR="005F5B32" w:rsidRDefault="005F5B32" w:rsidP="005F5B32">
      <w:pPr>
        <w:spacing w:after="0"/>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F5B32" w:rsidRPr="0038428D" w:rsidRDefault="005F5B32" w:rsidP="005F5B32">
      <w:pPr>
        <w:spacing w:after="0"/>
        <w:jc w:val="both"/>
        <w:rPr>
          <w:rFonts w:ascii="Times New Roman" w:hAnsi="Times New Roman" w:cs="Times New Roman"/>
          <w:b/>
          <w:i/>
          <w:sz w:val="28"/>
          <w:szCs w:val="28"/>
          <w:u w:val="single"/>
        </w:rPr>
      </w:pPr>
      <w:r w:rsidRPr="0038428D">
        <w:rPr>
          <w:rFonts w:ascii="Times New Roman" w:hAnsi="Times New Roman" w:cs="Times New Roman"/>
          <w:b/>
          <w:i/>
          <w:sz w:val="28"/>
          <w:szCs w:val="28"/>
          <w:u w:val="single"/>
        </w:rPr>
        <w:t>«Василек»</w:t>
      </w:r>
    </w:p>
    <w:p w:rsidR="005F5B32" w:rsidRDefault="005F5B32" w:rsidP="005F5B32">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Задание на умения играть на свирели каждой рукой отдельно.</w:t>
      </w:r>
    </w:p>
    <w:p w:rsidR="005F5B32" w:rsidRDefault="005F5B32" w:rsidP="005F5B32">
      <w:pPr>
        <w:pStyle w:val="a3"/>
        <w:spacing w:after="0"/>
        <w:ind w:left="-567"/>
        <w:jc w:val="both"/>
        <w:rPr>
          <w:rFonts w:ascii="Times New Roman" w:hAnsi="Times New Roman" w:cs="Times New Roman"/>
          <w:sz w:val="28"/>
          <w:szCs w:val="28"/>
        </w:rPr>
      </w:pPr>
    </w:p>
    <w:p w:rsidR="005F5B32" w:rsidRDefault="005F5B32" w:rsidP="005F5B32">
      <w:pPr>
        <w:spacing w:after="0"/>
        <w:jc w:val="both"/>
        <w:rPr>
          <w:rFonts w:ascii="Times New Roman" w:hAnsi="Times New Roman" w:cs="Times New Roman"/>
          <w:sz w:val="28"/>
          <w:szCs w:val="28"/>
          <w:u w:val="single"/>
        </w:rPr>
      </w:pPr>
      <w:r w:rsidRPr="00582E1E">
        <w:rPr>
          <w:rFonts w:ascii="Times New Roman" w:hAnsi="Times New Roman" w:cs="Times New Roman"/>
          <w:sz w:val="28"/>
          <w:szCs w:val="28"/>
          <w:u w:val="single"/>
        </w:rPr>
        <w:t xml:space="preserve">Задание </w:t>
      </w:r>
    </w:p>
    <w:p w:rsidR="005F5B32" w:rsidRPr="0038428D" w:rsidRDefault="005F5B32" w:rsidP="005F5B32">
      <w:pPr>
        <w:spacing w:after="0"/>
        <w:jc w:val="both"/>
        <w:rPr>
          <w:rFonts w:ascii="Times New Roman" w:hAnsi="Times New Roman" w:cs="Times New Roman"/>
          <w:b/>
          <w:i/>
          <w:sz w:val="28"/>
          <w:szCs w:val="28"/>
          <w:u w:val="single"/>
        </w:rPr>
      </w:pPr>
      <w:r>
        <w:rPr>
          <w:rFonts w:ascii="Times New Roman" w:hAnsi="Times New Roman" w:cs="Times New Roman"/>
          <w:b/>
          <w:i/>
          <w:sz w:val="28"/>
          <w:szCs w:val="28"/>
          <w:u w:val="single"/>
        </w:rPr>
        <w:t>«Играем двумя руками</w:t>
      </w:r>
      <w:r w:rsidRPr="0038428D">
        <w:rPr>
          <w:rFonts w:ascii="Times New Roman" w:hAnsi="Times New Roman" w:cs="Times New Roman"/>
          <w:b/>
          <w:i/>
          <w:sz w:val="28"/>
          <w:szCs w:val="28"/>
          <w:u w:val="single"/>
        </w:rPr>
        <w:t>»</w:t>
      </w:r>
    </w:p>
    <w:p w:rsidR="005F5B32" w:rsidRDefault="005F5B32" w:rsidP="005F5B32">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Задание на умения играть на свирели двумя руками осознанно и выразительно, используя игровой материал по методу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простого к сложному.</w:t>
      </w:r>
    </w:p>
    <w:p w:rsidR="00677177" w:rsidRDefault="00677177" w:rsidP="00A53F00">
      <w:pPr>
        <w:spacing w:after="0"/>
        <w:rPr>
          <w:rFonts w:ascii="Times New Roman" w:hAnsi="Times New Roman" w:cs="Times New Roman"/>
          <w:b/>
          <w:sz w:val="32"/>
          <w:szCs w:val="32"/>
        </w:rPr>
      </w:pPr>
    </w:p>
    <w:p w:rsidR="00677177" w:rsidRPr="001C0B10" w:rsidRDefault="00677177" w:rsidP="00677177">
      <w:pPr>
        <w:spacing w:after="0"/>
        <w:jc w:val="center"/>
        <w:rPr>
          <w:rFonts w:ascii="Times New Roman" w:hAnsi="Times New Roman" w:cs="Times New Roman"/>
          <w:b/>
          <w:sz w:val="32"/>
          <w:szCs w:val="32"/>
        </w:rPr>
      </w:pPr>
      <w:r w:rsidRPr="001C0B10">
        <w:rPr>
          <w:rFonts w:ascii="Times New Roman" w:hAnsi="Times New Roman" w:cs="Times New Roman"/>
          <w:b/>
          <w:sz w:val="32"/>
          <w:szCs w:val="32"/>
        </w:rPr>
        <w:t>Диагностика развития певческих навыков и музыкального вкуса детей</w:t>
      </w:r>
    </w:p>
    <w:p w:rsidR="00677177" w:rsidRPr="001C0B10" w:rsidRDefault="00677177" w:rsidP="00677177">
      <w:pPr>
        <w:spacing w:after="0"/>
        <w:jc w:val="center"/>
        <w:rPr>
          <w:rFonts w:ascii="Times New Roman" w:hAnsi="Times New Roman" w:cs="Times New Roman"/>
          <w:b/>
          <w:sz w:val="32"/>
          <w:szCs w:val="32"/>
        </w:rPr>
      </w:pPr>
      <w:r w:rsidRPr="001C0B10">
        <w:rPr>
          <w:rFonts w:ascii="Times New Roman" w:hAnsi="Times New Roman" w:cs="Times New Roman"/>
          <w:b/>
          <w:sz w:val="32"/>
          <w:szCs w:val="32"/>
        </w:rPr>
        <w:t xml:space="preserve"> на начальном периоде обучения.</w:t>
      </w:r>
    </w:p>
    <w:p w:rsidR="00677177" w:rsidRPr="00000407" w:rsidRDefault="00677177" w:rsidP="00677177">
      <w:pPr>
        <w:spacing w:after="0"/>
        <w:jc w:val="center"/>
        <w:rPr>
          <w:b/>
          <w:sz w:val="32"/>
          <w:szCs w:val="32"/>
        </w:rPr>
      </w:pPr>
    </w:p>
    <w:tbl>
      <w:tblPr>
        <w:tblStyle w:val="a7"/>
        <w:tblW w:w="10945" w:type="dxa"/>
        <w:tblInd w:w="-1026" w:type="dxa"/>
        <w:tblLayout w:type="fixed"/>
        <w:tblLook w:val="04A0"/>
      </w:tblPr>
      <w:tblGrid>
        <w:gridCol w:w="1164"/>
        <w:gridCol w:w="1134"/>
        <w:gridCol w:w="850"/>
        <w:gridCol w:w="709"/>
        <w:gridCol w:w="992"/>
        <w:gridCol w:w="709"/>
        <w:gridCol w:w="992"/>
        <w:gridCol w:w="993"/>
        <w:gridCol w:w="708"/>
        <w:gridCol w:w="709"/>
        <w:gridCol w:w="884"/>
        <w:gridCol w:w="534"/>
        <w:gridCol w:w="567"/>
      </w:tblGrid>
      <w:tr w:rsidR="00677177" w:rsidTr="00117C6A">
        <w:tc>
          <w:tcPr>
            <w:tcW w:w="1164" w:type="dxa"/>
            <w:vMerge w:val="restart"/>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 Ф.</w:t>
            </w:r>
          </w:p>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И.</w:t>
            </w:r>
          </w:p>
          <w:p w:rsidR="00117C6A" w:rsidRDefault="00117C6A" w:rsidP="0086462E">
            <w:pPr>
              <w:jc w:val="center"/>
              <w:rPr>
                <w:rFonts w:ascii="Times New Roman" w:hAnsi="Times New Roman" w:cs="Times New Roman"/>
                <w:sz w:val="24"/>
                <w:szCs w:val="24"/>
              </w:rPr>
            </w:pPr>
            <w:r>
              <w:rPr>
                <w:rFonts w:ascii="Times New Roman" w:hAnsi="Times New Roman" w:cs="Times New Roman"/>
                <w:sz w:val="24"/>
                <w:szCs w:val="24"/>
              </w:rPr>
              <w:t>о</w:t>
            </w:r>
            <w:r w:rsidR="00677177" w:rsidRPr="00642772">
              <w:rPr>
                <w:rFonts w:ascii="Times New Roman" w:hAnsi="Times New Roman" w:cs="Times New Roman"/>
                <w:sz w:val="24"/>
                <w:szCs w:val="24"/>
              </w:rPr>
              <w:t>бучаю</w:t>
            </w:r>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щегося</w:t>
            </w:r>
            <w:proofErr w:type="spellEnd"/>
          </w:p>
        </w:tc>
        <w:tc>
          <w:tcPr>
            <w:tcW w:w="5386" w:type="dxa"/>
            <w:gridSpan w:val="6"/>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Начальная диагностика (в начале </w:t>
            </w:r>
            <w:proofErr w:type="spellStart"/>
            <w:r w:rsidRPr="00642772">
              <w:rPr>
                <w:rFonts w:ascii="Times New Roman" w:hAnsi="Times New Roman" w:cs="Times New Roman"/>
                <w:sz w:val="24"/>
                <w:szCs w:val="24"/>
              </w:rPr>
              <w:t>уч</w:t>
            </w:r>
            <w:proofErr w:type="spellEnd"/>
            <w:r w:rsidRPr="00642772">
              <w:rPr>
                <w:rFonts w:ascii="Times New Roman" w:hAnsi="Times New Roman" w:cs="Times New Roman"/>
                <w:sz w:val="24"/>
                <w:szCs w:val="24"/>
              </w:rPr>
              <w:t>. года)</w:t>
            </w:r>
          </w:p>
        </w:tc>
        <w:tc>
          <w:tcPr>
            <w:tcW w:w="4395" w:type="dxa"/>
            <w:gridSpan w:val="6"/>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Итоговая диагностика (в конце </w:t>
            </w:r>
            <w:proofErr w:type="spellStart"/>
            <w:r w:rsidRPr="00642772">
              <w:rPr>
                <w:rFonts w:ascii="Times New Roman" w:hAnsi="Times New Roman" w:cs="Times New Roman"/>
                <w:sz w:val="24"/>
                <w:szCs w:val="24"/>
              </w:rPr>
              <w:t>уч</w:t>
            </w:r>
            <w:proofErr w:type="gramStart"/>
            <w:r w:rsidRPr="00642772">
              <w:rPr>
                <w:rFonts w:ascii="Times New Roman" w:hAnsi="Times New Roman" w:cs="Times New Roman"/>
                <w:sz w:val="24"/>
                <w:szCs w:val="24"/>
              </w:rPr>
              <w:t>.г</w:t>
            </w:r>
            <w:proofErr w:type="gramEnd"/>
            <w:r w:rsidRPr="00642772">
              <w:rPr>
                <w:rFonts w:ascii="Times New Roman" w:hAnsi="Times New Roman" w:cs="Times New Roman"/>
                <w:sz w:val="24"/>
                <w:szCs w:val="24"/>
              </w:rPr>
              <w:t>ода</w:t>
            </w:r>
            <w:proofErr w:type="spellEnd"/>
            <w:r w:rsidRPr="00642772">
              <w:rPr>
                <w:rFonts w:ascii="Times New Roman" w:hAnsi="Times New Roman" w:cs="Times New Roman"/>
                <w:sz w:val="24"/>
                <w:szCs w:val="24"/>
              </w:rPr>
              <w:t>)</w:t>
            </w:r>
          </w:p>
        </w:tc>
      </w:tr>
      <w:tr w:rsidR="00677177" w:rsidTr="00117C6A">
        <w:trPr>
          <w:trHeight w:val="691"/>
        </w:trPr>
        <w:tc>
          <w:tcPr>
            <w:tcW w:w="1164" w:type="dxa"/>
            <w:vMerge/>
          </w:tcPr>
          <w:p w:rsidR="00677177" w:rsidRPr="001C0B10" w:rsidRDefault="00677177" w:rsidP="0086462E">
            <w:pPr>
              <w:rPr>
                <w:rFonts w:ascii="Times New Roman" w:hAnsi="Times New Roman" w:cs="Times New Roman"/>
                <w:sz w:val="32"/>
                <w:szCs w:val="32"/>
              </w:rPr>
            </w:pPr>
          </w:p>
        </w:tc>
        <w:tc>
          <w:tcPr>
            <w:tcW w:w="1134" w:type="dxa"/>
            <w:vMerge w:val="restart"/>
          </w:tcPr>
          <w:p w:rsidR="00677177" w:rsidRPr="001C0B10" w:rsidRDefault="00677177" w:rsidP="0086462E">
            <w:pPr>
              <w:jc w:val="center"/>
              <w:rPr>
                <w:rFonts w:ascii="Times New Roman" w:hAnsi="Times New Roman" w:cs="Times New Roman"/>
                <w:szCs w:val="24"/>
              </w:rPr>
            </w:pPr>
            <w:proofErr w:type="spellStart"/>
            <w:r>
              <w:rPr>
                <w:rFonts w:ascii="Times New Roman" w:hAnsi="Times New Roman" w:cs="Times New Roman"/>
                <w:szCs w:val="24"/>
              </w:rPr>
              <w:t>Познават</w:t>
            </w:r>
            <w:proofErr w:type="spellEnd"/>
          </w:p>
          <w:p w:rsidR="00677177" w:rsidRDefault="00677177" w:rsidP="0086462E">
            <w:pPr>
              <w:jc w:val="center"/>
              <w:rPr>
                <w:rFonts w:ascii="Times New Roman" w:hAnsi="Times New Roman" w:cs="Times New Roman"/>
                <w:szCs w:val="24"/>
              </w:rPr>
            </w:pPr>
            <w:r>
              <w:rPr>
                <w:rFonts w:ascii="Times New Roman" w:hAnsi="Times New Roman" w:cs="Times New Roman"/>
                <w:szCs w:val="24"/>
              </w:rPr>
              <w:t>а</w:t>
            </w:r>
            <w:r w:rsidRPr="001C0B10">
              <w:rPr>
                <w:rFonts w:ascii="Times New Roman" w:hAnsi="Times New Roman" w:cs="Times New Roman"/>
                <w:szCs w:val="24"/>
              </w:rPr>
              <w:t>ктив</w:t>
            </w:r>
          </w:p>
          <w:p w:rsidR="00677177" w:rsidRDefault="00677177" w:rsidP="0086462E">
            <w:pPr>
              <w:jc w:val="center"/>
              <w:rPr>
                <w:rFonts w:ascii="Times New Roman" w:hAnsi="Times New Roman" w:cs="Times New Roman"/>
                <w:szCs w:val="24"/>
              </w:rPr>
            </w:pPr>
            <w:proofErr w:type="spellStart"/>
            <w:r w:rsidRPr="001C0B10">
              <w:rPr>
                <w:rFonts w:ascii="Times New Roman" w:hAnsi="Times New Roman" w:cs="Times New Roman"/>
                <w:szCs w:val="24"/>
              </w:rPr>
              <w:t>ность</w:t>
            </w:r>
            <w:proofErr w:type="spellEnd"/>
            <w:r w:rsidRPr="001C0B10">
              <w:rPr>
                <w:rFonts w:ascii="Times New Roman" w:hAnsi="Times New Roman" w:cs="Times New Roman"/>
                <w:szCs w:val="24"/>
              </w:rPr>
              <w:t xml:space="preserve"> в </w:t>
            </w:r>
            <w:proofErr w:type="spellStart"/>
            <w:r w:rsidRPr="001C0B10">
              <w:rPr>
                <w:rFonts w:ascii="Times New Roman" w:hAnsi="Times New Roman" w:cs="Times New Roman"/>
                <w:szCs w:val="24"/>
              </w:rPr>
              <w:t>творчес</w:t>
            </w:r>
            <w:proofErr w:type="spellEnd"/>
          </w:p>
          <w:p w:rsidR="00677177" w:rsidRPr="001C0B10" w:rsidRDefault="00677177" w:rsidP="0086462E">
            <w:pPr>
              <w:jc w:val="center"/>
              <w:rPr>
                <w:rFonts w:ascii="Times New Roman" w:hAnsi="Times New Roman" w:cs="Times New Roman"/>
                <w:szCs w:val="24"/>
              </w:rPr>
            </w:pPr>
            <w:r w:rsidRPr="001C0B10">
              <w:rPr>
                <w:rFonts w:ascii="Times New Roman" w:hAnsi="Times New Roman" w:cs="Times New Roman"/>
                <w:szCs w:val="24"/>
              </w:rPr>
              <w:t>кой</w:t>
            </w:r>
          </w:p>
          <w:p w:rsidR="00677177" w:rsidRPr="001C0B10" w:rsidRDefault="00677177" w:rsidP="0086462E">
            <w:pPr>
              <w:jc w:val="center"/>
              <w:rPr>
                <w:rFonts w:ascii="Times New Roman" w:hAnsi="Times New Roman" w:cs="Times New Roman"/>
                <w:sz w:val="24"/>
                <w:szCs w:val="24"/>
              </w:rPr>
            </w:pPr>
            <w:proofErr w:type="spellStart"/>
            <w:r>
              <w:rPr>
                <w:rFonts w:ascii="Times New Roman" w:hAnsi="Times New Roman" w:cs="Times New Roman"/>
                <w:szCs w:val="24"/>
              </w:rPr>
              <w:t>деят-</w:t>
            </w:r>
            <w:r w:rsidRPr="001C0B10">
              <w:rPr>
                <w:rFonts w:ascii="Times New Roman" w:hAnsi="Times New Roman" w:cs="Times New Roman"/>
                <w:szCs w:val="24"/>
              </w:rPr>
              <w:t>ти</w:t>
            </w:r>
            <w:proofErr w:type="spellEnd"/>
          </w:p>
        </w:tc>
        <w:tc>
          <w:tcPr>
            <w:tcW w:w="1559" w:type="dxa"/>
            <w:gridSpan w:val="2"/>
            <w:tcBorders>
              <w:bottom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Навыки</w:t>
            </w:r>
          </w:p>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пения</w:t>
            </w:r>
          </w:p>
        </w:tc>
        <w:tc>
          <w:tcPr>
            <w:tcW w:w="992" w:type="dxa"/>
            <w:vMerge w:val="restart"/>
          </w:tcPr>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Эмоцион-эстетическая</w:t>
            </w:r>
            <w:proofErr w:type="spellEnd"/>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настр-ность</w:t>
            </w:r>
            <w:proofErr w:type="spellEnd"/>
          </w:p>
        </w:tc>
        <w:tc>
          <w:tcPr>
            <w:tcW w:w="1701" w:type="dxa"/>
            <w:gridSpan w:val="2"/>
            <w:tcBorders>
              <w:bottom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Свирель</w:t>
            </w:r>
          </w:p>
        </w:tc>
        <w:tc>
          <w:tcPr>
            <w:tcW w:w="993" w:type="dxa"/>
            <w:vMerge w:val="restart"/>
          </w:tcPr>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Познават</w:t>
            </w:r>
            <w:r>
              <w:rPr>
                <w:rFonts w:ascii="Times New Roman" w:hAnsi="Times New Roman" w:cs="Times New Roman"/>
                <w:sz w:val="24"/>
                <w:szCs w:val="24"/>
              </w:rPr>
              <w:t>ельн</w:t>
            </w:r>
            <w:proofErr w:type="spellEnd"/>
            <w:r>
              <w:rPr>
                <w:rFonts w:ascii="Times New Roman" w:hAnsi="Times New Roman" w:cs="Times New Roman"/>
                <w:sz w:val="24"/>
                <w:szCs w:val="24"/>
              </w:rPr>
              <w:t>.</w:t>
            </w:r>
          </w:p>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актив</w:t>
            </w:r>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ность</w:t>
            </w:r>
            <w:proofErr w:type="spellEnd"/>
            <w:r w:rsidRPr="00642772">
              <w:rPr>
                <w:rFonts w:ascii="Times New Roman" w:hAnsi="Times New Roman" w:cs="Times New Roman"/>
                <w:sz w:val="24"/>
                <w:szCs w:val="24"/>
              </w:rPr>
              <w:t xml:space="preserve"> в творческой</w:t>
            </w:r>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деят-ти</w:t>
            </w:r>
            <w:proofErr w:type="spellEnd"/>
          </w:p>
        </w:tc>
        <w:tc>
          <w:tcPr>
            <w:tcW w:w="1417" w:type="dxa"/>
            <w:gridSpan w:val="2"/>
            <w:tcBorders>
              <w:bottom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Навыки</w:t>
            </w:r>
          </w:p>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пения</w:t>
            </w:r>
          </w:p>
        </w:tc>
        <w:tc>
          <w:tcPr>
            <w:tcW w:w="884" w:type="dxa"/>
            <w:vMerge w:val="restart"/>
          </w:tcPr>
          <w:p w:rsidR="00677177"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Эмо</w:t>
            </w:r>
            <w:proofErr w:type="spellEnd"/>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цион-эстетичес</w:t>
            </w:r>
            <w:proofErr w:type="spellEnd"/>
            <w:r w:rsidRPr="00642772">
              <w:rPr>
                <w:rFonts w:ascii="Times New Roman" w:hAnsi="Times New Roman" w:cs="Times New Roman"/>
                <w:sz w:val="24"/>
                <w:szCs w:val="24"/>
              </w:rPr>
              <w:t xml:space="preserve"> </w:t>
            </w:r>
            <w:proofErr w:type="spellStart"/>
            <w:r w:rsidRPr="00642772">
              <w:rPr>
                <w:rFonts w:ascii="Times New Roman" w:hAnsi="Times New Roman" w:cs="Times New Roman"/>
                <w:sz w:val="24"/>
                <w:szCs w:val="24"/>
              </w:rPr>
              <w:t>кая</w:t>
            </w:r>
            <w:proofErr w:type="spellEnd"/>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настр-ность</w:t>
            </w:r>
            <w:proofErr w:type="spellEnd"/>
          </w:p>
        </w:tc>
        <w:tc>
          <w:tcPr>
            <w:tcW w:w="1101" w:type="dxa"/>
            <w:gridSpan w:val="2"/>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Свирель</w:t>
            </w:r>
          </w:p>
        </w:tc>
      </w:tr>
      <w:tr w:rsidR="00677177" w:rsidTr="00117C6A">
        <w:trPr>
          <w:trHeight w:val="1305"/>
        </w:trPr>
        <w:tc>
          <w:tcPr>
            <w:tcW w:w="1164" w:type="dxa"/>
            <w:vMerge/>
          </w:tcPr>
          <w:p w:rsidR="00677177" w:rsidRPr="001C0B10" w:rsidRDefault="00677177" w:rsidP="0086462E">
            <w:pPr>
              <w:rPr>
                <w:rFonts w:ascii="Times New Roman" w:hAnsi="Times New Roman" w:cs="Times New Roman"/>
                <w:sz w:val="32"/>
                <w:szCs w:val="32"/>
              </w:rPr>
            </w:pPr>
          </w:p>
        </w:tc>
        <w:tc>
          <w:tcPr>
            <w:tcW w:w="1134" w:type="dxa"/>
            <w:vMerge/>
          </w:tcPr>
          <w:p w:rsidR="00677177" w:rsidRPr="001C0B10" w:rsidRDefault="00677177" w:rsidP="0086462E">
            <w:pPr>
              <w:rPr>
                <w:rFonts w:ascii="Times New Roman" w:hAnsi="Times New Roman" w:cs="Times New Roman"/>
                <w:sz w:val="24"/>
                <w:szCs w:val="24"/>
              </w:rPr>
            </w:pPr>
          </w:p>
        </w:tc>
        <w:tc>
          <w:tcPr>
            <w:tcW w:w="850" w:type="dxa"/>
            <w:tcBorders>
              <w:top w:val="single" w:sz="4" w:space="0" w:color="auto"/>
              <w:right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Интонирование </w:t>
            </w:r>
          </w:p>
        </w:tc>
        <w:tc>
          <w:tcPr>
            <w:tcW w:w="709" w:type="dxa"/>
            <w:tcBorders>
              <w:top w:val="single" w:sz="4" w:space="0" w:color="auto"/>
              <w:left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Ритм </w:t>
            </w:r>
          </w:p>
        </w:tc>
        <w:tc>
          <w:tcPr>
            <w:tcW w:w="992" w:type="dxa"/>
            <w:vMerge/>
          </w:tcPr>
          <w:p w:rsidR="00677177" w:rsidRPr="00642772" w:rsidRDefault="00677177" w:rsidP="0086462E">
            <w:pPr>
              <w:rPr>
                <w:rFonts w:ascii="Times New Roman" w:hAnsi="Times New Roman" w:cs="Times New Roman"/>
                <w:sz w:val="24"/>
                <w:szCs w:val="24"/>
              </w:rPr>
            </w:pPr>
          </w:p>
        </w:tc>
        <w:tc>
          <w:tcPr>
            <w:tcW w:w="709" w:type="dxa"/>
            <w:tcBorders>
              <w:top w:val="single" w:sz="4" w:space="0" w:color="auto"/>
              <w:right w:val="single" w:sz="4" w:space="0" w:color="auto"/>
            </w:tcBorders>
          </w:tcPr>
          <w:p w:rsidR="00677177" w:rsidRPr="00642772" w:rsidRDefault="00677177" w:rsidP="0086462E">
            <w:pPr>
              <w:rPr>
                <w:rFonts w:ascii="Times New Roman" w:hAnsi="Times New Roman" w:cs="Times New Roman"/>
                <w:sz w:val="24"/>
                <w:szCs w:val="24"/>
              </w:rPr>
            </w:pPr>
          </w:p>
        </w:tc>
        <w:tc>
          <w:tcPr>
            <w:tcW w:w="992" w:type="dxa"/>
            <w:tcBorders>
              <w:top w:val="single" w:sz="4" w:space="0" w:color="auto"/>
              <w:left w:val="single" w:sz="4" w:space="0" w:color="auto"/>
            </w:tcBorders>
          </w:tcPr>
          <w:p w:rsidR="00677177" w:rsidRPr="00642772" w:rsidRDefault="00677177" w:rsidP="0086462E">
            <w:pPr>
              <w:rPr>
                <w:rFonts w:ascii="Times New Roman" w:hAnsi="Times New Roman" w:cs="Times New Roman"/>
                <w:sz w:val="24"/>
                <w:szCs w:val="24"/>
              </w:rPr>
            </w:pPr>
          </w:p>
        </w:tc>
        <w:tc>
          <w:tcPr>
            <w:tcW w:w="993" w:type="dxa"/>
            <w:vMerge/>
          </w:tcPr>
          <w:p w:rsidR="00677177" w:rsidRPr="00642772" w:rsidRDefault="00677177" w:rsidP="0086462E">
            <w:pPr>
              <w:rPr>
                <w:rFonts w:ascii="Times New Roman" w:hAnsi="Times New Roman" w:cs="Times New Roman"/>
                <w:sz w:val="24"/>
                <w:szCs w:val="24"/>
              </w:rPr>
            </w:pPr>
          </w:p>
        </w:tc>
        <w:tc>
          <w:tcPr>
            <w:tcW w:w="708" w:type="dxa"/>
            <w:tcBorders>
              <w:top w:val="single" w:sz="4" w:space="0" w:color="auto"/>
              <w:right w:val="single" w:sz="4" w:space="0" w:color="auto"/>
            </w:tcBorders>
          </w:tcPr>
          <w:p w:rsidR="00677177"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Ин</w:t>
            </w:r>
          </w:p>
          <w:p w:rsidR="00677177" w:rsidRPr="00642772" w:rsidRDefault="00677177" w:rsidP="0086462E">
            <w:pPr>
              <w:jc w:val="center"/>
              <w:rPr>
                <w:rFonts w:ascii="Times New Roman" w:hAnsi="Times New Roman" w:cs="Times New Roman"/>
                <w:sz w:val="24"/>
                <w:szCs w:val="24"/>
              </w:rPr>
            </w:pPr>
            <w:proofErr w:type="spellStart"/>
            <w:r w:rsidRPr="00642772">
              <w:rPr>
                <w:rFonts w:ascii="Times New Roman" w:hAnsi="Times New Roman" w:cs="Times New Roman"/>
                <w:sz w:val="24"/>
                <w:szCs w:val="24"/>
              </w:rPr>
              <w:t>тонирование</w:t>
            </w:r>
            <w:proofErr w:type="spellEnd"/>
            <w:r w:rsidRPr="00642772">
              <w:rPr>
                <w:rFonts w:ascii="Times New Roman" w:hAnsi="Times New Roman" w:cs="Times New Roman"/>
                <w:sz w:val="24"/>
                <w:szCs w:val="24"/>
              </w:rPr>
              <w:t xml:space="preserve"> </w:t>
            </w:r>
          </w:p>
        </w:tc>
        <w:tc>
          <w:tcPr>
            <w:tcW w:w="709" w:type="dxa"/>
            <w:tcBorders>
              <w:top w:val="single" w:sz="4" w:space="0" w:color="auto"/>
              <w:left w:val="single" w:sz="4" w:space="0" w:color="auto"/>
            </w:tcBorders>
          </w:tcPr>
          <w:p w:rsidR="00677177" w:rsidRPr="00642772" w:rsidRDefault="00677177" w:rsidP="0086462E">
            <w:pPr>
              <w:jc w:val="center"/>
              <w:rPr>
                <w:rFonts w:ascii="Times New Roman" w:hAnsi="Times New Roman" w:cs="Times New Roman"/>
                <w:sz w:val="24"/>
                <w:szCs w:val="24"/>
              </w:rPr>
            </w:pPr>
            <w:r w:rsidRPr="00642772">
              <w:rPr>
                <w:rFonts w:ascii="Times New Roman" w:hAnsi="Times New Roman" w:cs="Times New Roman"/>
                <w:sz w:val="24"/>
                <w:szCs w:val="24"/>
              </w:rPr>
              <w:t xml:space="preserve">Ритм </w:t>
            </w:r>
          </w:p>
        </w:tc>
        <w:tc>
          <w:tcPr>
            <w:tcW w:w="884" w:type="dxa"/>
            <w:vMerge/>
          </w:tcPr>
          <w:p w:rsidR="00677177" w:rsidRPr="00642772" w:rsidRDefault="00677177" w:rsidP="0086462E">
            <w:pPr>
              <w:rPr>
                <w:rFonts w:ascii="Times New Roman" w:hAnsi="Times New Roman" w:cs="Times New Roman"/>
                <w:sz w:val="24"/>
                <w:szCs w:val="24"/>
              </w:rPr>
            </w:pPr>
          </w:p>
        </w:tc>
        <w:tc>
          <w:tcPr>
            <w:tcW w:w="534" w:type="dxa"/>
          </w:tcPr>
          <w:p w:rsidR="00677177" w:rsidRPr="00642772" w:rsidRDefault="00677177" w:rsidP="0086462E">
            <w:pPr>
              <w:rPr>
                <w:rFonts w:ascii="Times New Roman" w:hAnsi="Times New Roman" w:cs="Times New Roman"/>
                <w:sz w:val="24"/>
                <w:szCs w:val="24"/>
              </w:rPr>
            </w:pPr>
          </w:p>
        </w:tc>
        <w:tc>
          <w:tcPr>
            <w:tcW w:w="567" w:type="dxa"/>
          </w:tcPr>
          <w:p w:rsidR="00677177" w:rsidRPr="00642772" w:rsidRDefault="00677177" w:rsidP="0086462E">
            <w:pPr>
              <w:rPr>
                <w:rFonts w:ascii="Times New Roman" w:hAnsi="Times New Roman" w:cs="Times New Roman"/>
                <w:sz w:val="24"/>
                <w:szCs w:val="24"/>
              </w:rPr>
            </w:pPr>
          </w:p>
        </w:tc>
      </w:tr>
      <w:tr w:rsidR="00677177" w:rsidTr="00117C6A">
        <w:tc>
          <w:tcPr>
            <w:tcW w:w="1164" w:type="dxa"/>
          </w:tcPr>
          <w:p w:rsidR="00677177" w:rsidRPr="001C0B10" w:rsidRDefault="00677177" w:rsidP="0086462E">
            <w:pPr>
              <w:rPr>
                <w:rFonts w:ascii="Times New Roman" w:hAnsi="Times New Roman" w:cs="Times New Roman"/>
                <w:sz w:val="32"/>
                <w:szCs w:val="32"/>
              </w:rPr>
            </w:pPr>
          </w:p>
        </w:tc>
        <w:tc>
          <w:tcPr>
            <w:tcW w:w="1134" w:type="dxa"/>
          </w:tcPr>
          <w:p w:rsidR="00677177" w:rsidRPr="001C0B10" w:rsidRDefault="00677177" w:rsidP="0086462E">
            <w:pPr>
              <w:rPr>
                <w:rFonts w:ascii="Times New Roman" w:hAnsi="Times New Roman" w:cs="Times New Roman"/>
                <w:sz w:val="32"/>
                <w:szCs w:val="32"/>
              </w:rPr>
            </w:pPr>
          </w:p>
        </w:tc>
        <w:tc>
          <w:tcPr>
            <w:tcW w:w="850" w:type="dxa"/>
            <w:tcBorders>
              <w:right w:val="single" w:sz="4" w:space="0" w:color="auto"/>
            </w:tcBorders>
          </w:tcPr>
          <w:p w:rsidR="00677177" w:rsidRPr="001C0B10" w:rsidRDefault="00677177" w:rsidP="0086462E">
            <w:pPr>
              <w:rPr>
                <w:rFonts w:ascii="Times New Roman" w:hAnsi="Times New Roman" w:cs="Times New Roman"/>
                <w:sz w:val="32"/>
                <w:szCs w:val="32"/>
              </w:rPr>
            </w:pPr>
          </w:p>
        </w:tc>
        <w:tc>
          <w:tcPr>
            <w:tcW w:w="709" w:type="dxa"/>
            <w:tcBorders>
              <w:left w:val="single" w:sz="4" w:space="0" w:color="auto"/>
            </w:tcBorders>
          </w:tcPr>
          <w:p w:rsidR="00677177" w:rsidRPr="001C0B10" w:rsidRDefault="00677177" w:rsidP="0086462E">
            <w:pPr>
              <w:rPr>
                <w:rFonts w:ascii="Times New Roman" w:hAnsi="Times New Roman" w:cs="Times New Roman"/>
                <w:sz w:val="32"/>
                <w:szCs w:val="32"/>
              </w:rPr>
            </w:pPr>
          </w:p>
        </w:tc>
        <w:tc>
          <w:tcPr>
            <w:tcW w:w="992" w:type="dxa"/>
          </w:tcPr>
          <w:p w:rsidR="00677177" w:rsidRPr="001C0B10" w:rsidRDefault="00677177" w:rsidP="0086462E">
            <w:pPr>
              <w:rPr>
                <w:rFonts w:ascii="Times New Roman" w:hAnsi="Times New Roman" w:cs="Times New Roman"/>
                <w:sz w:val="32"/>
                <w:szCs w:val="32"/>
              </w:rPr>
            </w:pPr>
          </w:p>
        </w:tc>
        <w:tc>
          <w:tcPr>
            <w:tcW w:w="709" w:type="dxa"/>
          </w:tcPr>
          <w:p w:rsidR="00677177" w:rsidRPr="001C0B10" w:rsidRDefault="00677177" w:rsidP="0086462E">
            <w:pPr>
              <w:rPr>
                <w:rFonts w:ascii="Times New Roman" w:hAnsi="Times New Roman" w:cs="Times New Roman"/>
                <w:sz w:val="32"/>
                <w:szCs w:val="32"/>
              </w:rPr>
            </w:pPr>
          </w:p>
        </w:tc>
        <w:tc>
          <w:tcPr>
            <w:tcW w:w="992" w:type="dxa"/>
          </w:tcPr>
          <w:p w:rsidR="00677177" w:rsidRPr="001C0B10" w:rsidRDefault="00677177" w:rsidP="0086462E">
            <w:pPr>
              <w:rPr>
                <w:rFonts w:ascii="Times New Roman" w:hAnsi="Times New Roman" w:cs="Times New Roman"/>
                <w:sz w:val="32"/>
                <w:szCs w:val="32"/>
              </w:rPr>
            </w:pPr>
          </w:p>
        </w:tc>
        <w:tc>
          <w:tcPr>
            <w:tcW w:w="993" w:type="dxa"/>
          </w:tcPr>
          <w:p w:rsidR="00677177" w:rsidRPr="001C0B10" w:rsidRDefault="00677177" w:rsidP="0086462E">
            <w:pPr>
              <w:rPr>
                <w:rFonts w:ascii="Times New Roman" w:hAnsi="Times New Roman" w:cs="Times New Roman"/>
                <w:sz w:val="32"/>
                <w:szCs w:val="32"/>
              </w:rPr>
            </w:pPr>
          </w:p>
        </w:tc>
        <w:tc>
          <w:tcPr>
            <w:tcW w:w="708" w:type="dxa"/>
            <w:tcBorders>
              <w:right w:val="single" w:sz="4" w:space="0" w:color="auto"/>
            </w:tcBorders>
          </w:tcPr>
          <w:p w:rsidR="00677177" w:rsidRPr="001C0B10" w:rsidRDefault="00677177" w:rsidP="0086462E">
            <w:pPr>
              <w:rPr>
                <w:rFonts w:ascii="Times New Roman" w:hAnsi="Times New Roman" w:cs="Times New Roman"/>
                <w:sz w:val="32"/>
                <w:szCs w:val="32"/>
              </w:rPr>
            </w:pPr>
          </w:p>
        </w:tc>
        <w:tc>
          <w:tcPr>
            <w:tcW w:w="709" w:type="dxa"/>
            <w:tcBorders>
              <w:left w:val="single" w:sz="4" w:space="0" w:color="auto"/>
            </w:tcBorders>
          </w:tcPr>
          <w:p w:rsidR="00677177" w:rsidRPr="001C0B10" w:rsidRDefault="00677177" w:rsidP="0086462E">
            <w:pPr>
              <w:rPr>
                <w:rFonts w:ascii="Times New Roman" w:hAnsi="Times New Roman" w:cs="Times New Roman"/>
                <w:sz w:val="32"/>
                <w:szCs w:val="32"/>
              </w:rPr>
            </w:pPr>
          </w:p>
        </w:tc>
        <w:tc>
          <w:tcPr>
            <w:tcW w:w="884" w:type="dxa"/>
          </w:tcPr>
          <w:p w:rsidR="00677177" w:rsidRPr="001C0B10" w:rsidRDefault="00677177" w:rsidP="0086462E">
            <w:pPr>
              <w:rPr>
                <w:rFonts w:ascii="Times New Roman" w:hAnsi="Times New Roman" w:cs="Times New Roman"/>
                <w:sz w:val="32"/>
                <w:szCs w:val="32"/>
              </w:rPr>
            </w:pPr>
          </w:p>
        </w:tc>
        <w:tc>
          <w:tcPr>
            <w:tcW w:w="534" w:type="dxa"/>
          </w:tcPr>
          <w:p w:rsidR="00677177" w:rsidRPr="001C0B10" w:rsidRDefault="00677177" w:rsidP="0086462E">
            <w:pPr>
              <w:rPr>
                <w:rFonts w:ascii="Times New Roman" w:hAnsi="Times New Roman" w:cs="Times New Roman"/>
                <w:sz w:val="32"/>
                <w:szCs w:val="32"/>
              </w:rPr>
            </w:pPr>
          </w:p>
        </w:tc>
        <w:tc>
          <w:tcPr>
            <w:tcW w:w="567" w:type="dxa"/>
          </w:tcPr>
          <w:p w:rsidR="00677177" w:rsidRPr="001C0B10" w:rsidRDefault="00677177" w:rsidP="0086462E">
            <w:pPr>
              <w:rPr>
                <w:rFonts w:ascii="Times New Roman" w:hAnsi="Times New Roman" w:cs="Times New Roman"/>
                <w:sz w:val="32"/>
                <w:szCs w:val="32"/>
              </w:rPr>
            </w:pPr>
          </w:p>
        </w:tc>
      </w:tr>
      <w:tr w:rsidR="00677177" w:rsidTr="00117C6A">
        <w:tc>
          <w:tcPr>
            <w:tcW w:w="1164" w:type="dxa"/>
          </w:tcPr>
          <w:p w:rsidR="00677177" w:rsidRDefault="00677177" w:rsidP="0086462E">
            <w:pPr>
              <w:rPr>
                <w:sz w:val="32"/>
                <w:szCs w:val="32"/>
              </w:rPr>
            </w:pPr>
          </w:p>
        </w:tc>
        <w:tc>
          <w:tcPr>
            <w:tcW w:w="1134" w:type="dxa"/>
          </w:tcPr>
          <w:p w:rsidR="00677177" w:rsidRDefault="00677177" w:rsidP="0086462E">
            <w:pPr>
              <w:rPr>
                <w:sz w:val="32"/>
                <w:szCs w:val="32"/>
              </w:rPr>
            </w:pPr>
          </w:p>
        </w:tc>
        <w:tc>
          <w:tcPr>
            <w:tcW w:w="850" w:type="dxa"/>
            <w:tcBorders>
              <w:right w:val="single" w:sz="4" w:space="0" w:color="auto"/>
            </w:tcBorders>
          </w:tcPr>
          <w:p w:rsidR="00677177" w:rsidRDefault="00677177" w:rsidP="0086462E">
            <w:pPr>
              <w:rPr>
                <w:sz w:val="32"/>
                <w:szCs w:val="32"/>
              </w:rPr>
            </w:pPr>
          </w:p>
        </w:tc>
        <w:tc>
          <w:tcPr>
            <w:tcW w:w="709" w:type="dxa"/>
            <w:tcBorders>
              <w:left w:val="single" w:sz="4" w:space="0" w:color="auto"/>
            </w:tcBorders>
          </w:tcPr>
          <w:p w:rsidR="00677177" w:rsidRDefault="00677177" w:rsidP="0086462E">
            <w:pPr>
              <w:rPr>
                <w:sz w:val="32"/>
                <w:szCs w:val="32"/>
              </w:rPr>
            </w:pPr>
          </w:p>
        </w:tc>
        <w:tc>
          <w:tcPr>
            <w:tcW w:w="992" w:type="dxa"/>
          </w:tcPr>
          <w:p w:rsidR="00677177" w:rsidRDefault="00677177" w:rsidP="0086462E">
            <w:pPr>
              <w:rPr>
                <w:sz w:val="32"/>
                <w:szCs w:val="32"/>
              </w:rPr>
            </w:pPr>
          </w:p>
        </w:tc>
        <w:tc>
          <w:tcPr>
            <w:tcW w:w="709" w:type="dxa"/>
          </w:tcPr>
          <w:p w:rsidR="00677177" w:rsidRDefault="00677177" w:rsidP="0086462E">
            <w:pPr>
              <w:rPr>
                <w:sz w:val="32"/>
                <w:szCs w:val="32"/>
              </w:rPr>
            </w:pPr>
          </w:p>
        </w:tc>
        <w:tc>
          <w:tcPr>
            <w:tcW w:w="992" w:type="dxa"/>
          </w:tcPr>
          <w:p w:rsidR="00677177" w:rsidRDefault="00677177" w:rsidP="0086462E">
            <w:pPr>
              <w:rPr>
                <w:sz w:val="32"/>
                <w:szCs w:val="32"/>
              </w:rPr>
            </w:pPr>
          </w:p>
        </w:tc>
        <w:tc>
          <w:tcPr>
            <w:tcW w:w="993" w:type="dxa"/>
          </w:tcPr>
          <w:p w:rsidR="00677177" w:rsidRDefault="00677177" w:rsidP="0086462E">
            <w:pPr>
              <w:rPr>
                <w:sz w:val="32"/>
                <w:szCs w:val="32"/>
              </w:rPr>
            </w:pPr>
          </w:p>
        </w:tc>
        <w:tc>
          <w:tcPr>
            <w:tcW w:w="708" w:type="dxa"/>
            <w:tcBorders>
              <w:right w:val="single" w:sz="4" w:space="0" w:color="auto"/>
            </w:tcBorders>
          </w:tcPr>
          <w:p w:rsidR="00677177" w:rsidRDefault="00677177" w:rsidP="0086462E">
            <w:pPr>
              <w:rPr>
                <w:sz w:val="32"/>
                <w:szCs w:val="32"/>
              </w:rPr>
            </w:pPr>
          </w:p>
        </w:tc>
        <w:tc>
          <w:tcPr>
            <w:tcW w:w="709" w:type="dxa"/>
            <w:tcBorders>
              <w:left w:val="single" w:sz="4" w:space="0" w:color="auto"/>
            </w:tcBorders>
          </w:tcPr>
          <w:p w:rsidR="00677177" w:rsidRDefault="00677177" w:rsidP="0086462E">
            <w:pPr>
              <w:rPr>
                <w:sz w:val="32"/>
                <w:szCs w:val="32"/>
              </w:rPr>
            </w:pPr>
          </w:p>
        </w:tc>
        <w:tc>
          <w:tcPr>
            <w:tcW w:w="884" w:type="dxa"/>
          </w:tcPr>
          <w:p w:rsidR="00677177" w:rsidRDefault="00677177" w:rsidP="0086462E">
            <w:pPr>
              <w:rPr>
                <w:sz w:val="32"/>
                <w:szCs w:val="32"/>
              </w:rPr>
            </w:pPr>
          </w:p>
        </w:tc>
        <w:tc>
          <w:tcPr>
            <w:tcW w:w="534" w:type="dxa"/>
          </w:tcPr>
          <w:p w:rsidR="00677177" w:rsidRDefault="00677177" w:rsidP="0086462E">
            <w:pPr>
              <w:rPr>
                <w:sz w:val="32"/>
                <w:szCs w:val="32"/>
              </w:rPr>
            </w:pPr>
          </w:p>
        </w:tc>
        <w:tc>
          <w:tcPr>
            <w:tcW w:w="567" w:type="dxa"/>
          </w:tcPr>
          <w:p w:rsidR="00677177" w:rsidRDefault="00677177" w:rsidP="0086462E">
            <w:pPr>
              <w:rPr>
                <w:sz w:val="32"/>
                <w:szCs w:val="32"/>
              </w:rPr>
            </w:pPr>
          </w:p>
        </w:tc>
      </w:tr>
    </w:tbl>
    <w:p w:rsidR="00677177" w:rsidRPr="00642772" w:rsidRDefault="00677177" w:rsidP="00677177">
      <w:pPr>
        <w:spacing w:after="0"/>
        <w:jc w:val="both"/>
        <w:rPr>
          <w:rFonts w:ascii="Times New Roman" w:hAnsi="Times New Roman" w:cs="Times New Roman"/>
          <w:b/>
          <w:sz w:val="28"/>
          <w:szCs w:val="28"/>
        </w:rPr>
      </w:pPr>
      <w:r w:rsidRPr="00642772">
        <w:rPr>
          <w:rFonts w:ascii="Times New Roman" w:hAnsi="Times New Roman" w:cs="Times New Roman"/>
          <w:b/>
          <w:sz w:val="28"/>
          <w:szCs w:val="28"/>
        </w:rPr>
        <w:t>Критерии оценки уровней развития музыкальных способностей</w:t>
      </w:r>
    </w:p>
    <w:p w:rsidR="00677177" w:rsidRPr="00642772" w:rsidRDefault="00677177" w:rsidP="00677177">
      <w:pPr>
        <w:spacing w:after="0"/>
        <w:jc w:val="both"/>
        <w:rPr>
          <w:rFonts w:ascii="Times New Roman" w:hAnsi="Times New Roman" w:cs="Times New Roman"/>
          <w:b/>
          <w:sz w:val="28"/>
          <w:szCs w:val="28"/>
        </w:rPr>
      </w:pPr>
    </w:p>
    <w:p w:rsidR="00677177" w:rsidRPr="00642772" w:rsidRDefault="00677177" w:rsidP="00677177">
      <w:pPr>
        <w:spacing w:after="0"/>
        <w:jc w:val="both"/>
        <w:rPr>
          <w:rFonts w:ascii="Times New Roman" w:hAnsi="Times New Roman" w:cs="Times New Roman"/>
          <w:sz w:val="28"/>
          <w:szCs w:val="28"/>
        </w:rPr>
      </w:pPr>
      <w:r w:rsidRPr="00642772">
        <w:rPr>
          <w:rFonts w:ascii="Times New Roman" w:hAnsi="Times New Roman" w:cs="Times New Roman"/>
          <w:b/>
          <w:sz w:val="28"/>
          <w:szCs w:val="28"/>
        </w:rPr>
        <w:t>Высокий уровень</w:t>
      </w:r>
      <w:r w:rsidRPr="00642772">
        <w:rPr>
          <w:rFonts w:ascii="Times New Roman" w:hAnsi="Times New Roman" w:cs="Times New Roman"/>
          <w:sz w:val="28"/>
          <w:szCs w:val="28"/>
        </w:rPr>
        <w:t xml:space="preserve"> - творческая оценка, его самостоятельность, инициатива; быстрое осмысление задания, точное, выразительное его исполнение без помощи взрослого; ярко выраженная эмоциональность (во всех видах музыкальной деятельности)</w:t>
      </w:r>
    </w:p>
    <w:p w:rsidR="00677177" w:rsidRPr="00642772" w:rsidRDefault="00677177" w:rsidP="00677177">
      <w:pPr>
        <w:spacing w:after="0"/>
        <w:jc w:val="both"/>
        <w:rPr>
          <w:rFonts w:ascii="Times New Roman" w:hAnsi="Times New Roman" w:cs="Times New Roman"/>
          <w:sz w:val="28"/>
          <w:szCs w:val="28"/>
        </w:rPr>
      </w:pPr>
      <w:r w:rsidRPr="00642772">
        <w:rPr>
          <w:rFonts w:ascii="Times New Roman" w:hAnsi="Times New Roman" w:cs="Times New Roman"/>
          <w:b/>
          <w:sz w:val="28"/>
          <w:szCs w:val="28"/>
        </w:rPr>
        <w:t xml:space="preserve">Средний уровень </w:t>
      </w:r>
      <w:r w:rsidRPr="00642772">
        <w:rPr>
          <w:rFonts w:ascii="Times New Roman" w:hAnsi="Times New Roman" w:cs="Times New Roman"/>
          <w:sz w:val="28"/>
          <w:szCs w:val="28"/>
        </w:rPr>
        <w:t xml:space="preserve">- эмоциональный интерес, желание включиться в музыкальную деятельность. </w:t>
      </w:r>
    </w:p>
    <w:p w:rsidR="00677177" w:rsidRPr="00642772" w:rsidRDefault="00677177" w:rsidP="00677177">
      <w:pPr>
        <w:spacing w:after="0"/>
        <w:jc w:val="both"/>
        <w:rPr>
          <w:rFonts w:ascii="Times New Roman" w:hAnsi="Times New Roman" w:cs="Times New Roman"/>
          <w:sz w:val="28"/>
          <w:szCs w:val="28"/>
        </w:rPr>
      </w:pPr>
      <w:r w:rsidRPr="00642772">
        <w:rPr>
          <w:rFonts w:ascii="Times New Roman" w:hAnsi="Times New Roman" w:cs="Times New Roman"/>
          <w:sz w:val="28"/>
          <w:szCs w:val="28"/>
        </w:rPr>
        <w:t>Однако</w:t>
      </w:r>
      <w:proofErr w:type="gramStart"/>
      <w:r w:rsidRPr="00642772">
        <w:rPr>
          <w:rFonts w:ascii="Times New Roman" w:hAnsi="Times New Roman" w:cs="Times New Roman"/>
          <w:sz w:val="28"/>
          <w:szCs w:val="28"/>
        </w:rPr>
        <w:t>,</w:t>
      </w:r>
      <w:proofErr w:type="gramEnd"/>
      <w:r w:rsidRPr="00642772">
        <w:rPr>
          <w:rFonts w:ascii="Times New Roman" w:hAnsi="Times New Roman" w:cs="Times New Roman"/>
          <w:sz w:val="28"/>
          <w:szCs w:val="28"/>
        </w:rPr>
        <w:t xml:space="preserve"> ребёнок затрудняется в выполнении задания. Требуется помощь педагога, дополнительное объяснение, показ, повторы.</w:t>
      </w:r>
    </w:p>
    <w:p w:rsidR="00677177" w:rsidRPr="00642772" w:rsidRDefault="00677177" w:rsidP="00677177">
      <w:pPr>
        <w:spacing w:after="0"/>
        <w:jc w:val="both"/>
        <w:rPr>
          <w:rFonts w:ascii="Times New Roman" w:hAnsi="Times New Roman" w:cs="Times New Roman"/>
          <w:sz w:val="28"/>
          <w:szCs w:val="28"/>
        </w:rPr>
        <w:sectPr w:rsidR="00677177" w:rsidRPr="00642772" w:rsidSect="00695459">
          <w:pgSz w:w="11906" w:h="16838"/>
          <w:pgMar w:top="1134" w:right="850" w:bottom="1134" w:left="1701" w:header="709" w:footer="709" w:gutter="0"/>
          <w:cols w:space="708"/>
          <w:docGrid w:linePitch="360"/>
        </w:sectPr>
      </w:pPr>
      <w:r w:rsidRPr="00642772">
        <w:rPr>
          <w:rFonts w:ascii="Times New Roman" w:hAnsi="Times New Roman" w:cs="Times New Roman"/>
          <w:b/>
          <w:sz w:val="28"/>
          <w:szCs w:val="28"/>
        </w:rPr>
        <w:t>Низкий уровень</w:t>
      </w:r>
      <w:r w:rsidRPr="00642772">
        <w:rPr>
          <w:rFonts w:ascii="Times New Roman" w:hAnsi="Times New Roman" w:cs="Times New Roman"/>
          <w:sz w:val="28"/>
          <w:szCs w:val="28"/>
        </w:rPr>
        <w:t xml:space="preserve"> – мало эмоционален, “ровно”, спокойно относится к музыке, к музыкальной деятельности, нет активного интереса, равнодушен. Не </w:t>
      </w:r>
      <w:proofErr w:type="gramStart"/>
      <w:r w:rsidRPr="00642772">
        <w:rPr>
          <w:rFonts w:ascii="Times New Roman" w:hAnsi="Times New Roman" w:cs="Times New Roman"/>
          <w:sz w:val="28"/>
          <w:szCs w:val="28"/>
        </w:rPr>
        <w:t>способен</w:t>
      </w:r>
      <w:proofErr w:type="gramEnd"/>
      <w:r w:rsidRPr="00642772">
        <w:rPr>
          <w:rFonts w:ascii="Times New Roman" w:hAnsi="Times New Roman" w:cs="Times New Roman"/>
          <w:sz w:val="28"/>
          <w:szCs w:val="28"/>
        </w:rPr>
        <w:t xml:space="preserve"> к самостоятельности.</w:t>
      </w:r>
    </w:p>
    <w:p w:rsidR="0090576B" w:rsidRPr="00414FE1" w:rsidRDefault="00414FE1" w:rsidP="00677177">
      <w:pPr>
        <w:shd w:val="clear" w:color="auto" w:fill="FFFFFF"/>
        <w:spacing w:after="0" w:line="240" w:lineRule="auto"/>
        <w:jc w:val="center"/>
        <w:rPr>
          <w:rFonts w:ascii="Times New Roman" w:eastAsia="Times New Roman" w:hAnsi="Times New Roman" w:cs="Times New Roman"/>
          <w:b/>
          <w:bCs/>
          <w:color w:val="000000"/>
          <w:sz w:val="28"/>
          <w:szCs w:val="28"/>
        </w:rPr>
      </w:pPr>
      <w:r w:rsidRPr="00414FE1">
        <w:rPr>
          <w:rFonts w:ascii="Times New Roman" w:hAnsi="Times New Roman" w:cs="Times New Roman"/>
          <w:b/>
          <w:noProof/>
          <w:sz w:val="28"/>
          <w:szCs w:val="28"/>
        </w:rPr>
        <w:lastRenderedPageBreak/>
        <w:t>5.3.</w:t>
      </w:r>
      <w:r w:rsidRPr="00414FE1">
        <w:rPr>
          <w:rFonts w:ascii="Times New Roman" w:hAnsi="Times New Roman" w:cs="Times New Roman"/>
          <w:b/>
          <w:noProof/>
          <w:sz w:val="28"/>
          <w:szCs w:val="28"/>
        </w:rPr>
        <w:tab/>
        <w:t>Методическое обеспечение программы</w:t>
      </w:r>
    </w:p>
    <w:p w:rsidR="00CC2F2C" w:rsidRPr="00CC2F2C" w:rsidRDefault="00CC2F2C" w:rsidP="00CC2F2C">
      <w:pPr>
        <w:pStyle w:val="a5"/>
        <w:jc w:val="both"/>
        <w:rPr>
          <w:rFonts w:ascii="Times New Roman" w:hAnsi="Times New Roman"/>
          <w:sz w:val="28"/>
          <w:szCs w:val="24"/>
          <w:lang w:eastAsia="ru-RU"/>
        </w:rPr>
      </w:pPr>
      <w:r w:rsidRPr="00CC2F2C">
        <w:rPr>
          <w:rFonts w:ascii="Times New Roman" w:hAnsi="Times New Roman"/>
          <w:sz w:val="28"/>
          <w:szCs w:val="24"/>
          <w:lang w:eastAsia="ru-RU"/>
        </w:rPr>
        <w:t xml:space="preserve">Программа ориентирована на сотрудничество педагога с </w:t>
      </w:r>
      <w:proofErr w:type="gramStart"/>
      <w:r w:rsidRPr="00CC2F2C">
        <w:rPr>
          <w:rFonts w:ascii="Times New Roman" w:hAnsi="Times New Roman"/>
          <w:sz w:val="28"/>
          <w:szCs w:val="24"/>
          <w:lang w:eastAsia="ru-RU"/>
        </w:rPr>
        <w:t>обучающимися</w:t>
      </w:r>
      <w:proofErr w:type="gramEnd"/>
      <w:r w:rsidRPr="00CC2F2C">
        <w:rPr>
          <w:rFonts w:ascii="Times New Roman" w:hAnsi="Times New Roman"/>
          <w:sz w:val="28"/>
          <w:szCs w:val="24"/>
          <w:lang w:eastAsia="ru-RU"/>
        </w:rPr>
        <w:t>, на создание ситуации успешности, поддержки, взаимопомощи в преодолении трудностей – на все то, что способствует самовыражению обучающегося.</w:t>
      </w:r>
    </w:p>
    <w:p w:rsidR="008C41DA" w:rsidRPr="00FD1343" w:rsidRDefault="008C41DA" w:rsidP="008C41DA">
      <w:pPr>
        <w:ind w:firstLine="360"/>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Содержание программы направлено на использование следующих</w:t>
      </w:r>
      <w:r w:rsidRPr="00FD1343">
        <w:rPr>
          <w:rFonts w:ascii="Times New Roman" w:eastAsia="Times New Roman" w:hAnsi="Times New Roman" w:cs="Times New Roman"/>
          <w:b/>
          <w:sz w:val="28"/>
          <w:szCs w:val="28"/>
        </w:rPr>
        <w:t xml:space="preserve"> методов</w:t>
      </w:r>
      <w:r w:rsidRPr="00FD1343">
        <w:rPr>
          <w:rFonts w:ascii="Times New Roman" w:eastAsia="Times New Roman" w:hAnsi="Times New Roman" w:cs="Times New Roman"/>
          <w:sz w:val="28"/>
          <w:szCs w:val="28"/>
        </w:rPr>
        <w:t xml:space="preserve">: </w:t>
      </w:r>
    </w:p>
    <w:p w:rsidR="008C41DA" w:rsidRPr="00FD1343" w:rsidRDefault="008C41DA" w:rsidP="00515027">
      <w:pPr>
        <w:numPr>
          <w:ilvl w:val="0"/>
          <w:numId w:val="24"/>
        </w:numPr>
        <w:spacing w:after="0" w:line="240" w:lineRule="auto"/>
        <w:jc w:val="both"/>
        <w:rPr>
          <w:rFonts w:ascii="Times New Roman" w:eastAsia="Times New Roman" w:hAnsi="Times New Roman" w:cs="Times New Roman"/>
          <w:sz w:val="28"/>
          <w:szCs w:val="28"/>
        </w:rPr>
      </w:pPr>
      <w:r w:rsidRPr="00FD1343">
        <w:rPr>
          <w:rFonts w:ascii="Times New Roman" w:eastAsia="Times New Roman" w:hAnsi="Times New Roman" w:cs="Times New Roman"/>
          <w:b/>
          <w:sz w:val="28"/>
          <w:szCs w:val="28"/>
        </w:rPr>
        <w:t>методы усвоения знаний</w:t>
      </w:r>
      <w:r w:rsidRPr="00FD1343">
        <w:rPr>
          <w:rFonts w:ascii="Times New Roman" w:eastAsia="Times New Roman" w:hAnsi="Times New Roman" w:cs="Times New Roman"/>
          <w:sz w:val="28"/>
          <w:szCs w:val="28"/>
        </w:rPr>
        <w:t>, основанные главным образом</w:t>
      </w:r>
      <w:r>
        <w:rPr>
          <w:rFonts w:ascii="Times New Roman" w:eastAsia="Times New Roman" w:hAnsi="Times New Roman" w:cs="Times New Roman"/>
          <w:sz w:val="28"/>
          <w:szCs w:val="28"/>
        </w:rPr>
        <w:t xml:space="preserve"> направленные</w:t>
      </w:r>
      <w:r w:rsidRPr="00FD1343">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 xml:space="preserve">развитие </w:t>
      </w:r>
      <w:r w:rsidRPr="00FD1343">
        <w:rPr>
          <w:rFonts w:ascii="Times New Roman" w:eastAsia="Times New Roman" w:hAnsi="Times New Roman" w:cs="Times New Roman"/>
          <w:sz w:val="28"/>
          <w:szCs w:val="28"/>
        </w:rPr>
        <w:t xml:space="preserve">познавательной активности (эвристическая и этическая беседа, дискуссия, мини-лекция, работа с </w:t>
      </w:r>
      <w:r>
        <w:rPr>
          <w:rFonts w:ascii="Times New Roman" w:eastAsia="Times New Roman" w:hAnsi="Times New Roman" w:cs="Times New Roman"/>
          <w:sz w:val="28"/>
          <w:szCs w:val="28"/>
        </w:rPr>
        <w:t>текстом, музыкальным материалом и т.п.</w:t>
      </w:r>
      <w:r w:rsidRPr="00FD1343">
        <w:rPr>
          <w:rFonts w:ascii="Times New Roman" w:eastAsia="Times New Roman" w:hAnsi="Times New Roman" w:cs="Times New Roman"/>
          <w:sz w:val="28"/>
          <w:szCs w:val="28"/>
        </w:rPr>
        <w:t>);</w:t>
      </w:r>
    </w:p>
    <w:p w:rsidR="008C41DA" w:rsidRPr="00FD1343" w:rsidRDefault="008C41DA" w:rsidP="00515027">
      <w:pPr>
        <w:numPr>
          <w:ilvl w:val="0"/>
          <w:numId w:val="24"/>
        </w:numPr>
        <w:spacing w:after="0" w:line="240" w:lineRule="auto"/>
        <w:jc w:val="both"/>
        <w:rPr>
          <w:rFonts w:ascii="Times New Roman" w:eastAsia="Times New Roman" w:hAnsi="Times New Roman" w:cs="Times New Roman"/>
          <w:sz w:val="28"/>
          <w:szCs w:val="28"/>
        </w:rPr>
      </w:pPr>
      <w:r w:rsidRPr="00FD1343">
        <w:rPr>
          <w:rFonts w:ascii="Times New Roman" w:eastAsia="Times New Roman" w:hAnsi="Times New Roman" w:cs="Times New Roman"/>
          <w:b/>
          <w:sz w:val="28"/>
          <w:szCs w:val="28"/>
        </w:rPr>
        <w:t>методы самостоятельного овладения знаниями,</w:t>
      </w:r>
      <w:r w:rsidRPr="00FD1343">
        <w:rPr>
          <w:rFonts w:ascii="Times New Roman" w:eastAsia="Times New Roman" w:hAnsi="Times New Roman" w:cs="Times New Roman"/>
          <w:sz w:val="28"/>
          <w:szCs w:val="28"/>
        </w:rPr>
        <w:t xml:space="preserve"> называемые проблемными, основанные на творческой познавательной активности в ходе решения проблем (проблемный метод, ситуативный метод, метод мозгового штурма, дидактические игры);</w:t>
      </w:r>
    </w:p>
    <w:p w:rsidR="008C41DA" w:rsidRPr="00FD1343" w:rsidRDefault="008C41DA" w:rsidP="00515027">
      <w:pPr>
        <w:numPr>
          <w:ilvl w:val="0"/>
          <w:numId w:val="24"/>
        </w:numPr>
        <w:spacing w:after="0" w:line="240" w:lineRule="auto"/>
        <w:jc w:val="both"/>
        <w:rPr>
          <w:rFonts w:ascii="Times New Roman" w:eastAsia="Times New Roman" w:hAnsi="Times New Roman" w:cs="Times New Roman"/>
          <w:sz w:val="28"/>
          <w:szCs w:val="28"/>
        </w:rPr>
      </w:pPr>
      <w:r w:rsidRPr="00FD1343">
        <w:rPr>
          <w:rFonts w:ascii="Times New Roman" w:eastAsia="Times New Roman" w:hAnsi="Times New Roman" w:cs="Times New Roman"/>
          <w:b/>
          <w:sz w:val="28"/>
          <w:szCs w:val="28"/>
        </w:rPr>
        <w:t>методы оценочные</w:t>
      </w:r>
      <w:r w:rsidR="00052F90">
        <w:rPr>
          <w:rFonts w:ascii="Times New Roman" w:eastAsia="Times New Roman" w:hAnsi="Times New Roman" w:cs="Times New Roman"/>
          <w:b/>
          <w:sz w:val="28"/>
          <w:szCs w:val="28"/>
        </w:rPr>
        <w:t xml:space="preserve"> </w:t>
      </w:r>
      <w:r w:rsidRPr="00FD1343">
        <w:rPr>
          <w:rFonts w:ascii="Times New Roman" w:eastAsia="Times New Roman" w:hAnsi="Times New Roman" w:cs="Times New Roman"/>
          <w:sz w:val="28"/>
          <w:szCs w:val="28"/>
        </w:rPr>
        <w:t xml:space="preserve">с </w:t>
      </w:r>
      <w:proofErr w:type="spellStart"/>
      <w:r w:rsidRPr="00FD1343">
        <w:rPr>
          <w:rFonts w:ascii="Times New Roman" w:eastAsia="Times New Roman" w:hAnsi="Times New Roman" w:cs="Times New Roman"/>
          <w:sz w:val="28"/>
          <w:szCs w:val="28"/>
        </w:rPr>
        <w:t>доминацией</w:t>
      </w:r>
      <w:proofErr w:type="spellEnd"/>
      <w:r w:rsidRPr="00FD1343">
        <w:rPr>
          <w:rFonts w:ascii="Times New Roman" w:eastAsia="Times New Roman" w:hAnsi="Times New Roman" w:cs="Times New Roman"/>
          <w:sz w:val="28"/>
          <w:szCs w:val="28"/>
        </w:rPr>
        <w:t xml:space="preserve"> эмоционально-художест</w:t>
      </w:r>
      <w:r>
        <w:rPr>
          <w:rFonts w:ascii="Times New Roman" w:eastAsia="Times New Roman" w:hAnsi="Times New Roman" w:cs="Times New Roman"/>
          <w:sz w:val="28"/>
          <w:szCs w:val="28"/>
        </w:rPr>
        <w:t>венной активности (</w:t>
      </w:r>
      <w:proofErr w:type="spellStart"/>
      <w:r>
        <w:rPr>
          <w:rFonts w:ascii="Times New Roman" w:eastAsia="Times New Roman" w:hAnsi="Times New Roman" w:cs="Times New Roman"/>
          <w:sz w:val="28"/>
          <w:szCs w:val="28"/>
        </w:rPr>
        <w:t>импрессивные</w:t>
      </w:r>
      <w:proofErr w:type="spellEnd"/>
      <w:r>
        <w:rPr>
          <w:rFonts w:ascii="Times New Roman" w:eastAsia="Times New Roman" w:hAnsi="Times New Roman" w:cs="Times New Roman"/>
          <w:sz w:val="28"/>
          <w:szCs w:val="28"/>
        </w:rPr>
        <w:t xml:space="preserve"> методы; </w:t>
      </w:r>
      <w:r w:rsidRPr="00FD1343">
        <w:rPr>
          <w:rFonts w:ascii="Times New Roman" w:eastAsia="Times New Roman" w:hAnsi="Times New Roman" w:cs="Times New Roman"/>
          <w:sz w:val="28"/>
          <w:szCs w:val="28"/>
        </w:rPr>
        <w:t>экспрессивные методы);</w:t>
      </w:r>
    </w:p>
    <w:p w:rsidR="008C41DA" w:rsidRPr="00FD1343" w:rsidRDefault="008C41DA" w:rsidP="00515027">
      <w:pPr>
        <w:numPr>
          <w:ilvl w:val="0"/>
          <w:numId w:val="24"/>
        </w:numPr>
        <w:spacing w:after="0" w:line="240" w:lineRule="auto"/>
        <w:jc w:val="both"/>
        <w:rPr>
          <w:rFonts w:ascii="Times New Roman" w:eastAsia="Times New Roman" w:hAnsi="Times New Roman" w:cs="Times New Roman"/>
          <w:sz w:val="28"/>
          <w:szCs w:val="28"/>
        </w:rPr>
      </w:pPr>
      <w:r w:rsidRPr="00FD1343">
        <w:rPr>
          <w:rFonts w:ascii="Times New Roman" w:eastAsia="Times New Roman" w:hAnsi="Times New Roman" w:cs="Times New Roman"/>
          <w:b/>
          <w:sz w:val="28"/>
          <w:szCs w:val="28"/>
        </w:rPr>
        <w:t>практические методы</w:t>
      </w:r>
      <w:r w:rsidRPr="00FD1343">
        <w:rPr>
          <w:rFonts w:ascii="Times New Roman" w:eastAsia="Times New Roman" w:hAnsi="Times New Roman" w:cs="Times New Roman"/>
          <w:sz w:val="28"/>
          <w:szCs w:val="28"/>
        </w:rPr>
        <w:t xml:space="preserve"> (методы реализации творческих задач), характеризующиеся преобладанием практической деятельности, изменяющей окружающий мир и создающей его новые формы.</w:t>
      </w:r>
    </w:p>
    <w:p w:rsidR="00AC72DA" w:rsidRPr="00067E70" w:rsidRDefault="00AC72DA" w:rsidP="00AC72DA">
      <w:pPr>
        <w:jc w:val="both"/>
        <w:rPr>
          <w:rFonts w:ascii="Times New Roman" w:eastAsia="Times New Roman" w:hAnsi="Times New Roman" w:cs="Times New Roman"/>
          <w:sz w:val="28"/>
          <w:szCs w:val="28"/>
        </w:rPr>
      </w:pPr>
      <w:proofErr w:type="gramStart"/>
      <w:r w:rsidRPr="00067E70">
        <w:rPr>
          <w:rFonts w:ascii="Times New Roman" w:eastAsia="Times New Roman" w:hAnsi="Times New Roman" w:cs="Times New Roman"/>
          <w:b/>
          <w:sz w:val="28"/>
          <w:szCs w:val="28"/>
        </w:rPr>
        <w:t xml:space="preserve">Формы </w:t>
      </w:r>
      <w:r w:rsidRPr="00067E70">
        <w:rPr>
          <w:rFonts w:ascii="Times New Roman" w:eastAsia="Times New Roman" w:hAnsi="Times New Roman" w:cs="Times New Roman"/>
          <w:sz w:val="28"/>
          <w:szCs w:val="28"/>
        </w:rPr>
        <w:t xml:space="preserve"> проведения  занятий  самые  разнообразные: занятие-музей, занятие-импровизация, занятие-путешествие, беседы, встречи  с  интересными  людьми, посещение  музеев, выставок, творческие  выставки  детских  работ, экскурсии, конкурсы, праздники  народной  игрушки, посиделки,  ярмарки  и  др. Игровая  методика  помогает  вовлечь  учащихся  в  процесс  творчества, благоприятствует  общей  заинтересованности, создаёт  творческую  атмосферу  на  занятии.</w:t>
      </w:r>
      <w:proofErr w:type="gramEnd"/>
    </w:p>
    <w:p w:rsidR="00CC2F2C" w:rsidRPr="00067E70" w:rsidRDefault="00AC72DA" w:rsidP="00AC72DA">
      <w:pPr>
        <w:pStyle w:val="a5"/>
        <w:jc w:val="both"/>
        <w:rPr>
          <w:rFonts w:ascii="Times New Roman" w:hAnsi="Times New Roman"/>
          <w:sz w:val="28"/>
          <w:szCs w:val="24"/>
          <w:lang w:eastAsia="ru-RU"/>
        </w:rPr>
      </w:pPr>
      <w:r w:rsidRPr="00067E70">
        <w:rPr>
          <w:rFonts w:ascii="Times New Roman" w:hAnsi="Times New Roman"/>
          <w:b/>
          <w:bCs/>
          <w:iCs/>
          <w:sz w:val="28"/>
          <w:szCs w:val="24"/>
          <w:lang w:eastAsia="ru-RU"/>
        </w:rPr>
        <w:t>Ф</w:t>
      </w:r>
      <w:r w:rsidR="00CC2F2C" w:rsidRPr="00067E70">
        <w:rPr>
          <w:rFonts w:ascii="Times New Roman" w:hAnsi="Times New Roman"/>
          <w:b/>
          <w:bCs/>
          <w:iCs/>
          <w:sz w:val="28"/>
          <w:szCs w:val="24"/>
          <w:lang w:eastAsia="ru-RU"/>
        </w:rPr>
        <w:t>ормы</w:t>
      </w:r>
      <w:r w:rsidR="00CC2F2C" w:rsidRPr="00067E70">
        <w:rPr>
          <w:rFonts w:ascii="Times New Roman" w:hAnsi="Times New Roman"/>
          <w:bCs/>
          <w:iCs/>
          <w:sz w:val="28"/>
          <w:szCs w:val="24"/>
          <w:lang w:eastAsia="ru-RU"/>
        </w:rPr>
        <w:t xml:space="preserve"> организации занятий: </w:t>
      </w:r>
      <w:r w:rsidR="00CC2F2C" w:rsidRPr="00067E70">
        <w:rPr>
          <w:rFonts w:ascii="Times New Roman" w:hAnsi="Times New Roman"/>
          <w:iCs/>
          <w:sz w:val="28"/>
          <w:szCs w:val="24"/>
          <w:lang w:eastAsia="ru-RU"/>
        </w:rPr>
        <w:t>фронтальная, групповая, индивидуальная и круговая.</w:t>
      </w: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i/>
          <w:iCs/>
          <w:sz w:val="28"/>
          <w:szCs w:val="24"/>
          <w:lang w:eastAsia="ru-RU"/>
        </w:rPr>
        <w:t xml:space="preserve">Фронтальная форма </w:t>
      </w:r>
      <w:r w:rsidRPr="00067E70">
        <w:rPr>
          <w:rFonts w:ascii="Times New Roman" w:hAnsi="Times New Roman"/>
          <w:sz w:val="28"/>
          <w:szCs w:val="24"/>
          <w:lang w:eastAsia="ru-RU"/>
        </w:rPr>
        <w:t>характеризуется выполнением всем составом группы одного и того же задания.</w:t>
      </w: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i/>
          <w:iCs/>
          <w:sz w:val="28"/>
          <w:szCs w:val="24"/>
          <w:lang w:eastAsia="ru-RU"/>
        </w:rPr>
        <w:t>Групповая</w:t>
      </w:r>
      <w:r w:rsidR="00052F90">
        <w:rPr>
          <w:rFonts w:ascii="Times New Roman" w:hAnsi="Times New Roman"/>
          <w:i/>
          <w:iCs/>
          <w:sz w:val="28"/>
          <w:szCs w:val="24"/>
          <w:lang w:eastAsia="ru-RU"/>
        </w:rPr>
        <w:t xml:space="preserve"> </w:t>
      </w:r>
      <w:r w:rsidRPr="00067E70">
        <w:rPr>
          <w:rFonts w:ascii="Times New Roman" w:hAnsi="Times New Roman"/>
          <w:i/>
          <w:iCs/>
          <w:sz w:val="28"/>
          <w:szCs w:val="24"/>
          <w:lang w:eastAsia="ru-RU"/>
        </w:rPr>
        <w:t xml:space="preserve">форма </w:t>
      </w:r>
      <w:r w:rsidRPr="00067E70">
        <w:rPr>
          <w:rFonts w:ascii="Times New Roman" w:hAnsi="Times New Roman"/>
          <w:sz w:val="28"/>
          <w:szCs w:val="24"/>
          <w:lang w:eastAsia="ru-RU"/>
        </w:rPr>
        <w:t>предусматривает одновременное выполнение в нескольких группах разных заданий.</w:t>
      </w: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i/>
          <w:iCs/>
          <w:sz w:val="28"/>
          <w:szCs w:val="24"/>
          <w:lang w:eastAsia="ru-RU"/>
        </w:rPr>
        <w:t xml:space="preserve">Индивидуальная форма </w:t>
      </w:r>
      <w:r w:rsidRPr="00067E70">
        <w:rPr>
          <w:rFonts w:ascii="Times New Roman" w:hAnsi="Times New Roman"/>
          <w:sz w:val="28"/>
          <w:szCs w:val="24"/>
          <w:lang w:eastAsia="ru-RU"/>
        </w:rPr>
        <w:t>заключается в том, что учащимся предлагаются индивидуальные задания, которые выполняются самостоятельно.</w:t>
      </w: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i/>
          <w:iCs/>
          <w:sz w:val="28"/>
          <w:szCs w:val="24"/>
          <w:lang w:eastAsia="ru-RU"/>
        </w:rPr>
        <w:t>Круговая форма</w:t>
      </w:r>
      <w:r w:rsidR="00052F90">
        <w:rPr>
          <w:rFonts w:ascii="Times New Roman" w:hAnsi="Times New Roman"/>
          <w:i/>
          <w:iCs/>
          <w:sz w:val="28"/>
          <w:szCs w:val="24"/>
          <w:lang w:eastAsia="ru-RU"/>
        </w:rPr>
        <w:t xml:space="preserve"> </w:t>
      </w:r>
      <w:r w:rsidRPr="00067E70">
        <w:rPr>
          <w:rFonts w:ascii="Times New Roman" w:hAnsi="Times New Roman"/>
          <w:sz w:val="28"/>
          <w:szCs w:val="24"/>
          <w:lang w:eastAsia="ru-RU"/>
        </w:rPr>
        <w:t>предусматривает последовательное выполнение занимающимися серии заданий на специально подготовленных местах («станциях»).</w:t>
      </w: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sz w:val="28"/>
          <w:szCs w:val="24"/>
          <w:lang w:eastAsia="ru-RU"/>
        </w:rPr>
        <w:t>Для реализации Программы «Вдохновение» применяются методы общей педагогики, в частности методы использования слова (словесные методы) и методы обеспечения наглядности (наглядные методы).</w:t>
      </w:r>
    </w:p>
    <w:p w:rsidR="00052F90" w:rsidRDefault="00052F90" w:rsidP="00CC2F2C">
      <w:pPr>
        <w:pStyle w:val="a5"/>
        <w:ind w:firstLine="567"/>
        <w:jc w:val="both"/>
        <w:rPr>
          <w:rFonts w:ascii="Times New Roman" w:hAnsi="Times New Roman"/>
          <w:bCs/>
          <w:iCs/>
          <w:sz w:val="28"/>
          <w:szCs w:val="24"/>
          <w:lang w:eastAsia="ru-RU"/>
        </w:rPr>
      </w:pPr>
    </w:p>
    <w:p w:rsidR="00052F90" w:rsidRDefault="00052F90" w:rsidP="00CC2F2C">
      <w:pPr>
        <w:pStyle w:val="a5"/>
        <w:ind w:firstLine="567"/>
        <w:jc w:val="both"/>
        <w:rPr>
          <w:rFonts w:ascii="Times New Roman" w:hAnsi="Times New Roman"/>
          <w:bCs/>
          <w:iCs/>
          <w:sz w:val="28"/>
          <w:szCs w:val="24"/>
          <w:lang w:eastAsia="ru-RU"/>
        </w:rPr>
      </w:pPr>
    </w:p>
    <w:p w:rsidR="00CC2F2C" w:rsidRPr="00067E70" w:rsidRDefault="00CC2F2C" w:rsidP="00CC2F2C">
      <w:pPr>
        <w:pStyle w:val="a5"/>
        <w:ind w:firstLine="567"/>
        <w:jc w:val="both"/>
        <w:rPr>
          <w:rFonts w:ascii="Times New Roman" w:hAnsi="Times New Roman"/>
          <w:sz w:val="28"/>
          <w:szCs w:val="24"/>
          <w:lang w:eastAsia="ru-RU"/>
        </w:rPr>
      </w:pPr>
      <w:r w:rsidRPr="00067E70">
        <w:rPr>
          <w:rFonts w:ascii="Times New Roman" w:hAnsi="Times New Roman"/>
          <w:bCs/>
          <w:iCs/>
          <w:sz w:val="28"/>
          <w:szCs w:val="24"/>
          <w:lang w:eastAsia="ru-RU"/>
        </w:rPr>
        <w:lastRenderedPageBreak/>
        <w:t>Словесные методы:</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Дидактический рассказ</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представляет собой изложение учебного материала в повествовательной форме. Его назначение – обеспечить общее, достаточно широкое представление о каком-либо объекте, двигательном действии;</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Описание</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это способ создания у занимающихся представлений о действии, детям сообщается фактический материал, говорится, что надо делать, применяется при изучении относительно простых действий;</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Объяснение</w:t>
      </w:r>
      <w:r w:rsidRPr="00067E70">
        <w:rPr>
          <w:rFonts w:ascii="Times New Roman" w:hAnsi="Times New Roman"/>
          <w:b/>
          <w:bCs/>
          <w:iCs/>
          <w:sz w:val="28"/>
          <w:szCs w:val="24"/>
          <w:lang w:eastAsia="ru-RU"/>
        </w:rPr>
        <w:t xml:space="preserve"> –</w:t>
      </w:r>
      <w:r w:rsidRPr="00067E70">
        <w:rPr>
          <w:rFonts w:ascii="Times New Roman" w:hAnsi="Times New Roman"/>
          <w:sz w:val="28"/>
          <w:szCs w:val="24"/>
          <w:lang w:eastAsia="ru-RU"/>
        </w:rPr>
        <w:t xml:space="preserve"> последовательное, строгое в логическом отношении изложение преподавателем сложных вопросов, понятий, правил;</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Беседа</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вопросно-ответная форма взаимного обмена информацией между педагогом и обучающимся;</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i/>
          <w:sz w:val="28"/>
          <w:szCs w:val="24"/>
          <w:lang w:eastAsia="ru-RU"/>
        </w:rPr>
        <w:t>Р</w:t>
      </w:r>
      <w:r w:rsidRPr="00067E70">
        <w:rPr>
          <w:rFonts w:ascii="Times New Roman" w:hAnsi="Times New Roman"/>
          <w:bCs/>
          <w:i/>
          <w:iCs/>
          <w:sz w:val="28"/>
          <w:szCs w:val="24"/>
          <w:lang w:eastAsia="ru-RU"/>
        </w:rPr>
        <w:t>азбор</w:t>
      </w:r>
      <w:r w:rsidRPr="00067E70">
        <w:rPr>
          <w:rFonts w:ascii="Times New Roman" w:hAnsi="Times New Roman"/>
          <w:b/>
          <w:bCs/>
          <w:iCs/>
          <w:sz w:val="28"/>
          <w:szCs w:val="24"/>
          <w:lang w:eastAsia="ru-RU"/>
        </w:rPr>
        <w:t xml:space="preserve"> –</w:t>
      </w:r>
      <w:r w:rsidRPr="00067E70">
        <w:rPr>
          <w:rFonts w:ascii="Times New Roman" w:hAnsi="Times New Roman"/>
          <w:sz w:val="28"/>
          <w:szCs w:val="24"/>
          <w:lang w:eastAsia="ru-RU"/>
        </w:rPr>
        <w:t xml:space="preserve"> форма беседы, проводимая педагогом с </w:t>
      </w:r>
      <w:proofErr w:type="gramStart"/>
      <w:r w:rsidRPr="00067E70">
        <w:rPr>
          <w:rFonts w:ascii="Times New Roman" w:hAnsi="Times New Roman"/>
          <w:sz w:val="28"/>
          <w:szCs w:val="24"/>
          <w:lang w:eastAsia="ru-RU"/>
        </w:rPr>
        <w:t>обучающимися</w:t>
      </w:r>
      <w:proofErr w:type="gramEnd"/>
      <w:r w:rsidRPr="00067E70">
        <w:rPr>
          <w:rFonts w:ascii="Times New Roman" w:hAnsi="Times New Roman"/>
          <w:sz w:val="28"/>
          <w:szCs w:val="24"/>
          <w:lang w:eastAsia="ru-RU"/>
        </w:rPr>
        <w:t xml:space="preserve">  после выполнения какого-либо задания, участия в концертах, конкурсах, игровой деятельности и т.д.;</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Лекция</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представляет собой системное, всестороннее, последовательное освещение определенной темы;</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Инструктирование</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точное, конкретное изложение преподавателем предлагаемого задания;</w:t>
      </w:r>
    </w:p>
    <w:p w:rsidR="00CC2F2C" w:rsidRPr="00067E70" w:rsidRDefault="00CC2F2C" w:rsidP="00515027">
      <w:pPr>
        <w:pStyle w:val="a5"/>
        <w:numPr>
          <w:ilvl w:val="0"/>
          <w:numId w:val="25"/>
        </w:numPr>
        <w:jc w:val="both"/>
        <w:rPr>
          <w:rFonts w:ascii="Times New Roman" w:hAnsi="Times New Roman"/>
          <w:sz w:val="28"/>
          <w:szCs w:val="24"/>
          <w:lang w:eastAsia="ru-RU"/>
        </w:rPr>
      </w:pPr>
      <w:r w:rsidRPr="00067E70">
        <w:rPr>
          <w:rFonts w:ascii="Times New Roman" w:hAnsi="Times New Roman"/>
          <w:bCs/>
          <w:i/>
          <w:iCs/>
          <w:sz w:val="28"/>
          <w:szCs w:val="24"/>
          <w:lang w:eastAsia="ru-RU"/>
        </w:rPr>
        <w:t>Распоряжения, команды,  указания</w:t>
      </w:r>
      <w:r w:rsidRPr="00067E70">
        <w:rPr>
          <w:rFonts w:ascii="Times New Roman" w:hAnsi="Times New Roman"/>
          <w:b/>
          <w:bCs/>
          <w:iCs/>
          <w:sz w:val="28"/>
          <w:szCs w:val="24"/>
          <w:lang w:eastAsia="ru-RU"/>
        </w:rPr>
        <w:t xml:space="preserve"> – </w:t>
      </w:r>
      <w:r w:rsidRPr="00067E70">
        <w:rPr>
          <w:rFonts w:ascii="Times New Roman" w:hAnsi="Times New Roman"/>
          <w:sz w:val="28"/>
          <w:szCs w:val="24"/>
          <w:lang w:eastAsia="ru-RU"/>
        </w:rPr>
        <w:t>основные средства оперативного управления деятельностью на занятиях.</w:t>
      </w:r>
    </w:p>
    <w:p w:rsidR="00CC2F2C" w:rsidRPr="00CC2F2C" w:rsidRDefault="00CC2F2C" w:rsidP="00CC2F2C">
      <w:pPr>
        <w:pStyle w:val="a5"/>
        <w:ind w:firstLine="567"/>
        <w:jc w:val="both"/>
        <w:rPr>
          <w:rFonts w:ascii="Times New Roman" w:hAnsi="Times New Roman"/>
          <w:sz w:val="28"/>
          <w:szCs w:val="24"/>
          <w:lang w:eastAsia="ru-RU"/>
        </w:rPr>
      </w:pPr>
      <w:r w:rsidRPr="00CC2F2C">
        <w:rPr>
          <w:rFonts w:ascii="Times New Roman" w:hAnsi="Times New Roman"/>
          <w:sz w:val="28"/>
          <w:szCs w:val="24"/>
          <w:lang w:eastAsia="ru-RU"/>
        </w:rPr>
        <w:t xml:space="preserve">Методы обеспечения наглядности способствуют зрительному, слуховому и двигательному восприятию выполняемых заданий. </w:t>
      </w:r>
    </w:p>
    <w:p w:rsidR="00FD1343" w:rsidRDefault="00FD1343" w:rsidP="00CC2F2C">
      <w:pPr>
        <w:spacing w:after="0" w:line="240" w:lineRule="auto"/>
        <w:ind w:left="720"/>
        <w:rPr>
          <w:rFonts w:ascii="Times New Roman" w:hAnsi="Times New Roman" w:cs="Times New Roman"/>
          <w:b/>
          <w:sz w:val="28"/>
          <w:szCs w:val="28"/>
        </w:rPr>
      </w:pPr>
    </w:p>
    <w:p w:rsidR="00543293" w:rsidRDefault="00861A76" w:rsidP="00067E70">
      <w:pPr>
        <w:spacing w:after="0" w:line="240" w:lineRule="auto"/>
        <w:ind w:left="360"/>
        <w:jc w:val="center"/>
        <w:rPr>
          <w:rFonts w:ascii="Times New Roman" w:eastAsia="Times New Roman" w:hAnsi="Times New Roman" w:cs="Times New Roman"/>
          <w:b/>
          <w:sz w:val="28"/>
          <w:szCs w:val="28"/>
        </w:rPr>
      </w:pPr>
      <w:r w:rsidRPr="00352F99">
        <w:rPr>
          <w:rFonts w:ascii="Times New Roman" w:eastAsia="Times New Roman" w:hAnsi="Times New Roman" w:cs="Times New Roman"/>
          <w:b/>
          <w:sz w:val="28"/>
          <w:szCs w:val="28"/>
        </w:rPr>
        <w:t>Методические рекомендации к подпрограмме</w:t>
      </w:r>
    </w:p>
    <w:p w:rsidR="00FD1343" w:rsidRPr="00352F99" w:rsidRDefault="00352F99" w:rsidP="00067E70">
      <w:pPr>
        <w:spacing w:after="0" w:line="240" w:lineRule="auto"/>
        <w:ind w:left="360"/>
        <w:jc w:val="center"/>
        <w:rPr>
          <w:rFonts w:ascii="Times New Roman" w:eastAsia="Times New Roman" w:hAnsi="Times New Roman" w:cs="Times New Roman"/>
          <w:b/>
          <w:sz w:val="28"/>
          <w:szCs w:val="28"/>
        </w:rPr>
      </w:pPr>
      <w:r w:rsidRPr="00352F99">
        <w:rPr>
          <w:rFonts w:ascii="Times New Roman" w:eastAsia="Times New Roman" w:hAnsi="Times New Roman" w:cs="Times New Roman"/>
          <w:b/>
          <w:sz w:val="28"/>
          <w:szCs w:val="28"/>
        </w:rPr>
        <w:t>«Чудесная мастерская»</w:t>
      </w:r>
    </w:p>
    <w:p w:rsidR="00FD1343" w:rsidRPr="00FD1343"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xml:space="preserve">Все тематические блоки </w:t>
      </w:r>
      <w:r w:rsidR="00352F99">
        <w:rPr>
          <w:rFonts w:ascii="Times New Roman" w:eastAsia="Times New Roman" w:hAnsi="Times New Roman" w:cs="Times New Roman"/>
          <w:sz w:val="28"/>
          <w:szCs w:val="28"/>
        </w:rPr>
        <w:t>под</w:t>
      </w:r>
      <w:r w:rsidRPr="00FD1343">
        <w:rPr>
          <w:rFonts w:ascii="Times New Roman" w:eastAsia="Times New Roman" w:hAnsi="Times New Roman" w:cs="Times New Roman"/>
          <w:sz w:val="28"/>
          <w:szCs w:val="28"/>
        </w:rPr>
        <w:t>программы взаимосвязаны и подчинены единой цели</w:t>
      </w:r>
      <w:r w:rsidR="00352F99">
        <w:rPr>
          <w:rFonts w:ascii="Times New Roman" w:eastAsia="Times New Roman" w:hAnsi="Times New Roman" w:cs="Times New Roman"/>
          <w:sz w:val="28"/>
          <w:szCs w:val="28"/>
        </w:rPr>
        <w:t xml:space="preserve"> по годам обучения</w:t>
      </w:r>
      <w:r w:rsidRPr="00FD1343">
        <w:rPr>
          <w:rFonts w:ascii="Times New Roman" w:eastAsia="Times New Roman" w:hAnsi="Times New Roman" w:cs="Times New Roman"/>
          <w:sz w:val="28"/>
          <w:szCs w:val="28"/>
        </w:rPr>
        <w:t xml:space="preserve">. </w:t>
      </w:r>
      <w:r w:rsidR="00352F99">
        <w:rPr>
          <w:rFonts w:ascii="Times New Roman" w:eastAsia="Times New Roman" w:hAnsi="Times New Roman" w:cs="Times New Roman"/>
          <w:sz w:val="28"/>
          <w:szCs w:val="28"/>
        </w:rPr>
        <w:t xml:space="preserve">От года к году </w:t>
      </w:r>
      <w:r w:rsidRPr="00FD1343">
        <w:rPr>
          <w:rFonts w:ascii="Times New Roman" w:eastAsia="Times New Roman" w:hAnsi="Times New Roman" w:cs="Times New Roman"/>
          <w:sz w:val="28"/>
          <w:szCs w:val="28"/>
        </w:rPr>
        <w:t xml:space="preserve">теоретические знания и практические навыки </w:t>
      </w:r>
      <w:r w:rsidR="00352F99">
        <w:rPr>
          <w:rFonts w:ascii="Times New Roman" w:eastAsia="Times New Roman" w:hAnsi="Times New Roman" w:cs="Times New Roman"/>
          <w:sz w:val="28"/>
          <w:szCs w:val="28"/>
        </w:rPr>
        <w:t>углубляются, расширяются.</w:t>
      </w:r>
    </w:p>
    <w:p w:rsidR="00352F99"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На занятиях теории отводится небольшой промежуток времени, где происходит знакомство с особенностям</w:t>
      </w:r>
      <w:r w:rsidR="00352F99">
        <w:rPr>
          <w:rFonts w:ascii="Times New Roman" w:eastAsia="Times New Roman" w:hAnsi="Times New Roman" w:cs="Times New Roman"/>
          <w:sz w:val="28"/>
          <w:szCs w:val="28"/>
        </w:rPr>
        <w:t>и народных росписей, некоторыми терминами, нетрадиционными техниками рисования и т.п.</w:t>
      </w:r>
      <w:r w:rsidRPr="00FD1343">
        <w:rPr>
          <w:rFonts w:ascii="Times New Roman" w:eastAsia="Times New Roman" w:hAnsi="Times New Roman" w:cs="Times New Roman"/>
          <w:sz w:val="28"/>
          <w:szCs w:val="28"/>
        </w:rPr>
        <w:t xml:space="preserve"> Так как программа рассчитана на детей младшего </w:t>
      </w:r>
      <w:r w:rsidR="00352F99">
        <w:rPr>
          <w:rFonts w:ascii="Times New Roman" w:eastAsia="Times New Roman" w:hAnsi="Times New Roman" w:cs="Times New Roman"/>
          <w:sz w:val="28"/>
          <w:szCs w:val="28"/>
        </w:rPr>
        <w:t xml:space="preserve">школьного </w:t>
      </w:r>
      <w:r w:rsidRPr="00FD1343">
        <w:rPr>
          <w:rFonts w:ascii="Times New Roman" w:eastAsia="Times New Roman" w:hAnsi="Times New Roman" w:cs="Times New Roman"/>
          <w:sz w:val="28"/>
          <w:szCs w:val="28"/>
        </w:rPr>
        <w:t xml:space="preserve">возраста, новые понятия не только находятся перед глазами детей на протяжении всей темы, но и разбираются на конкретных примерах. Такая работа способствует быстрому запоминанию терминов, их умелому использованию в речи, пополнению словарного запаса. </w:t>
      </w:r>
    </w:p>
    <w:p w:rsidR="00FD1343" w:rsidRPr="00FD1343"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Знакомство с приёмами кистевой росписи, декоративными элементами, технологией изготовления, цветовой гаммой происходит через беседу и демонстрацию художественных изделий</w:t>
      </w:r>
      <w:r w:rsidR="00352F99">
        <w:rPr>
          <w:rFonts w:ascii="Times New Roman" w:eastAsia="Times New Roman" w:hAnsi="Times New Roman" w:cs="Times New Roman"/>
          <w:sz w:val="28"/>
          <w:szCs w:val="28"/>
        </w:rPr>
        <w:t xml:space="preserve">. </w:t>
      </w:r>
      <w:r w:rsidRPr="00FD1343">
        <w:rPr>
          <w:rFonts w:ascii="Times New Roman" w:eastAsia="Times New Roman" w:hAnsi="Times New Roman" w:cs="Times New Roman"/>
          <w:sz w:val="28"/>
          <w:szCs w:val="28"/>
        </w:rPr>
        <w:t xml:space="preserve">Совместное использование словесных и наглядных методов обучения способствует более глубокому </w:t>
      </w:r>
      <w:r w:rsidRPr="00FD1343">
        <w:rPr>
          <w:rFonts w:ascii="Times New Roman" w:eastAsia="Times New Roman" w:hAnsi="Times New Roman" w:cs="Times New Roman"/>
          <w:sz w:val="28"/>
          <w:szCs w:val="28"/>
        </w:rPr>
        <w:lastRenderedPageBreak/>
        <w:t>пониманию и осмыслению детьми изучаемого материала. Следует больше использовать активные и интерактивные методы изучения материала, когда дети самостоятельно добывают информацию, а педагог становится не транслятором знаний, а координатором деятельности. При этом дети учатся выделять главное, сравнивать, группировать, классифицировать изучаемые объекты.</w:t>
      </w:r>
    </w:p>
    <w:p w:rsidR="00FD1343" w:rsidRPr="00FD1343"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xml:space="preserve">Основная часть занятия отводится на практическую работу, где дети непосредственно отрабатывают приёмы кистевой росписи, учатся выполнять элементы росписи, последовательно вести работу через повтор за педагогом. Следующий шаг – вариация - использование элементов росписи в разных вариантах, композиционных решениях, предложенных педагогом. </w:t>
      </w:r>
      <w:proofErr w:type="gramStart"/>
      <w:r w:rsidRPr="00FD1343">
        <w:rPr>
          <w:rFonts w:ascii="Times New Roman" w:eastAsia="Times New Roman" w:hAnsi="Times New Roman" w:cs="Times New Roman"/>
          <w:sz w:val="28"/>
          <w:szCs w:val="28"/>
        </w:rPr>
        <w:t>Самая высокая ступень – импровизация, когда дети, используя полученные умения, начинают импровизировать, творить, тем самым развивая свою творческую инициативу, самостоятельность, воображение, художественный вкус, фантазию.</w:t>
      </w:r>
      <w:proofErr w:type="gramEnd"/>
      <w:r w:rsidRPr="00FD1343">
        <w:rPr>
          <w:rFonts w:ascii="Times New Roman" w:eastAsia="Times New Roman" w:hAnsi="Times New Roman" w:cs="Times New Roman"/>
          <w:sz w:val="28"/>
          <w:szCs w:val="28"/>
        </w:rPr>
        <w:t xml:space="preserve"> В таких работах </w:t>
      </w:r>
      <w:r w:rsidR="00352F99">
        <w:rPr>
          <w:rFonts w:ascii="Times New Roman" w:eastAsia="Times New Roman" w:hAnsi="Times New Roman" w:cs="Times New Roman"/>
          <w:sz w:val="28"/>
          <w:szCs w:val="28"/>
        </w:rPr>
        <w:t>обучающиеся</w:t>
      </w:r>
      <w:r w:rsidRPr="00FD1343">
        <w:rPr>
          <w:rFonts w:ascii="Times New Roman" w:eastAsia="Times New Roman" w:hAnsi="Times New Roman" w:cs="Times New Roman"/>
          <w:sz w:val="28"/>
          <w:szCs w:val="28"/>
        </w:rPr>
        <w:t xml:space="preserve"> проявляют свои чувства, эмоции, переживания, знания об окружающем мире, пытаются проявить себя и самоутвердиться среди сверстников. </w:t>
      </w:r>
    </w:p>
    <w:p w:rsidR="00FD1343" w:rsidRPr="00FD1343" w:rsidRDefault="00FD1343" w:rsidP="004D3C6A">
      <w:pPr>
        <w:spacing w:after="0"/>
        <w:ind w:firstLine="708"/>
        <w:jc w:val="both"/>
        <w:rPr>
          <w:rFonts w:ascii="Times New Roman" w:eastAsia="Times New Roman" w:hAnsi="Times New Roman" w:cs="Times New Roman"/>
          <w:sz w:val="48"/>
          <w:szCs w:val="48"/>
        </w:rPr>
      </w:pPr>
      <w:r w:rsidRPr="00FD1343">
        <w:rPr>
          <w:rFonts w:ascii="Times New Roman" w:eastAsia="Times New Roman" w:hAnsi="Times New Roman" w:cs="Times New Roman"/>
          <w:sz w:val="28"/>
          <w:szCs w:val="28"/>
        </w:rPr>
        <w:t xml:space="preserve">При закреплении, повторении изученного материала широко используются игровые </w:t>
      </w:r>
      <w:proofErr w:type="spellStart"/>
      <w:r w:rsidRPr="00FD1343">
        <w:rPr>
          <w:rFonts w:ascii="Times New Roman" w:eastAsia="Times New Roman" w:hAnsi="Times New Roman" w:cs="Times New Roman"/>
          <w:sz w:val="28"/>
          <w:szCs w:val="28"/>
        </w:rPr>
        <w:t>методы</w:t>
      </w:r>
      <w:proofErr w:type="gramStart"/>
      <w:r w:rsidRPr="00FD1343">
        <w:rPr>
          <w:rFonts w:ascii="Times New Roman" w:eastAsia="Times New Roman" w:hAnsi="Times New Roman" w:cs="Times New Roman"/>
          <w:sz w:val="28"/>
          <w:szCs w:val="28"/>
        </w:rPr>
        <w:t>.З</w:t>
      </w:r>
      <w:proofErr w:type="gramEnd"/>
      <w:r w:rsidRPr="00FD1343">
        <w:rPr>
          <w:rFonts w:ascii="Times New Roman" w:eastAsia="Times New Roman" w:hAnsi="Times New Roman" w:cs="Times New Roman"/>
          <w:sz w:val="28"/>
          <w:szCs w:val="28"/>
        </w:rPr>
        <w:t>анимаясь</w:t>
      </w:r>
      <w:proofErr w:type="spellEnd"/>
      <w:r w:rsidRPr="00FD1343">
        <w:rPr>
          <w:rFonts w:ascii="Times New Roman" w:eastAsia="Times New Roman" w:hAnsi="Times New Roman" w:cs="Times New Roman"/>
          <w:sz w:val="28"/>
          <w:szCs w:val="28"/>
        </w:rPr>
        <w:t xml:space="preserve"> с детьми  изобразительным  творчеством, педагог  должен  постоянно  помнить, что игровая  форма  организации  занятий  активизирует  детей, а  рассматривание  картин  художников, предметов ДПИ обогащает  новыми  изобразительными  впечатлениями, способствует  появлению  идеи,  замысла. </w:t>
      </w:r>
    </w:p>
    <w:p w:rsidR="00FD1343" w:rsidRPr="00FD1343" w:rsidRDefault="00FD1343" w:rsidP="004D3C6A">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Для программы «Чудесная мастерская» разработаны дидактические материалы по каждому разделу, наполнение которых способствует развитию логического мышления, внимания, речи, творческого воображения детей.</w:t>
      </w:r>
    </w:p>
    <w:p w:rsidR="00AC72DA"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Форму занятий третьего</w:t>
      </w:r>
      <w:r w:rsidR="00AC72DA">
        <w:rPr>
          <w:rFonts w:ascii="Times New Roman" w:eastAsia="Times New Roman" w:hAnsi="Times New Roman" w:cs="Times New Roman"/>
          <w:sz w:val="28"/>
          <w:szCs w:val="28"/>
        </w:rPr>
        <w:t xml:space="preserve"> и четвёртого</w:t>
      </w:r>
      <w:r w:rsidRPr="00FD1343">
        <w:rPr>
          <w:rFonts w:ascii="Times New Roman" w:eastAsia="Times New Roman" w:hAnsi="Times New Roman" w:cs="Times New Roman"/>
          <w:sz w:val="28"/>
          <w:szCs w:val="28"/>
        </w:rPr>
        <w:t xml:space="preserve"> года обучения можно определить как творческую студийную деятельность детей под руководством педагог</w:t>
      </w:r>
      <w:proofErr w:type="gramStart"/>
      <w:r w:rsidRPr="00FD1343">
        <w:rPr>
          <w:rFonts w:ascii="Times New Roman" w:eastAsia="Times New Roman" w:hAnsi="Times New Roman" w:cs="Times New Roman"/>
          <w:sz w:val="28"/>
          <w:szCs w:val="28"/>
        </w:rPr>
        <w:t>а-</w:t>
      </w:r>
      <w:proofErr w:type="gramEnd"/>
      <w:r w:rsidRPr="00FD1343">
        <w:rPr>
          <w:rFonts w:ascii="Times New Roman" w:eastAsia="Times New Roman" w:hAnsi="Times New Roman" w:cs="Times New Roman"/>
          <w:sz w:val="28"/>
          <w:szCs w:val="28"/>
        </w:rPr>
        <w:t xml:space="preserve"> мастера. Здесь дети знакомятся с различными видами и жанрами искусства. Освоение материала в основном происходит в процессе практической творческой деятельности. </w:t>
      </w:r>
      <w:r w:rsidR="00AC72DA">
        <w:rPr>
          <w:rFonts w:ascii="Times New Roman" w:eastAsia="Times New Roman" w:hAnsi="Times New Roman" w:cs="Times New Roman"/>
          <w:sz w:val="28"/>
          <w:szCs w:val="28"/>
        </w:rPr>
        <w:t>На четвёртом году</w:t>
      </w:r>
      <w:r w:rsidRPr="00FD1343">
        <w:rPr>
          <w:rFonts w:ascii="Times New Roman" w:eastAsia="Times New Roman" w:hAnsi="Times New Roman" w:cs="Times New Roman"/>
          <w:sz w:val="28"/>
          <w:szCs w:val="28"/>
        </w:rPr>
        <w:t xml:space="preserve"> обучения </w:t>
      </w:r>
      <w:r w:rsidR="00AC72DA">
        <w:rPr>
          <w:rFonts w:ascii="Times New Roman" w:eastAsia="Times New Roman" w:hAnsi="Times New Roman" w:cs="Times New Roman"/>
          <w:sz w:val="28"/>
          <w:szCs w:val="28"/>
        </w:rPr>
        <w:t xml:space="preserve">большое внимание </w:t>
      </w:r>
      <w:r w:rsidRPr="00FD1343">
        <w:rPr>
          <w:rFonts w:ascii="Times New Roman" w:eastAsia="Times New Roman" w:hAnsi="Times New Roman" w:cs="Times New Roman"/>
          <w:sz w:val="28"/>
          <w:szCs w:val="28"/>
        </w:rPr>
        <w:t xml:space="preserve">отводится </w:t>
      </w:r>
      <w:r w:rsidR="00AC72DA">
        <w:rPr>
          <w:rFonts w:ascii="Times New Roman" w:eastAsia="Times New Roman" w:hAnsi="Times New Roman" w:cs="Times New Roman"/>
          <w:sz w:val="28"/>
          <w:szCs w:val="28"/>
        </w:rPr>
        <w:t>составлению</w:t>
      </w:r>
      <w:r w:rsidRPr="00FD1343">
        <w:rPr>
          <w:rFonts w:ascii="Times New Roman" w:eastAsia="Times New Roman" w:hAnsi="Times New Roman" w:cs="Times New Roman"/>
          <w:sz w:val="28"/>
          <w:szCs w:val="28"/>
        </w:rPr>
        <w:t xml:space="preserve"> творческих проектов, где дети работают самостоятельно, а затем защищают </w:t>
      </w:r>
      <w:r w:rsidR="00AC72DA">
        <w:rPr>
          <w:rFonts w:ascii="Times New Roman" w:eastAsia="Times New Roman" w:hAnsi="Times New Roman" w:cs="Times New Roman"/>
          <w:sz w:val="28"/>
          <w:szCs w:val="28"/>
        </w:rPr>
        <w:t>их</w:t>
      </w:r>
      <w:r w:rsidRPr="00FD1343">
        <w:rPr>
          <w:rFonts w:ascii="Times New Roman" w:eastAsia="Times New Roman" w:hAnsi="Times New Roman" w:cs="Times New Roman"/>
          <w:sz w:val="28"/>
          <w:szCs w:val="28"/>
        </w:rPr>
        <w:t>. Подведение итогов может быть в форме коллективного обсуждения во время проведения блиц – выставки или после защиты проекта. В процессе просмотра работ, защиты проекта  происходит обсуждение оригинальности замысла и его воплощения автором, сравнение различных художественных решений.</w:t>
      </w:r>
    </w:p>
    <w:p w:rsidR="00FD1343" w:rsidRPr="00AC72DA" w:rsidRDefault="00FD1343" w:rsidP="00067E70">
      <w:pPr>
        <w:spacing w:after="0"/>
        <w:ind w:firstLine="708"/>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xml:space="preserve">В  программе  предусмотрены  следующие  </w:t>
      </w:r>
      <w:r w:rsidRPr="00FD1343">
        <w:rPr>
          <w:rFonts w:ascii="Times New Roman" w:eastAsia="Times New Roman" w:hAnsi="Times New Roman" w:cs="Times New Roman"/>
          <w:b/>
          <w:sz w:val="28"/>
          <w:szCs w:val="28"/>
        </w:rPr>
        <w:t>условия  успешного  художественно-творческого  развития  детей:</w:t>
      </w:r>
    </w:p>
    <w:p w:rsidR="00FD1343" w:rsidRPr="00FD1343" w:rsidRDefault="00FD1343" w:rsidP="00AC72DA">
      <w:pPr>
        <w:spacing w:after="0"/>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lastRenderedPageBreak/>
        <w:t>-   поощрение  импровизации;</w:t>
      </w:r>
    </w:p>
    <w:p w:rsidR="00FD1343" w:rsidRPr="00FD1343" w:rsidRDefault="00FD1343" w:rsidP="00AC72DA">
      <w:pPr>
        <w:spacing w:after="0"/>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xml:space="preserve">-     вручение  </w:t>
      </w:r>
      <w:r w:rsidR="00AC72DA">
        <w:rPr>
          <w:rFonts w:ascii="Times New Roman" w:eastAsia="Times New Roman" w:hAnsi="Times New Roman" w:cs="Times New Roman"/>
          <w:sz w:val="28"/>
          <w:szCs w:val="28"/>
        </w:rPr>
        <w:t>наградных материалов</w:t>
      </w:r>
      <w:r w:rsidRPr="00FD1343">
        <w:rPr>
          <w:rFonts w:ascii="Times New Roman" w:eastAsia="Times New Roman" w:hAnsi="Times New Roman" w:cs="Times New Roman"/>
          <w:sz w:val="28"/>
          <w:szCs w:val="28"/>
        </w:rPr>
        <w:t xml:space="preserve">  по  окончании  изучения  разделов;</w:t>
      </w:r>
    </w:p>
    <w:p w:rsidR="00FD1343" w:rsidRPr="00FD1343" w:rsidRDefault="00FD1343" w:rsidP="00AC72DA">
      <w:pPr>
        <w:spacing w:after="0"/>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активное  освоение  знаний  на  основе  практики  их  применения;</w:t>
      </w:r>
    </w:p>
    <w:p w:rsidR="00FD1343" w:rsidRPr="00FD1343" w:rsidRDefault="00FD1343" w:rsidP="00AC72DA">
      <w:pPr>
        <w:spacing w:after="0"/>
        <w:jc w:val="both"/>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индивидуальный подход в обучении;</w:t>
      </w:r>
    </w:p>
    <w:p w:rsidR="00FD1343" w:rsidRPr="00FD1343" w:rsidRDefault="00FD1343" w:rsidP="00AC72DA">
      <w:pPr>
        <w:spacing w:after="0"/>
        <w:rPr>
          <w:rFonts w:ascii="Times New Roman" w:eastAsia="Times New Roman" w:hAnsi="Times New Roman" w:cs="Times New Roman"/>
          <w:sz w:val="28"/>
          <w:szCs w:val="28"/>
        </w:rPr>
      </w:pPr>
      <w:r w:rsidRPr="00FD1343">
        <w:rPr>
          <w:rFonts w:ascii="Times New Roman" w:eastAsia="Times New Roman" w:hAnsi="Times New Roman" w:cs="Times New Roman"/>
          <w:sz w:val="28"/>
          <w:szCs w:val="28"/>
        </w:rPr>
        <w:t xml:space="preserve">-     учёт  интересов  детей. </w:t>
      </w:r>
    </w:p>
    <w:p w:rsidR="00B31527" w:rsidRDefault="00B31527" w:rsidP="00AC72DA">
      <w:pPr>
        <w:spacing w:after="0"/>
        <w:ind w:right="-6"/>
      </w:pPr>
    </w:p>
    <w:p w:rsidR="009F65AA" w:rsidRDefault="00AC72DA" w:rsidP="00543293">
      <w:pPr>
        <w:spacing w:after="0" w:line="240" w:lineRule="auto"/>
        <w:ind w:left="360"/>
        <w:jc w:val="center"/>
        <w:rPr>
          <w:rFonts w:ascii="Times New Roman" w:eastAsia="Times New Roman" w:hAnsi="Times New Roman" w:cs="Times New Roman"/>
          <w:b/>
          <w:sz w:val="28"/>
          <w:szCs w:val="28"/>
        </w:rPr>
      </w:pPr>
      <w:r w:rsidRPr="00352F99">
        <w:rPr>
          <w:rFonts w:ascii="Times New Roman" w:eastAsia="Times New Roman" w:hAnsi="Times New Roman" w:cs="Times New Roman"/>
          <w:b/>
          <w:sz w:val="28"/>
          <w:szCs w:val="28"/>
        </w:rPr>
        <w:t>Методические рекомендации к подпрограмме</w:t>
      </w:r>
    </w:p>
    <w:p w:rsidR="00AC72DA" w:rsidRPr="00543293" w:rsidRDefault="00AC72DA" w:rsidP="00543293">
      <w:pPr>
        <w:spacing w:after="0" w:line="240" w:lineRule="auto"/>
        <w:ind w:left="360"/>
        <w:jc w:val="center"/>
        <w:rPr>
          <w:rFonts w:ascii="Times New Roman" w:eastAsia="Times New Roman" w:hAnsi="Times New Roman" w:cs="Times New Roman"/>
          <w:b/>
          <w:sz w:val="36"/>
          <w:szCs w:val="28"/>
        </w:rPr>
      </w:pPr>
      <w:r w:rsidRPr="00543293">
        <w:rPr>
          <w:rFonts w:ascii="Times New Roman" w:eastAsia="Times New Roman" w:hAnsi="Times New Roman" w:cs="Times New Roman"/>
          <w:b/>
          <w:sz w:val="36"/>
          <w:szCs w:val="28"/>
        </w:rPr>
        <w:t>«</w:t>
      </w:r>
      <w:r w:rsidR="009F65AA" w:rsidRPr="00543293">
        <w:rPr>
          <w:rFonts w:ascii="Times New Roman" w:eastAsia="Times New Roman" w:hAnsi="Times New Roman" w:cs="Times New Roman"/>
          <w:b/>
          <w:sz w:val="28"/>
          <w:szCs w:val="28"/>
        </w:rPr>
        <w:t>Путешествие в мир танца</w:t>
      </w:r>
      <w:r w:rsidRPr="00543293">
        <w:rPr>
          <w:rFonts w:ascii="Times New Roman" w:eastAsia="Times New Roman" w:hAnsi="Times New Roman" w:cs="Times New Roman"/>
          <w:b/>
          <w:sz w:val="36"/>
          <w:szCs w:val="28"/>
        </w:rPr>
        <w:t>»</w:t>
      </w:r>
    </w:p>
    <w:p w:rsidR="00543293" w:rsidRPr="00543293" w:rsidRDefault="00655FF9" w:rsidP="00655FF9">
      <w:pPr>
        <w:shd w:val="clear" w:color="auto" w:fill="FFFFFF"/>
        <w:tabs>
          <w:tab w:val="left" w:pos="5352"/>
        </w:tabs>
        <w:spacing w:line="240" w:lineRule="auto"/>
        <w:rPr>
          <w:rFonts w:ascii="Times New Roman" w:hAnsi="Times New Roman" w:cs="Times New Roman"/>
          <w:b/>
          <w:sz w:val="20"/>
          <w:szCs w:val="16"/>
        </w:rPr>
      </w:pPr>
      <w:r>
        <w:rPr>
          <w:rFonts w:ascii="Times New Roman" w:hAnsi="Times New Roman" w:cs="Times New Roman"/>
          <w:b/>
          <w:sz w:val="20"/>
          <w:szCs w:val="16"/>
        </w:rPr>
        <w:tab/>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11"/>
          <w:sz w:val="28"/>
        </w:rPr>
        <w:t>Занятия должны быть разнообразными как по содержанию,  так и по набору применяемых методов.  Это может быть небольшая беседа в виде в</w:t>
      </w:r>
      <w:r w:rsidRPr="00543293">
        <w:rPr>
          <w:rFonts w:ascii="Times New Roman" w:hAnsi="Times New Roman" w:cs="Times New Roman"/>
          <w:spacing w:val="9"/>
          <w:sz w:val="28"/>
        </w:rPr>
        <w:t xml:space="preserve">опросов и ответов, прослушивание музыки и самостоятельный разбор ее, </w:t>
      </w:r>
      <w:r w:rsidRPr="00543293">
        <w:rPr>
          <w:rFonts w:ascii="Times New Roman" w:hAnsi="Times New Roman" w:cs="Times New Roman"/>
          <w:spacing w:val="3"/>
          <w:sz w:val="28"/>
        </w:rPr>
        <w:t>наблюдение учащихся за объяснением и показом педагога, разучивание и повто</w:t>
      </w:r>
      <w:r w:rsidRPr="00543293">
        <w:rPr>
          <w:rFonts w:ascii="Times New Roman" w:hAnsi="Times New Roman" w:cs="Times New Roman"/>
          <w:spacing w:val="3"/>
          <w:sz w:val="28"/>
        </w:rPr>
        <w:softHyphen/>
      </w:r>
      <w:r w:rsidRPr="00543293">
        <w:rPr>
          <w:rFonts w:ascii="Times New Roman" w:hAnsi="Times New Roman" w:cs="Times New Roman"/>
          <w:spacing w:val="2"/>
          <w:sz w:val="28"/>
        </w:rPr>
        <w:t xml:space="preserve">рение движений, танцев. </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7"/>
          <w:sz w:val="28"/>
        </w:rPr>
        <w:t>При повторении необходимо избегать однообразия, скуки, вносить в знако</w:t>
      </w:r>
      <w:r w:rsidRPr="00543293">
        <w:rPr>
          <w:rFonts w:ascii="Times New Roman" w:hAnsi="Times New Roman" w:cs="Times New Roman"/>
          <w:spacing w:val="-7"/>
          <w:sz w:val="28"/>
        </w:rPr>
        <w:softHyphen/>
      </w:r>
      <w:r w:rsidRPr="00543293">
        <w:rPr>
          <w:rFonts w:ascii="Times New Roman" w:hAnsi="Times New Roman" w:cs="Times New Roman"/>
          <w:spacing w:val="-8"/>
          <w:sz w:val="28"/>
        </w:rPr>
        <w:t xml:space="preserve">мое движение, танец элемент новизны, предъявлять новые требования, ставить </w:t>
      </w:r>
      <w:r w:rsidRPr="00543293">
        <w:rPr>
          <w:rFonts w:ascii="Times New Roman" w:hAnsi="Times New Roman" w:cs="Times New Roman"/>
          <w:spacing w:val="-11"/>
          <w:sz w:val="28"/>
        </w:rPr>
        <w:t xml:space="preserve">новые задачи. </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3"/>
          <w:sz w:val="28"/>
        </w:rPr>
        <w:t>Любое задание, которое предлагается выполнить учащимся, должно соот</w:t>
      </w:r>
      <w:r w:rsidRPr="00543293">
        <w:rPr>
          <w:rFonts w:ascii="Times New Roman" w:hAnsi="Times New Roman" w:cs="Times New Roman"/>
          <w:spacing w:val="3"/>
          <w:sz w:val="28"/>
        </w:rPr>
        <w:softHyphen/>
        <w:t>ветствовать степени подготовленности к нему.</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3"/>
          <w:sz w:val="28"/>
        </w:rPr>
        <w:t>Разучивание танцев проводится в следующей последовательности:</w:t>
      </w:r>
    </w:p>
    <w:p w:rsidR="00543293" w:rsidRPr="00543293" w:rsidRDefault="00543293" w:rsidP="00515027">
      <w:pPr>
        <w:numPr>
          <w:ilvl w:val="0"/>
          <w:numId w:val="27"/>
        </w:numPr>
        <w:shd w:val="clear" w:color="auto" w:fill="FFFFFF"/>
        <w:spacing w:after="0" w:line="240" w:lineRule="auto"/>
        <w:ind w:left="-284"/>
        <w:jc w:val="both"/>
        <w:rPr>
          <w:rFonts w:ascii="Times New Roman" w:hAnsi="Times New Roman" w:cs="Times New Roman"/>
          <w:sz w:val="28"/>
        </w:rPr>
      </w:pPr>
      <w:r w:rsidRPr="00543293">
        <w:rPr>
          <w:rFonts w:ascii="Times New Roman" w:hAnsi="Times New Roman" w:cs="Times New Roman"/>
          <w:spacing w:val="3"/>
          <w:sz w:val="28"/>
        </w:rPr>
        <w:t>Вводное слово педагога. Перед разучиванием нового танца педагог сообща</w:t>
      </w:r>
      <w:r w:rsidRPr="00543293">
        <w:rPr>
          <w:rFonts w:ascii="Times New Roman" w:hAnsi="Times New Roman" w:cs="Times New Roman"/>
          <w:spacing w:val="3"/>
          <w:sz w:val="28"/>
        </w:rPr>
        <w:softHyphen/>
      </w:r>
      <w:r w:rsidRPr="00543293">
        <w:rPr>
          <w:rFonts w:ascii="Times New Roman" w:hAnsi="Times New Roman" w:cs="Times New Roman"/>
          <w:spacing w:val="-1"/>
          <w:sz w:val="28"/>
        </w:rPr>
        <w:t>ет о нем. некоторые сведения.</w:t>
      </w:r>
    </w:p>
    <w:p w:rsidR="00543293" w:rsidRPr="00543293" w:rsidRDefault="00543293" w:rsidP="00515027">
      <w:pPr>
        <w:numPr>
          <w:ilvl w:val="0"/>
          <w:numId w:val="27"/>
        </w:numPr>
        <w:shd w:val="clear" w:color="auto" w:fill="FFFFFF"/>
        <w:spacing w:after="0" w:line="240" w:lineRule="auto"/>
        <w:ind w:left="-284"/>
        <w:jc w:val="both"/>
        <w:rPr>
          <w:rFonts w:ascii="Times New Roman" w:hAnsi="Times New Roman" w:cs="Times New Roman"/>
          <w:sz w:val="28"/>
        </w:rPr>
      </w:pPr>
      <w:r w:rsidRPr="00543293">
        <w:rPr>
          <w:rFonts w:ascii="Times New Roman" w:hAnsi="Times New Roman" w:cs="Times New Roman"/>
          <w:spacing w:val="5"/>
          <w:sz w:val="28"/>
        </w:rPr>
        <w:t xml:space="preserve">Слушание музыки и ее анализ. Затем предлагается прослушать музыку к </w:t>
      </w:r>
      <w:r w:rsidRPr="00543293">
        <w:rPr>
          <w:rFonts w:ascii="Times New Roman" w:hAnsi="Times New Roman" w:cs="Times New Roman"/>
          <w:spacing w:val="3"/>
          <w:sz w:val="28"/>
        </w:rPr>
        <w:t>танцу, определить ее характер, темп, музыкальный размер, ритмический рису</w:t>
      </w:r>
      <w:r w:rsidRPr="00543293">
        <w:rPr>
          <w:rFonts w:ascii="Times New Roman" w:hAnsi="Times New Roman" w:cs="Times New Roman"/>
          <w:spacing w:val="3"/>
          <w:sz w:val="28"/>
        </w:rPr>
        <w:softHyphen/>
      </w:r>
      <w:r w:rsidRPr="00543293">
        <w:rPr>
          <w:rFonts w:ascii="Times New Roman" w:hAnsi="Times New Roman" w:cs="Times New Roman"/>
          <w:spacing w:val="1"/>
          <w:sz w:val="28"/>
        </w:rPr>
        <w:t xml:space="preserve">нок, определить строение. </w:t>
      </w:r>
    </w:p>
    <w:p w:rsidR="00543293" w:rsidRPr="00543293" w:rsidRDefault="00543293" w:rsidP="00515027">
      <w:pPr>
        <w:numPr>
          <w:ilvl w:val="0"/>
          <w:numId w:val="27"/>
        </w:numPr>
        <w:shd w:val="clear" w:color="auto" w:fill="FFFFFF"/>
        <w:spacing w:after="0" w:line="240" w:lineRule="auto"/>
        <w:ind w:left="-284"/>
        <w:jc w:val="both"/>
        <w:rPr>
          <w:rFonts w:ascii="Times New Roman" w:hAnsi="Times New Roman" w:cs="Times New Roman"/>
          <w:sz w:val="28"/>
        </w:rPr>
      </w:pPr>
      <w:r w:rsidRPr="00543293">
        <w:rPr>
          <w:rFonts w:ascii="Times New Roman" w:hAnsi="Times New Roman" w:cs="Times New Roman"/>
          <w:spacing w:val="1"/>
          <w:sz w:val="28"/>
        </w:rPr>
        <w:t>Р</w:t>
      </w:r>
      <w:r w:rsidRPr="00543293">
        <w:rPr>
          <w:rFonts w:ascii="Times New Roman" w:hAnsi="Times New Roman" w:cs="Times New Roman"/>
          <w:spacing w:val="2"/>
          <w:sz w:val="28"/>
        </w:rPr>
        <w:t>азучивание элементов танца, танцевальных движений, поз, переходов и рисунка танца.</w:t>
      </w:r>
    </w:p>
    <w:p w:rsidR="00543293" w:rsidRPr="00543293" w:rsidRDefault="00543293" w:rsidP="00515027">
      <w:pPr>
        <w:numPr>
          <w:ilvl w:val="0"/>
          <w:numId w:val="27"/>
        </w:numPr>
        <w:shd w:val="clear" w:color="auto" w:fill="FFFFFF"/>
        <w:spacing w:after="0" w:line="240" w:lineRule="auto"/>
        <w:ind w:left="-284"/>
        <w:jc w:val="both"/>
        <w:rPr>
          <w:rFonts w:ascii="Times New Roman" w:hAnsi="Times New Roman" w:cs="Times New Roman"/>
          <w:sz w:val="28"/>
        </w:rPr>
      </w:pPr>
      <w:r w:rsidRPr="00543293">
        <w:rPr>
          <w:rFonts w:ascii="Times New Roman" w:hAnsi="Times New Roman" w:cs="Times New Roman"/>
          <w:spacing w:val="3"/>
          <w:sz w:val="28"/>
        </w:rPr>
        <w:t>В заключение разучивается соединение танцевальных движений, поз, перехо</w:t>
      </w:r>
      <w:r w:rsidRPr="00543293">
        <w:rPr>
          <w:rFonts w:ascii="Times New Roman" w:hAnsi="Times New Roman" w:cs="Times New Roman"/>
          <w:spacing w:val="3"/>
          <w:sz w:val="28"/>
        </w:rPr>
        <w:softHyphen/>
        <w:t>дов, рисунка в танцевальные комбинации, фигуры и целый танец.</w:t>
      </w:r>
    </w:p>
    <w:p w:rsidR="00543293" w:rsidRPr="00543293" w:rsidRDefault="00543293" w:rsidP="00515027">
      <w:pPr>
        <w:numPr>
          <w:ilvl w:val="0"/>
          <w:numId w:val="27"/>
        </w:numPr>
        <w:shd w:val="clear" w:color="auto" w:fill="FFFFFF"/>
        <w:spacing w:after="0" w:line="240" w:lineRule="auto"/>
        <w:ind w:left="-284"/>
        <w:jc w:val="both"/>
        <w:rPr>
          <w:rFonts w:ascii="Times New Roman" w:hAnsi="Times New Roman" w:cs="Times New Roman"/>
          <w:sz w:val="28"/>
        </w:rPr>
      </w:pPr>
      <w:r w:rsidRPr="00543293">
        <w:rPr>
          <w:rFonts w:ascii="Times New Roman" w:hAnsi="Times New Roman" w:cs="Times New Roman"/>
          <w:spacing w:val="4"/>
          <w:sz w:val="28"/>
        </w:rPr>
        <w:t>Когда основные движения, позы, рисунок разучены, приступают к соедине</w:t>
      </w:r>
      <w:r w:rsidRPr="00543293">
        <w:rPr>
          <w:rFonts w:ascii="Times New Roman" w:hAnsi="Times New Roman" w:cs="Times New Roman"/>
          <w:spacing w:val="4"/>
          <w:sz w:val="28"/>
        </w:rPr>
        <w:softHyphen/>
      </w:r>
      <w:r w:rsidRPr="00543293">
        <w:rPr>
          <w:rFonts w:ascii="Times New Roman" w:hAnsi="Times New Roman" w:cs="Times New Roman"/>
          <w:spacing w:val="2"/>
          <w:sz w:val="28"/>
        </w:rPr>
        <w:t>нию их в танцевальные комбинации, которые разучиваются и отрабатываются.</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7"/>
          <w:sz w:val="28"/>
        </w:rPr>
        <w:t xml:space="preserve">При разучивании движений с детьми хорошие результаты дает метод, </w:t>
      </w:r>
      <w:r w:rsidRPr="00543293">
        <w:rPr>
          <w:rFonts w:ascii="Times New Roman" w:hAnsi="Times New Roman" w:cs="Times New Roman"/>
          <w:spacing w:val="2"/>
          <w:sz w:val="28"/>
        </w:rPr>
        <w:t xml:space="preserve">при котором ученики повторяют движение учителя и </w:t>
      </w:r>
      <w:proofErr w:type="gramStart"/>
      <w:r w:rsidRPr="00543293">
        <w:rPr>
          <w:rFonts w:ascii="Times New Roman" w:hAnsi="Times New Roman" w:cs="Times New Roman"/>
          <w:spacing w:val="2"/>
          <w:sz w:val="28"/>
        </w:rPr>
        <w:t>лишь</w:t>
      </w:r>
      <w:proofErr w:type="gramEnd"/>
      <w:r w:rsidRPr="00543293">
        <w:rPr>
          <w:rFonts w:ascii="Times New Roman" w:hAnsi="Times New Roman" w:cs="Times New Roman"/>
          <w:spacing w:val="2"/>
          <w:sz w:val="28"/>
        </w:rPr>
        <w:t xml:space="preserve"> затем исполняют движе</w:t>
      </w:r>
      <w:r w:rsidRPr="00543293">
        <w:rPr>
          <w:rFonts w:ascii="Times New Roman" w:hAnsi="Times New Roman" w:cs="Times New Roman"/>
          <w:spacing w:val="-4"/>
          <w:sz w:val="28"/>
        </w:rPr>
        <w:t>ние самостоятельно.</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8"/>
          <w:sz w:val="28"/>
        </w:rPr>
        <w:t xml:space="preserve">Метод разучивания по частям сводится к делению движения на простые </w:t>
      </w:r>
      <w:r w:rsidRPr="00543293">
        <w:rPr>
          <w:rFonts w:ascii="Times New Roman" w:hAnsi="Times New Roman" w:cs="Times New Roman"/>
          <w:spacing w:val="-7"/>
          <w:sz w:val="28"/>
        </w:rPr>
        <w:t>части и разучиванию каждой части отдельно с последующей группировкой частей в нужной последовательности в единое целое.</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1"/>
          <w:sz w:val="28"/>
        </w:rPr>
        <w:t>Целостный метод разучивания заключается в разучивании движения цели</w:t>
      </w:r>
      <w:r w:rsidRPr="00543293">
        <w:rPr>
          <w:rFonts w:ascii="Times New Roman" w:hAnsi="Times New Roman" w:cs="Times New Roman"/>
          <w:spacing w:val="-8"/>
          <w:sz w:val="28"/>
        </w:rPr>
        <w:t>ком в замедленном темпе.</w:t>
      </w:r>
    </w:p>
    <w:p w:rsidR="00543293" w:rsidRPr="00543293" w:rsidRDefault="00543293" w:rsidP="00543293">
      <w:pPr>
        <w:shd w:val="clear" w:color="auto" w:fill="FFFFFF"/>
        <w:spacing w:after="0" w:line="240" w:lineRule="auto"/>
        <w:ind w:left="-284" w:firstLine="348"/>
        <w:jc w:val="both"/>
        <w:rPr>
          <w:rFonts w:ascii="Times New Roman" w:hAnsi="Times New Roman" w:cs="Times New Roman"/>
          <w:sz w:val="28"/>
        </w:rPr>
      </w:pPr>
      <w:r w:rsidRPr="00543293">
        <w:rPr>
          <w:rFonts w:ascii="Times New Roman" w:hAnsi="Times New Roman" w:cs="Times New Roman"/>
          <w:spacing w:val="2"/>
          <w:sz w:val="28"/>
        </w:rPr>
        <w:t xml:space="preserve">Полезно при разучивании положений рук и поз в парном танце объяснять и </w:t>
      </w:r>
      <w:r w:rsidRPr="00543293">
        <w:rPr>
          <w:rFonts w:ascii="Times New Roman" w:hAnsi="Times New Roman" w:cs="Times New Roman"/>
          <w:spacing w:val="1"/>
          <w:sz w:val="28"/>
        </w:rPr>
        <w:t>показывать каждый элемент отдельно. Такой метод позволяет добиться лучше</w:t>
      </w:r>
      <w:r w:rsidRPr="00543293">
        <w:rPr>
          <w:rFonts w:ascii="Times New Roman" w:hAnsi="Times New Roman" w:cs="Times New Roman"/>
          <w:spacing w:val="1"/>
          <w:sz w:val="28"/>
        </w:rPr>
        <w:softHyphen/>
      </w:r>
      <w:r w:rsidRPr="00543293">
        <w:rPr>
          <w:rFonts w:ascii="Times New Roman" w:hAnsi="Times New Roman" w:cs="Times New Roman"/>
          <w:spacing w:val="2"/>
          <w:sz w:val="28"/>
        </w:rPr>
        <w:t>го запоминания правил исполнения, более точного повторения элементов всеми у</w:t>
      </w:r>
      <w:r w:rsidRPr="00543293">
        <w:rPr>
          <w:rFonts w:ascii="Times New Roman" w:hAnsi="Times New Roman" w:cs="Times New Roman"/>
          <w:spacing w:val="-5"/>
          <w:sz w:val="28"/>
        </w:rPr>
        <w:t>чащимися.</w:t>
      </w:r>
    </w:p>
    <w:p w:rsidR="00543293" w:rsidRPr="00543293" w:rsidRDefault="00543293" w:rsidP="004D3C6A">
      <w:pPr>
        <w:spacing w:after="0" w:line="240" w:lineRule="auto"/>
        <w:ind w:left="-284" w:firstLine="348"/>
        <w:jc w:val="both"/>
        <w:rPr>
          <w:rFonts w:ascii="Times New Roman" w:hAnsi="Times New Roman" w:cs="Times New Roman"/>
          <w:sz w:val="28"/>
        </w:rPr>
      </w:pPr>
      <w:r w:rsidRPr="00543293">
        <w:rPr>
          <w:rFonts w:ascii="Times New Roman" w:hAnsi="Times New Roman" w:cs="Times New Roman"/>
          <w:sz w:val="28"/>
        </w:rPr>
        <w:lastRenderedPageBreak/>
        <w:t xml:space="preserve"> Для разучивания особенно сложных движений может быть применено временное упрощение; этот метод заключается в том, что сложное упражнение сводится к простой структуре и разучивается в таком виде. </w:t>
      </w:r>
      <w:proofErr w:type="gramStart"/>
      <w:r w:rsidRPr="00543293">
        <w:rPr>
          <w:rFonts w:ascii="Times New Roman" w:hAnsi="Times New Roman" w:cs="Times New Roman"/>
          <w:sz w:val="28"/>
        </w:rPr>
        <w:t xml:space="preserve">Затем движение постепенно усложняют, приближаясь к законченной форме, Этот метод широко применяется при разучивании таких танцевальных движений, как шаг польки, вальса и др. Так, например, шаг польки можно разучивать как приставной шаг, затем приставной шаг исполнять на </w:t>
      </w:r>
      <w:proofErr w:type="spellStart"/>
      <w:r w:rsidRPr="00543293">
        <w:rPr>
          <w:rFonts w:ascii="Times New Roman" w:hAnsi="Times New Roman" w:cs="Times New Roman"/>
          <w:sz w:val="28"/>
        </w:rPr>
        <w:t>полупальцах</w:t>
      </w:r>
      <w:proofErr w:type="spellEnd"/>
      <w:r w:rsidRPr="00543293">
        <w:rPr>
          <w:rFonts w:ascii="Times New Roman" w:hAnsi="Times New Roman" w:cs="Times New Roman"/>
          <w:sz w:val="28"/>
        </w:rPr>
        <w:t>, без подскока на «и» при подъёме ноги вперёд и в окончательном виде-с подскоком,</w:t>
      </w:r>
      <w:proofErr w:type="gramEnd"/>
    </w:p>
    <w:p w:rsidR="00543293" w:rsidRPr="00543293" w:rsidRDefault="00543293" w:rsidP="004D3C6A">
      <w:pPr>
        <w:spacing w:after="0" w:line="240" w:lineRule="auto"/>
        <w:ind w:left="-284" w:firstLine="348"/>
        <w:jc w:val="both"/>
        <w:rPr>
          <w:rFonts w:ascii="Times New Roman" w:hAnsi="Times New Roman" w:cs="Times New Roman"/>
          <w:sz w:val="28"/>
        </w:rPr>
      </w:pPr>
      <w:r w:rsidRPr="00543293">
        <w:rPr>
          <w:rFonts w:ascii="Times New Roman" w:hAnsi="Times New Roman" w:cs="Times New Roman"/>
          <w:sz w:val="28"/>
        </w:rPr>
        <w:t xml:space="preserve"> В процессе прохождения основных элементов необходимо обращать большое внимание на пластичность исполнения движений, на совершенствование технических приёмов, развитие мастерства, а самое главное – на развитие индивидуальных способностей и выявление творческой индивидуальности.    </w:t>
      </w:r>
    </w:p>
    <w:p w:rsidR="00543293" w:rsidRDefault="00543293" w:rsidP="004D3C6A">
      <w:pPr>
        <w:spacing w:after="0" w:line="240" w:lineRule="auto"/>
        <w:ind w:left="-284" w:firstLine="348"/>
        <w:jc w:val="both"/>
        <w:rPr>
          <w:rFonts w:ascii="Times New Roman" w:hAnsi="Times New Roman" w:cs="Times New Roman"/>
          <w:sz w:val="28"/>
        </w:rPr>
      </w:pPr>
      <w:r w:rsidRPr="00543293">
        <w:rPr>
          <w:rFonts w:ascii="Times New Roman" w:hAnsi="Times New Roman" w:cs="Times New Roman"/>
          <w:sz w:val="28"/>
        </w:rPr>
        <w:t xml:space="preserve">При изучении основных элементов необходимо требовать от учащихся согласованного движения ног, рук, корпуса и головы, то есть координации движений, которая помогает исполнителю обрести свободу, пластичность и больше подчеркнуть характер, настроение, манеру и выразительность движения.   </w:t>
      </w:r>
    </w:p>
    <w:p w:rsidR="00543293" w:rsidRPr="00543293" w:rsidRDefault="00543293" w:rsidP="004D3C6A">
      <w:pPr>
        <w:spacing w:after="0" w:line="240" w:lineRule="auto"/>
        <w:ind w:left="-284" w:firstLine="348"/>
        <w:jc w:val="both"/>
        <w:rPr>
          <w:rFonts w:ascii="Times New Roman" w:hAnsi="Times New Roman" w:cs="Times New Roman"/>
          <w:sz w:val="28"/>
        </w:rPr>
      </w:pPr>
      <w:r w:rsidRPr="00543293">
        <w:rPr>
          <w:rFonts w:ascii="Times New Roman" w:hAnsi="Times New Roman" w:cs="Times New Roman"/>
          <w:sz w:val="28"/>
        </w:rPr>
        <w:t xml:space="preserve"> Необходимо развивать у учащихся импрови</w:t>
      </w:r>
      <w:r w:rsidR="00014EDF">
        <w:rPr>
          <w:rFonts w:ascii="Times New Roman" w:hAnsi="Times New Roman" w:cs="Times New Roman"/>
          <w:sz w:val="28"/>
        </w:rPr>
        <w:t>зацию и вообра</w:t>
      </w:r>
      <w:r w:rsidRPr="00543293">
        <w:rPr>
          <w:rFonts w:ascii="Times New Roman" w:hAnsi="Times New Roman" w:cs="Times New Roman"/>
          <w:sz w:val="28"/>
        </w:rPr>
        <w:t xml:space="preserve">жение, давая по мере освоения элементов задания и на самостоятельное усложнение отдельных </w:t>
      </w:r>
      <w:proofErr w:type="gramStart"/>
      <w:r w:rsidRPr="00543293">
        <w:rPr>
          <w:rFonts w:ascii="Times New Roman" w:hAnsi="Times New Roman" w:cs="Times New Roman"/>
          <w:sz w:val="28"/>
        </w:rPr>
        <w:t>элементов</w:t>
      </w:r>
      <w:proofErr w:type="gramEnd"/>
      <w:r w:rsidRPr="00543293">
        <w:rPr>
          <w:rFonts w:ascii="Times New Roman" w:hAnsi="Times New Roman" w:cs="Times New Roman"/>
          <w:sz w:val="28"/>
        </w:rPr>
        <w:t xml:space="preserve"> на сочинение танцевальных комбинаций, и на это необходимо обращать большое внимание в течение всего обучения.</w:t>
      </w:r>
    </w:p>
    <w:p w:rsidR="00AE251B" w:rsidRDefault="00AE251B" w:rsidP="00AE251B">
      <w:pPr>
        <w:spacing w:after="0" w:line="240" w:lineRule="auto"/>
        <w:ind w:left="360"/>
        <w:jc w:val="center"/>
        <w:rPr>
          <w:rFonts w:ascii="Times New Roman" w:hAnsi="Times New Roman"/>
          <w:b/>
          <w:sz w:val="28"/>
          <w:szCs w:val="28"/>
        </w:rPr>
      </w:pPr>
    </w:p>
    <w:p w:rsidR="00014EDF" w:rsidRDefault="00014EDF" w:rsidP="00AE251B">
      <w:pPr>
        <w:spacing w:after="0" w:line="240" w:lineRule="auto"/>
        <w:ind w:left="360"/>
        <w:jc w:val="center"/>
        <w:rPr>
          <w:rFonts w:ascii="Times New Roman" w:eastAsia="Times New Roman" w:hAnsi="Times New Roman" w:cs="Times New Roman"/>
          <w:b/>
          <w:sz w:val="28"/>
          <w:szCs w:val="28"/>
        </w:rPr>
      </w:pPr>
      <w:r>
        <w:rPr>
          <w:rFonts w:ascii="Times New Roman" w:hAnsi="Times New Roman"/>
          <w:b/>
          <w:sz w:val="28"/>
          <w:szCs w:val="28"/>
        </w:rPr>
        <w:t xml:space="preserve"> </w:t>
      </w:r>
      <w:r w:rsidRPr="006B4EFF">
        <w:rPr>
          <w:rFonts w:ascii="Times New Roman" w:hAnsi="Times New Roman"/>
          <w:b/>
          <w:sz w:val="28"/>
          <w:szCs w:val="28"/>
        </w:rPr>
        <w:t xml:space="preserve">Методические рекомендации </w:t>
      </w:r>
      <w:r w:rsidRPr="00352F99">
        <w:rPr>
          <w:rFonts w:ascii="Times New Roman" w:eastAsia="Times New Roman" w:hAnsi="Times New Roman" w:cs="Times New Roman"/>
          <w:b/>
          <w:sz w:val="28"/>
          <w:szCs w:val="28"/>
        </w:rPr>
        <w:t>к подпрограмме</w:t>
      </w:r>
    </w:p>
    <w:p w:rsidR="00014EDF" w:rsidRDefault="00014EDF" w:rsidP="00AE251B">
      <w:pPr>
        <w:spacing w:after="0" w:line="240" w:lineRule="auto"/>
        <w:ind w:left="360"/>
        <w:jc w:val="center"/>
        <w:rPr>
          <w:rFonts w:ascii="Times New Roman" w:eastAsia="Times New Roman" w:hAnsi="Times New Roman" w:cs="Times New Roman"/>
          <w:b/>
          <w:sz w:val="36"/>
          <w:szCs w:val="28"/>
        </w:rPr>
      </w:pPr>
      <w:r w:rsidRPr="00543293">
        <w:rPr>
          <w:rFonts w:ascii="Times New Roman" w:eastAsia="Times New Roman" w:hAnsi="Times New Roman" w:cs="Times New Roman"/>
          <w:b/>
          <w:sz w:val="36"/>
          <w:szCs w:val="28"/>
        </w:rPr>
        <w:t>«</w:t>
      </w:r>
      <w:r>
        <w:rPr>
          <w:rFonts w:ascii="Times New Roman" w:eastAsia="Times New Roman" w:hAnsi="Times New Roman" w:cs="Times New Roman"/>
          <w:b/>
          <w:sz w:val="28"/>
          <w:szCs w:val="28"/>
        </w:rPr>
        <w:t>Сколько музыкантов, столько и талантов</w:t>
      </w:r>
      <w:r w:rsidRPr="00543293">
        <w:rPr>
          <w:rFonts w:ascii="Times New Roman" w:eastAsia="Times New Roman" w:hAnsi="Times New Roman" w:cs="Times New Roman"/>
          <w:b/>
          <w:sz w:val="36"/>
          <w:szCs w:val="28"/>
        </w:rPr>
        <w:t>»</w:t>
      </w:r>
    </w:p>
    <w:p w:rsidR="00014EDF" w:rsidRPr="00014EDF" w:rsidRDefault="00014EDF" w:rsidP="00AE251B">
      <w:pPr>
        <w:spacing w:after="0" w:line="240" w:lineRule="auto"/>
        <w:ind w:left="-567" w:firstLine="786"/>
        <w:rPr>
          <w:rFonts w:ascii="Times New Roman" w:eastAsia="Times New Roman" w:hAnsi="Times New Roman" w:cs="Times New Roman"/>
          <w:b/>
          <w:sz w:val="36"/>
          <w:szCs w:val="28"/>
        </w:rPr>
      </w:pPr>
      <w:r w:rsidRPr="00014EDF">
        <w:rPr>
          <w:rFonts w:ascii="Times New Roman" w:hAnsi="Times New Roman"/>
          <w:sz w:val="28"/>
          <w:szCs w:val="28"/>
        </w:rPr>
        <w:t>Наша вокальная педагогика требует бережного отношения к неокрепшему детскому голосу и вместе с тем указывает на большие возможности работы с ним.</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Характерные качества голоса начинают развиваться в младшем школьном возрасте (7-8 лет), когда в основе диапазона лежат так называемые </w:t>
      </w:r>
      <w:proofErr w:type="spellStart"/>
      <w:r w:rsidRPr="006B4EFF">
        <w:rPr>
          <w:rFonts w:ascii="Times New Roman" w:hAnsi="Times New Roman"/>
          <w:sz w:val="28"/>
          <w:szCs w:val="28"/>
        </w:rPr>
        <w:t>примарные</w:t>
      </w:r>
      <w:proofErr w:type="spellEnd"/>
      <w:r w:rsidRPr="006B4EFF">
        <w:rPr>
          <w:rFonts w:ascii="Times New Roman" w:hAnsi="Times New Roman"/>
          <w:sz w:val="28"/>
          <w:szCs w:val="28"/>
        </w:rPr>
        <w:t xml:space="preserve"> </w:t>
      </w:r>
      <w:proofErr w:type="spellStart"/>
      <w:r w:rsidRPr="006B4EFF">
        <w:rPr>
          <w:rFonts w:ascii="Times New Roman" w:hAnsi="Times New Roman"/>
          <w:sz w:val="28"/>
          <w:szCs w:val="28"/>
        </w:rPr>
        <w:t>тона</w:t>
      </w:r>
      <w:proofErr w:type="gramStart"/>
      <w:r w:rsidRPr="006B4EFF">
        <w:rPr>
          <w:rFonts w:ascii="Times New Roman" w:hAnsi="Times New Roman"/>
          <w:sz w:val="28"/>
          <w:szCs w:val="28"/>
        </w:rPr>
        <w:t>.В</w:t>
      </w:r>
      <w:proofErr w:type="spellEnd"/>
      <w:proofErr w:type="gramEnd"/>
      <w:r w:rsidRPr="006B4EFF">
        <w:rPr>
          <w:rFonts w:ascii="Times New Roman" w:hAnsi="Times New Roman"/>
          <w:sz w:val="28"/>
          <w:szCs w:val="28"/>
        </w:rPr>
        <w:t xml:space="preserve"> это время механизм голосообразования у мальчиков и девочек абсолютно идентичен, звук имеет ярко выраженный фальцетный характер, так как пение осуществляется краевым натяжением связок, а голосовая мышца еще только образуется. Небольшой диапазон голосов от до1-ре1 до до2-ре2 позволяет без затруднений определить область </w:t>
      </w:r>
      <w:proofErr w:type="spellStart"/>
      <w:r w:rsidRPr="006B4EFF">
        <w:rPr>
          <w:rFonts w:ascii="Times New Roman" w:hAnsi="Times New Roman"/>
          <w:sz w:val="28"/>
          <w:szCs w:val="28"/>
        </w:rPr>
        <w:t>примарных</w:t>
      </w:r>
      <w:proofErr w:type="spellEnd"/>
      <w:r w:rsidRPr="006B4EFF">
        <w:rPr>
          <w:rFonts w:ascii="Times New Roman" w:hAnsi="Times New Roman"/>
          <w:sz w:val="28"/>
          <w:szCs w:val="28"/>
        </w:rPr>
        <w:t xml:space="preserve"> тонов. Именно на этих звуках проявляются лучшие качества детского голоса, которые постепенно распространяются на весь диапазон. От «натуральных» (по выражению М.Глинки)</w:t>
      </w:r>
      <w:proofErr w:type="gramStart"/>
      <w:r w:rsidRPr="006B4EFF">
        <w:rPr>
          <w:rFonts w:ascii="Times New Roman" w:hAnsi="Times New Roman"/>
          <w:sz w:val="28"/>
          <w:szCs w:val="28"/>
        </w:rPr>
        <w:t>,б</w:t>
      </w:r>
      <w:proofErr w:type="gramEnd"/>
      <w:r w:rsidRPr="006B4EFF">
        <w:rPr>
          <w:rFonts w:ascii="Times New Roman" w:hAnsi="Times New Roman"/>
          <w:sz w:val="28"/>
          <w:szCs w:val="28"/>
        </w:rPr>
        <w:t>ез всякого усилия берущихся звуков к красивому звучанию всех нот диапазона – таково основное положение концентрического метода воспитания голоса.</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Большое значение в вокальной практике придается нахождению верной позиции, т.е. естественному без напряжения звучанию голоса. С этой целью используются в упражнениях различные восклицания: ой, ох, ах. Этот прием помогает непроизвольно найти хороший и верный первый тон.</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lastRenderedPageBreak/>
        <w:tab/>
        <w:t>Необычайно важную роль в достижении красивого звукообразования играют песни с ярким драматическим содержанием. При разучивании таких песен можно использовать игру «Эхо», где главным является подражание, а дети всех возрастов любят и умеют подражать.</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Не только песни, непосредственно адресованные детям, но и многие «взрослые» образцы (конечно, с учетом их содержания) следует включать в репертуар для правильного, полноценного воспитания голоса в младшем школьном возрасте. Эти же песни могут оказать неоценимую услугу и в </w:t>
      </w:r>
      <w:proofErr w:type="gramStart"/>
      <w:r w:rsidRPr="006B4EFF">
        <w:rPr>
          <w:rFonts w:ascii="Times New Roman" w:hAnsi="Times New Roman"/>
          <w:sz w:val="28"/>
          <w:szCs w:val="28"/>
        </w:rPr>
        <w:t>более старшем</w:t>
      </w:r>
      <w:proofErr w:type="gramEnd"/>
      <w:r w:rsidRPr="006B4EFF">
        <w:rPr>
          <w:rFonts w:ascii="Times New Roman" w:hAnsi="Times New Roman"/>
          <w:sz w:val="28"/>
          <w:szCs w:val="28"/>
        </w:rPr>
        <w:t xml:space="preserve"> школьном возрасте – в период завершения мутации и после неё.</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Как известно, и дети, и взрослые при пении пользуются смешанным типом дыхания. При этом певческое дыхание  вырабатывается только в процессе самого пения. Поэтому необходимо с самого начала ввести юного певца в мир высокохудожественной музыки, чтобы процесс дыхания был связан у него с выразительным исполнением, с  осознанием музыкальной фразировки. Солист должен стараться </w:t>
      </w:r>
      <w:proofErr w:type="spellStart"/>
      <w:r w:rsidRPr="006B4EFF">
        <w:rPr>
          <w:rFonts w:ascii="Times New Roman" w:hAnsi="Times New Roman"/>
          <w:sz w:val="28"/>
          <w:szCs w:val="28"/>
        </w:rPr>
        <w:t>пропевать</w:t>
      </w:r>
      <w:proofErr w:type="spellEnd"/>
      <w:r w:rsidRPr="006B4EFF">
        <w:rPr>
          <w:rFonts w:ascii="Times New Roman" w:hAnsi="Times New Roman"/>
          <w:sz w:val="28"/>
          <w:szCs w:val="28"/>
        </w:rPr>
        <w:t xml:space="preserve"> фразу на одном дыхании. Только в процессе такого пения у него будут вырабатываться правильные рефлекторные навыки </w:t>
      </w:r>
      <w:proofErr w:type="gramStart"/>
      <w:r w:rsidRPr="006B4EFF">
        <w:rPr>
          <w:rFonts w:ascii="Times New Roman" w:hAnsi="Times New Roman"/>
          <w:sz w:val="28"/>
          <w:szCs w:val="28"/>
        </w:rPr>
        <w:t>дыхания</w:t>
      </w:r>
      <w:proofErr w:type="gramEnd"/>
      <w:r w:rsidRPr="006B4EFF">
        <w:rPr>
          <w:rFonts w:ascii="Times New Roman" w:hAnsi="Times New Roman"/>
          <w:sz w:val="28"/>
          <w:szCs w:val="28"/>
        </w:rPr>
        <w:t xml:space="preserve"> и укрепляться дыхательная мускулатура. На первых порах следует подбирать такой музыкальный материал, в котором налицо ясное и четкое деление на небольшие  фразы.</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Быстрый, но вместе с тем спокойный, </w:t>
      </w:r>
      <w:proofErr w:type="spellStart"/>
      <w:r w:rsidRPr="006B4EFF">
        <w:rPr>
          <w:rFonts w:ascii="Times New Roman" w:hAnsi="Times New Roman"/>
          <w:sz w:val="28"/>
          <w:szCs w:val="28"/>
        </w:rPr>
        <w:t>несудорожный</w:t>
      </w:r>
      <w:proofErr w:type="spellEnd"/>
      <w:r w:rsidRPr="006B4EFF">
        <w:rPr>
          <w:rFonts w:ascii="Times New Roman" w:hAnsi="Times New Roman"/>
          <w:sz w:val="28"/>
          <w:szCs w:val="28"/>
        </w:rPr>
        <w:t xml:space="preserve"> вдох обеспечит четкую работу всего дыхательного аппарата, а значит и образование так называемого оперного звука. Мгновенная задержка, производимая при вдохе, сомкнет связки, преградит путь выдыхаемому воздуху, заставит мускулы дыхательного тракта принять самое активное положение с последующим постепенным их расслаблением. Одновременно произойдет сужение входа в гортань, что и предопределит создание необходимых условий для высокого качества певческого звука. Такое пение называется пением на опоре.</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Кропотливая работа над певческим дыханием – непременное условие повышения исполнительского мастерства коллектива. В дальнейшем следует постепенно расширять репертуар, подбирая песни с более продолжительными фразами. После овладения начальными навыками певческого дыхания, можно переходить к воспитанию «цепного» дыхания. Это своеобразная  проверка правильного певческого дыхания.</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Богатство тембра во многом результат владения дыханием. Правильное дыхание дает возможность певцу ровно и позиционно устойчиво исполнять различные гласные на всех участках диапазона голоса, а это значит – одновременно работать и над совершенствованием своего тембра, на гласных вырабатываются все лучшие качества голоса (тембр, сила, точность интонации, регистровая ровность) и техника.</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Добиваться четкой и ясной дикции, активной артикуляции можно обращаясь к народным прибауткам. Эти песенки словно специально созданы в народе для улучшения дикции и артикуляции певцов. Надо показать детям, как плохая, вялая дикция оказывает отрицательное влияние на звукообразование и интонацию. И, напротив, хорошо и ясно произнесенное слово не только создает предпосылки  для выразительного исполнения, но и помогает самому процессу пения. Только </w:t>
      </w:r>
      <w:r w:rsidRPr="006B4EFF">
        <w:rPr>
          <w:rFonts w:ascii="Times New Roman" w:hAnsi="Times New Roman"/>
          <w:sz w:val="28"/>
          <w:szCs w:val="28"/>
        </w:rPr>
        <w:lastRenderedPageBreak/>
        <w:t>быстрые и легкие перемещения языка, губ помогут сохранить устойчивое положение гортани. Добиваться этого следует не акцентированием внимания детей на работе гортани, а освобождением, раскрепощением всего артикуляционного аппарата.</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Такая работа принесет большую пол</w:t>
      </w:r>
      <w:r w:rsidR="00540396">
        <w:rPr>
          <w:rFonts w:ascii="Times New Roman" w:hAnsi="Times New Roman"/>
          <w:sz w:val="28"/>
          <w:szCs w:val="28"/>
        </w:rPr>
        <w:t xml:space="preserve">ьзу каждому обучающемуся </w:t>
      </w:r>
      <w:r w:rsidRPr="006B4EFF">
        <w:rPr>
          <w:rFonts w:ascii="Times New Roman" w:hAnsi="Times New Roman"/>
          <w:sz w:val="28"/>
          <w:szCs w:val="28"/>
        </w:rPr>
        <w:t xml:space="preserve">и окажет благотворное влияние на процесс звукообразования и </w:t>
      </w:r>
      <w:proofErr w:type="spellStart"/>
      <w:r w:rsidRPr="006B4EFF">
        <w:rPr>
          <w:rFonts w:ascii="Times New Roman" w:hAnsi="Times New Roman"/>
          <w:sz w:val="28"/>
          <w:szCs w:val="28"/>
        </w:rPr>
        <w:t>звуковедения</w:t>
      </w:r>
      <w:proofErr w:type="spellEnd"/>
      <w:r w:rsidRPr="006B4EFF">
        <w:rPr>
          <w:rFonts w:ascii="Times New Roman" w:hAnsi="Times New Roman"/>
          <w:sz w:val="28"/>
          <w:szCs w:val="28"/>
        </w:rPr>
        <w:t>. Хорошая дикция и артикуляция помогут в овладении наиболее важным качеством пения – широкой кантиленой. Только естественная напевность наряду с четко произнесенным словом открывает перед исполнителем путь к выразительной, эмоциональной передаче глубоких чувств и переживаний, заложенных в песне.</w:t>
      </w:r>
    </w:p>
    <w:p w:rsidR="00014EDF" w:rsidRPr="00540396" w:rsidRDefault="00014EDF" w:rsidP="00540396">
      <w:pPr>
        <w:spacing w:after="0" w:line="240" w:lineRule="auto"/>
        <w:jc w:val="both"/>
        <w:rPr>
          <w:rFonts w:ascii="Times New Roman" w:hAnsi="Times New Roman"/>
          <w:sz w:val="28"/>
          <w:szCs w:val="28"/>
        </w:rPr>
      </w:pPr>
      <w:r w:rsidRPr="00540396">
        <w:rPr>
          <w:rFonts w:ascii="Times New Roman" w:hAnsi="Times New Roman"/>
          <w:sz w:val="28"/>
          <w:szCs w:val="28"/>
        </w:rPr>
        <w:t xml:space="preserve">Различают </w:t>
      </w:r>
      <w:r w:rsidRPr="00540396">
        <w:rPr>
          <w:rFonts w:ascii="Times New Roman" w:hAnsi="Times New Roman"/>
          <w:b/>
          <w:sz w:val="28"/>
          <w:szCs w:val="28"/>
        </w:rPr>
        <w:t>три вида</w:t>
      </w:r>
      <w:r w:rsidRPr="00540396">
        <w:rPr>
          <w:rFonts w:ascii="Times New Roman" w:hAnsi="Times New Roman"/>
          <w:sz w:val="28"/>
          <w:szCs w:val="28"/>
        </w:rPr>
        <w:t xml:space="preserve"> атаки: твердая, мягкая и придыхательная.</w:t>
      </w:r>
    </w:p>
    <w:p w:rsidR="00014EDF" w:rsidRPr="006B4EFF" w:rsidRDefault="00014EDF" w:rsidP="00014EDF">
      <w:pPr>
        <w:pStyle w:val="a3"/>
        <w:spacing w:after="0" w:line="240" w:lineRule="auto"/>
        <w:ind w:left="-567"/>
        <w:jc w:val="both"/>
        <w:rPr>
          <w:rFonts w:ascii="Times New Roman" w:hAnsi="Times New Roman"/>
          <w:sz w:val="28"/>
          <w:szCs w:val="28"/>
        </w:rPr>
      </w:pPr>
      <w:proofErr w:type="gramStart"/>
      <w:r w:rsidRPr="000F0FA6">
        <w:rPr>
          <w:rFonts w:ascii="Times New Roman" w:hAnsi="Times New Roman"/>
          <w:i/>
          <w:sz w:val="28"/>
          <w:szCs w:val="28"/>
          <w:u w:val="single"/>
        </w:rPr>
        <w:t>Твердая</w:t>
      </w:r>
      <w:proofErr w:type="gramEnd"/>
      <w:r w:rsidRPr="000F0FA6">
        <w:rPr>
          <w:rFonts w:ascii="Times New Roman" w:hAnsi="Times New Roman"/>
          <w:i/>
          <w:sz w:val="28"/>
          <w:szCs w:val="28"/>
          <w:u w:val="single"/>
        </w:rPr>
        <w:t>:</w:t>
      </w:r>
      <w:r w:rsidRPr="006B4EFF">
        <w:rPr>
          <w:rFonts w:ascii="Times New Roman" w:hAnsi="Times New Roman"/>
          <w:sz w:val="28"/>
          <w:szCs w:val="28"/>
        </w:rPr>
        <w:t xml:space="preserve"> связки смыкаются плотно, звук получается энергичный, твердый.</w:t>
      </w:r>
    </w:p>
    <w:p w:rsidR="00014EDF" w:rsidRPr="006B4EFF" w:rsidRDefault="00014EDF" w:rsidP="00014EDF">
      <w:pPr>
        <w:pStyle w:val="a3"/>
        <w:spacing w:after="0" w:line="240" w:lineRule="auto"/>
        <w:ind w:left="-567"/>
        <w:jc w:val="both"/>
        <w:rPr>
          <w:rFonts w:ascii="Times New Roman" w:hAnsi="Times New Roman"/>
          <w:sz w:val="28"/>
          <w:szCs w:val="28"/>
        </w:rPr>
      </w:pPr>
      <w:proofErr w:type="gramStart"/>
      <w:r w:rsidRPr="000F0FA6">
        <w:rPr>
          <w:rFonts w:ascii="Times New Roman" w:hAnsi="Times New Roman"/>
          <w:i/>
          <w:sz w:val="28"/>
          <w:szCs w:val="28"/>
          <w:u w:val="single"/>
        </w:rPr>
        <w:t>Мягкая</w:t>
      </w:r>
      <w:proofErr w:type="gramEnd"/>
      <w:r w:rsidRPr="000F0FA6">
        <w:rPr>
          <w:rFonts w:ascii="Times New Roman" w:hAnsi="Times New Roman"/>
          <w:i/>
          <w:sz w:val="28"/>
          <w:szCs w:val="28"/>
          <w:u w:val="single"/>
        </w:rPr>
        <w:t>:</w:t>
      </w:r>
      <w:r w:rsidRPr="006B4EFF">
        <w:rPr>
          <w:rFonts w:ascii="Times New Roman" w:hAnsi="Times New Roman"/>
          <w:sz w:val="28"/>
          <w:szCs w:val="28"/>
        </w:rPr>
        <w:t xml:space="preserve"> связки смыкаются менее плотно, звук получается мягкий.</w:t>
      </w:r>
    </w:p>
    <w:p w:rsidR="00014EDF" w:rsidRPr="006B4EFF" w:rsidRDefault="00014EDF" w:rsidP="00014EDF">
      <w:pPr>
        <w:pStyle w:val="a3"/>
        <w:spacing w:after="0" w:line="240" w:lineRule="auto"/>
        <w:ind w:left="-567"/>
        <w:jc w:val="both"/>
        <w:rPr>
          <w:rFonts w:ascii="Times New Roman" w:hAnsi="Times New Roman"/>
          <w:sz w:val="28"/>
          <w:szCs w:val="28"/>
        </w:rPr>
      </w:pPr>
      <w:proofErr w:type="gramStart"/>
      <w:r w:rsidRPr="000F0FA6">
        <w:rPr>
          <w:rFonts w:ascii="Times New Roman" w:hAnsi="Times New Roman"/>
          <w:i/>
          <w:sz w:val="28"/>
          <w:szCs w:val="28"/>
          <w:u w:val="single"/>
        </w:rPr>
        <w:t>Придыхательная</w:t>
      </w:r>
      <w:proofErr w:type="gramEnd"/>
      <w:r w:rsidRPr="000F0FA6">
        <w:rPr>
          <w:rFonts w:ascii="Times New Roman" w:hAnsi="Times New Roman"/>
          <w:i/>
          <w:sz w:val="28"/>
          <w:szCs w:val="28"/>
          <w:u w:val="single"/>
        </w:rPr>
        <w:t>:</w:t>
      </w:r>
      <w:r w:rsidRPr="006B4EFF">
        <w:rPr>
          <w:rFonts w:ascii="Times New Roman" w:hAnsi="Times New Roman"/>
          <w:sz w:val="28"/>
          <w:szCs w:val="28"/>
        </w:rPr>
        <w:t xml:space="preserve"> связки смыкаются не полностью, пропускают воздух.</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В практике хорового пения следует добиваться смыкания связок, используя мягкую и твердую атаки.</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При работе с детским голосом рекомендуется использовать мягкую атаку как более щадящую голосовой аппарат. Употребление твердой атаки при пении влечет за собой более устойчивую интонацию. Твердая атака должна применяться крайне осторожно и по времени не долго. При злоупотреблении ею могут возникнуть узелки на связках, которые ведут к неполному смыканию, а иногда к потере голоса.</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При работе с </w:t>
      </w:r>
      <w:proofErr w:type="gramStart"/>
      <w:r w:rsidR="00540396">
        <w:rPr>
          <w:rFonts w:ascii="Times New Roman" w:hAnsi="Times New Roman"/>
          <w:sz w:val="28"/>
          <w:szCs w:val="28"/>
        </w:rPr>
        <w:t>обучающимися</w:t>
      </w:r>
      <w:proofErr w:type="gramEnd"/>
      <w:r w:rsidR="00540396">
        <w:rPr>
          <w:rFonts w:ascii="Times New Roman" w:hAnsi="Times New Roman"/>
          <w:sz w:val="28"/>
          <w:szCs w:val="28"/>
        </w:rPr>
        <w:t xml:space="preserve"> </w:t>
      </w:r>
      <w:r w:rsidRPr="006B4EFF">
        <w:rPr>
          <w:rFonts w:ascii="Times New Roman" w:hAnsi="Times New Roman"/>
          <w:sz w:val="28"/>
          <w:szCs w:val="28"/>
        </w:rPr>
        <w:t xml:space="preserve">особое внимание уделяется развитию музыкального слуха и чувства ритма. Мелодический слух проявляется в умении узнавать и воспроизводить мелодию, а также в чувствительности к точности ее интонирования, опирающейся на ладовое чувство. </w:t>
      </w:r>
      <w:proofErr w:type="gramStart"/>
      <w:r w:rsidRPr="006B4EFF">
        <w:rPr>
          <w:rFonts w:ascii="Times New Roman" w:hAnsi="Times New Roman"/>
          <w:sz w:val="28"/>
          <w:szCs w:val="28"/>
        </w:rPr>
        <w:t>Ощущение музыкальной высоты и ладовое чувство</w:t>
      </w:r>
      <w:r>
        <w:rPr>
          <w:rFonts w:ascii="Times New Roman" w:hAnsi="Times New Roman"/>
          <w:sz w:val="28"/>
          <w:szCs w:val="28"/>
        </w:rPr>
        <w:t xml:space="preserve"> -</w:t>
      </w:r>
      <w:r w:rsidRPr="006B4EFF">
        <w:rPr>
          <w:rFonts w:ascii="Times New Roman" w:hAnsi="Times New Roman"/>
          <w:sz w:val="28"/>
          <w:szCs w:val="28"/>
        </w:rPr>
        <w:t xml:space="preserve"> взаимообусловлены.</w:t>
      </w:r>
      <w:proofErr w:type="gramEnd"/>
      <w:r w:rsidRPr="006B4EFF">
        <w:rPr>
          <w:rFonts w:ascii="Times New Roman" w:hAnsi="Times New Roman"/>
          <w:sz w:val="28"/>
          <w:szCs w:val="28"/>
        </w:rPr>
        <w:t xml:space="preserve"> Это связано с тем, что ощущение музыкальной высоты возникает лишь при ладовом восприятии </w:t>
      </w:r>
      <w:proofErr w:type="spellStart"/>
      <w:r w:rsidRPr="006B4EFF">
        <w:rPr>
          <w:rFonts w:ascii="Times New Roman" w:hAnsi="Times New Roman"/>
          <w:sz w:val="28"/>
          <w:szCs w:val="28"/>
        </w:rPr>
        <w:t>звуковысотного</w:t>
      </w:r>
      <w:proofErr w:type="spellEnd"/>
      <w:r w:rsidRPr="006B4EFF">
        <w:rPr>
          <w:rFonts w:ascii="Times New Roman" w:hAnsi="Times New Roman"/>
          <w:sz w:val="28"/>
          <w:szCs w:val="28"/>
        </w:rPr>
        <w:t xml:space="preserve"> движения. Гармонический музыкальный слух – это тот же музыкальный слух, но по отношению к созвучиям.</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t xml:space="preserve">Важна работа и над чувством ритма. </w:t>
      </w:r>
      <w:proofErr w:type="spellStart"/>
      <w:r w:rsidRPr="006B4EFF">
        <w:rPr>
          <w:rFonts w:ascii="Times New Roman" w:hAnsi="Times New Roman"/>
          <w:sz w:val="28"/>
          <w:szCs w:val="28"/>
        </w:rPr>
        <w:t>Основуритма</w:t>
      </w:r>
      <w:proofErr w:type="spellEnd"/>
      <w:r w:rsidRPr="006B4EFF">
        <w:rPr>
          <w:rFonts w:ascii="Times New Roman" w:hAnsi="Times New Roman"/>
          <w:sz w:val="28"/>
          <w:szCs w:val="28"/>
        </w:rPr>
        <w:t xml:space="preserve"> составляет моторика, поэтому восприятие ритма бывает не только слуховым, но и </w:t>
      </w:r>
      <w:proofErr w:type="spellStart"/>
      <w:r w:rsidRPr="006B4EFF">
        <w:rPr>
          <w:rFonts w:ascii="Times New Roman" w:hAnsi="Times New Roman"/>
          <w:sz w:val="28"/>
          <w:szCs w:val="28"/>
        </w:rPr>
        <w:t>слухо-двигательным</w:t>
      </w:r>
      <w:proofErr w:type="spellEnd"/>
      <w:r w:rsidRPr="006B4EFF">
        <w:rPr>
          <w:rFonts w:ascii="Times New Roman" w:hAnsi="Times New Roman"/>
          <w:sz w:val="28"/>
          <w:szCs w:val="28"/>
        </w:rPr>
        <w:t>. Можно предложить начинающим певцам походить в такт песни. В таких простых упражнениях происходит постепенное объединение музыкального ритма с движением. Предварительное чтение ритма песни слоговым обозначением значительно быстрее подводит детей к активному осознанию. Для ускорения процесса во время занятий предлагается детям читать заданный ритм слоговыми обозначениями, а затем по ним записывать ритм. Большую помощь в ускорении чувства ритма может сыграть ритмический аккомпанемент. Такое сопровождение создает интересный оркестровый фон и увлекает детей. В воспитании чувства ритма можно применять движения, игру на элементарных музыкальных инструментах.</w:t>
      </w:r>
    </w:p>
    <w:p w:rsidR="00014EDF" w:rsidRPr="00582E1E" w:rsidRDefault="00014EDF" w:rsidP="00014EDF">
      <w:pPr>
        <w:pStyle w:val="a3"/>
        <w:spacing w:after="0" w:line="240" w:lineRule="auto"/>
        <w:ind w:left="-567" w:firstLine="567"/>
        <w:jc w:val="both"/>
        <w:rPr>
          <w:rFonts w:ascii="Times New Roman" w:hAnsi="Times New Roman"/>
          <w:sz w:val="28"/>
          <w:szCs w:val="28"/>
        </w:rPr>
      </w:pPr>
      <w:r w:rsidRPr="006B4EFF">
        <w:rPr>
          <w:rFonts w:ascii="Times New Roman" w:hAnsi="Times New Roman"/>
          <w:sz w:val="28"/>
          <w:szCs w:val="28"/>
        </w:rPr>
        <w:t xml:space="preserve">В процессе активного воспитания чувства ритма важную роль играет импровизация. Такие игры, как «Эхо», «Матрешки», в которых дети повторяют за </w:t>
      </w:r>
      <w:r w:rsidRPr="006B4EFF">
        <w:rPr>
          <w:rFonts w:ascii="Times New Roman" w:hAnsi="Times New Roman"/>
          <w:sz w:val="28"/>
          <w:szCs w:val="28"/>
        </w:rPr>
        <w:lastRenderedPageBreak/>
        <w:t xml:space="preserve">педагогом ритмический рисунок и позволяют импровизировать как педагогу, так и детям. </w:t>
      </w:r>
      <w:r w:rsidRPr="00582E1E">
        <w:rPr>
          <w:rFonts w:ascii="Times New Roman" w:hAnsi="Times New Roman"/>
          <w:sz w:val="28"/>
          <w:szCs w:val="28"/>
        </w:rPr>
        <w:t>На занятии используются такие формы:</w:t>
      </w:r>
    </w:p>
    <w:p w:rsidR="00014EDF" w:rsidRPr="006B4EFF" w:rsidRDefault="00014EDF" w:rsidP="00515027">
      <w:pPr>
        <w:pStyle w:val="a3"/>
        <w:numPr>
          <w:ilvl w:val="0"/>
          <w:numId w:val="28"/>
        </w:numPr>
        <w:spacing w:after="0" w:line="240" w:lineRule="auto"/>
        <w:ind w:right="0"/>
        <w:contextualSpacing/>
        <w:jc w:val="both"/>
        <w:rPr>
          <w:rFonts w:ascii="Times New Roman" w:hAnsi="Times New Roman"/>
          <w:sz w:val="28"/>
          <w:szCs w:val="28"/>
        </w:rPr>
      </w:pPr>
      <w:proofErr w:type="spellStart"/>
      <w:proofErr w:type="gramStart"/>
      <w:r w:rsidRPr="006B4EFF">
        <w:rPr>
          <w:rFonts w:ascii="Times New Roman" w:hAnsi="Times New Roman"/>
          <w:sz w:val="28"/>
          <w:szCs w:val="28"/>
        </w:rPr>
        <w:t>ритмо-мелодические</w:t>
      </w:r>
      <w:proofErr w:type="spellEnd"/>
      <w:proofErr w:type="gramEnd"/>
      <w:r w:rsidRPr="006B4EFF">
        <w:rPr>
          <w:rFonts w:ascii="Times New Roman" w:hAnsi="Times New Roman"/>
          <w:sz w:val="28"/>
          <w:szCs w:val="28"/>
        </w:rPr>
        <w:t xml:space="preserve"> импровизации в форме музыкального диалога;</w:t>
      </w:r>
    </w:p>
    <w:p w:rsidR="00014EDF" w:rsidRPr="00582E1E" w:rsidRDefault="00014EDF" w:rsidP="00515027">
      <w:pPr>
        <w:pStyle w:val="a3"/>
        <w:numPr>
          <w:ilvl w:val="0"/>
          <w:numId w:val="28"/>
        </w:numPr>
        <w:spacing w:after="0" w:line="240" w:lineRule="auto"/>
        <w:ind w:right="0"/>
        <w:contextualSpacing/>
        <w:jc w:val="both"/>
        <w:rPr>
          <w:rFonts w:ascii="Times New Roman" w:hAnsi="Times New Roman"/>
          <w:sz w:val="28"/>
          <w:szCs w:val="28"/>
        </w:rPr>
      </w:pPr>
      <w:proofErr w:type="spellStart"/>
      <w:r w:rsidRPr="00582E1E">
        <w:rPr>
          <w:rFonts w:ascii="Times New Roman" w:hAnsi="Times New Roman"/>
          <w:sz w:val="28"/>
          <w:szCs w:val="28"/>
        </w:rPr>
        <w:t>ритмодикломация</w:t>
      </w:r>
      <w:proofErr w:type="spellEnd"/>
      <w:r w:rsidRPr="00582E1E">
        <w:rPr>
          <w:rFonts w:ascii="Times New Roman" w:hAnsi="Times New Roman"/>
          <w:sz w:val="28"/>
          <w:szCs w:val="28"/>
        </w:rPr>
        <w:t xml:space="preserve"> текста;</w:t>
      </w:r>
    </w:p>
    <w:p w:rsidR="00014EDF" w:rsidRPr="006B4EFF" w:rsidRDefault="00014EDF" w:rsidP="00515027">
      <w:pPr>
        <w:pStyle w:val="a3"/>
        <w:numPr>
          <w:ilvl w:val="0"/>
          <w:numId w:val="28"/>
        </w:numPr>
        <w:spacing w:after="0" w:line="240" w:lineRule="auto"/>
        <w:ind w:right="0"/>
        <w:contextualSpacing/>
        <w:jc w:val="both"/>
        <w:rPr>
          <w:rFonts w:ascii="Times New Roman" w:hAnsi="Times New Roman"/>
          <w:sz w:val="28"/>
          <w:szCs w:val="28"/>
        </w:rPr>
      </w:pPr>
      <w:r w:rsidRPr="006B4EFF">
        <w:rPr>
          <w:rFonts w:ascii="Times New Roman" w:hAnsi="Times New Roman"/>
          <w:sz w:val="28"/>
          <w:szCs w:val="28"/>
        </w:rPr>
        <w:t>сочинение мелодии на заданный ритм;</w:t>
      </w:r>
    </w:p>
    <w:p w:rsidR="00014EDF" w:rsidRPr="006B4EFF" w:rsidRDefault="00014EDF" w:rsidP="00515027">
      <w:pPr>
        <w:pStyle w:val="a3"/>
        <w:numPr>
          <w:ilvl w:val="0"/>
          <w:numId w:val="28"/>
        </w:numPr>
        <w:spacing w:after="0" w:line="240" w:lineRule="auto"/>
        <w:ind w:right="0"/>
        <w:contextualSpacing/>
        <w:jc w:val="both"/>
        <w:rPr>
          <w:rFonts w:ascii="Times New Roman" w:hAnsi="Times New Roman"/>
          <w:sz w:val="28"/>
          <w:szCs w:val="28"/>
        </w:rPr>
      </w:pPr>
      <w:r w:rsidRPr="006B4EFF">
        <w:rPr>
          <w:rFonts w:ascii="Times New Roman" w:hAnsi="Times New Roman"/>
          <w:sz w:val="28"/>
          <w:szCs w:val="28"/>
        </w:rPr>
        <w:t>сочинение мелодии на знакомые и собственные тексты;</w:t>
      </w:r>
    </w:p>
    <w:p w:rsidR="00014EDF" w:rsidRPr="006B4EFF" w:rsidRDefault="00014EDF" w:rsidP="00515027">
      <w:pPr>
        <w:pStyle w:val="a3"/>
        <w:numPr>
          <w:ilvl w:val="0"/>
          <w:numId w:val="28"/>
        </w:numPr>
        <w:spacing w:after="0" w:line="240" w:lineRule="auto"/>
        <w:ind w:right="0"/>
        <w:contextualSpacing/>
        <w:jc w:val="both"/>
        <w:rPr>
          <w:rFonts w:ascii="Times New Roman" w:hAnsi="Times New Roman"/>
          <w:sz w:val="28"/>
          <w:szCs w:val="28"/>
        </w:rPr>
      </w:pPr>
      <w:r w:rsidRPr="006B4EFF">
        <w:rPr>
          <w:rFonts w:ascii="Times New Roman" w:hAnsi="Times New Roman"/>
          <w:sz w:val="28"/>
          <w:szCs w:val="28"/>
        </w:rPr>
        <w:t xml:space="preserve">подбор </w:t>
      </w:r>
      <w:proofErr w:type="spellStart"/>
      <w:r w:rsidRPr="006B4EFF">
        <w:rPr>
          <w:rFonts w:ascii="Times New Roman" w:hAnsi="Times New Roman"/>
          <w:sz w:val="28"/>
          <w:szCs w:val="28"/>
        </w:rPr>
        <w:t>ритмо-аккомпанемента</w:t>
      </w:r>
      <w:proofErr w:type="spellEnd"/>
      <w:r w:rsidRPr="006B4EFF">
        <w:rPr>
          <w:rFonts w:ascii="Times New Roman" w:hAnsi="Times New Roman"/>
          <w:sz w:val="28"/>
          <w:szCs w:val="28"/>
        </w:rPr>
        <w:t xml:space="preserve"> к знакомым песням и музыкальным произведениям.</w:t>
      </w:r>
    </w:p>
    <w:p w:rsidR="00014EDF" w:rsidRPr="006B4EF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Такая импровизация потребует от детей свободного владения чувством ритма, а потому является своеобразной проверочной формой усвоения материала.</w:t>
      </w:r>
    </w:p>
    <w:p w:rsidR="00014EDF" w:rsidRDefault="00014EDF" w:rsidP="00014EDF">
      <w:pPr>
        <w:pStyle w:val="a3"/>
        <w:spacing w:after="0" w:line="240" w:lineRule="auto"/>
        <w:ind w:left="-567"/>
        <w:jc w:val="both"/>
        <w:rPr>
          <w:rFonts w:ascii="Times New Roman" w:hAnsi="Times New Roman"/>
          <w:sz w:val="28"/>
          <w:szCs w:val="28"/>
        </w:rPr>
      </w:pPr>
      <w:r w:rsidRPr="006B4EFF">
        <w:rPr>
          <w:rFonts w:ascii="Times New Roman" w:hAnsi="Times New Roman"/>
          <w:sz w:val="28"/>
          <w:szCs w:val="28"/>
        </w:rPr>
        <w:tab/>
      </w:r>
    </w:p>
    <w:p w:rsidR="00067E70" w:rsidRDefault="00067E70" w:rsidP="00067E70">
      <w:pPr>
        <w:pStyle w:val="1"/>
        <w:numPr>
          <w:ilvl w:val="0"/>
          <w:numId w:val="0"/>
        </w:numPr>
        <w:ind w:left="720"/>
        <w:jc w:val="left"/>
        <w:rPr>
          <w:sz w:val="28"/>
        </w:rPr>
      </w:pPr>
    </w:p>
    <w:p w:rsidR="00067E70" w:rsidRDefault="00067E70" w:rsidP="00067E70">
      <w:pPr>
        <w:pStyle w:val="1"/>
        <w:numPr>
          <w:ilvl w:val="0"/>
          <w:numId w:val="0"/>
        </w:numPr>
        <w:ind w:left="720"/>
        <w:jc w:val="left"/>
        <w:rPr>
          <w:sz w:val="28"/>
        </w:rPr>
      </w:pPr>
    </w:p>
    <w:p w:rsidR="00067E70" w:rsidRDefault="00067E70" w:rsidP="00067E70">
      <w:pPr>
        <w:pStyle w:val="1"/>
        <w:numPr>
          <w:ilvl w:val="0"/>
          <w:numId w:val="0"/>
        </w:numPr>
        <w:ind w:left="720"/>
        <w:jc w:val="left"/>
        <w:rPr>
          <w:sz w:val="28"/>
        </w:rPr>
      </w:pPr>
    </w:p>
    <w:p w:rsidR="00067E70" w:rsidRDefault="00067E70" w:rsidP="00067E70">
      <w:pPr>
        <w:pStyle w:val="1"/>
        <w:numPr>
          <w:ilvl w:val="0"/>
          <w:numId w:val="0"/>
        </w:numPr>
        <w:ind w:left="720"/>
        <w:jc w:val="left"/>
        <w:rPr>
          <w:sz w:val="28"/>
        </w:rPr>
      </w:pPr>
    </w:p>
    <w:p w:rsidR="00067E70" w:rsidRDefault="00067E70" w:rsidP="00067E70">
      <w:pPr>
        <w:pStyle w:val="1"/>
        <w:numPr>
          <w:ilvl w:val="0"/>
          <w:numId w:val="0"/>
        </w:numPr>
        <w:ind w:left="720"/>
        <w:jc w:val="left"/>
        <w:rPr>
          <w:sz w:val="28"/>
        </w:rPr>
      </w:pPr>
    </w:p>
    <w:p w:rsidR="00A712E4" w:rsidRDefault="00A712E4"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Default="00EF2873" w:rsidP="00A712E4">
      <w:pPr>
        <w:spacing w:after="0" w:line="240" w:lineRule="auto"/>
        <w:ind w:left="360"/>
        <w:jc w:val="center"/>
        <w:rPr>
          <w:rFonts w:ascii="Times New Roman" w:hAnsi="Times New Roman" w:cs="Times New Roman"/>
          <w:b/>
          <w:sz w:val="28"/>
          <w:szCs w:val="24"/>
        </w:rPr>
      </w:pPr>
    </w:p>
    <w:p w:rsidR="00EF2873" w:rsidRPr="009412E6" w:rsidRDefault="00EF2873" w:rsidP="00A712E4">
      <w:pPr>
        <w:spacing w:after="0" w:line="240" w:lineRule="auto"/>
        <w:ind w:left="360"/>
        <w:jc w:val="center"/>
        <w:rPr>
          <w:rFonts w:ascii="Times New Roman" w:hAnsi="Times New Roman" w:cs="Times New Roman"/>
          <w:b/>
          <w:sz w:val="28"/>
          <w:szCs w:val="24"/>
        </w:rPr>
      </w:pPr>
    </w:p>
    <w:p w:rsidR="00067E70" w:rsidRPr="009412E6" w:rsidRDefault="00067E70" w:rsidP="00067E70">
      <w:pPr>
        <w:pStyle w:val="1"/>
        <w:numPr>
          <w:ilvl w:val="0"/>
          <w:numId w:val="0"/>
        </w:numPr>
        <w:ind w:left="720"/>
        <w:rPr>
          <w:sz w:val="28"/>
        </w:rPr>
      </w:pPr>
      <w:r>
        <w:rPr>
          <w:sz w:val="28"/>
        </w:rPr>
        <w:lastRenderedPageBreak/>
        <w:t>6.</w:t>
      </w:r>
      <w:r w:rsidR="00EF2873">
        <w:rPr>
          <w:sz w:val="28"/>
        </w:rPr>
        <w:t>С</w:t>
      </w:r>
      <w:r w:rsidR="0086462E">
        <w:rPr>
          <w:sz w:val="28"/>
        </w:rPr>
        <w:t>писок литературы</w:t>
      </w:r>
    </w:p>
    <w:p w:rsidR="00067E70" w:rsidRPr="00AE251B" w:rsidRDefault="00AE251B" w:rsidP="00067E70">
      <w:pPr>
        <w:pStyle w:val="1"/>
        <w:numPr>
          <w:ilvl w:val="0"/>
          <w:numId w:val="0"/>
        </w:numPr>
        <w:spacing w:after="0"/>
        <w:ind w:left="1440"/>
        <w:jc w:val="left"/>
        <w:rPr>
          <w:sz w:val="28"/>
        </w:rPr>
      </w:pPr>
      <w:r w:rsidRPr="00AE251B">
        <w:rPr>
          <w:sz w:val="28"/>
        </w:rPr>
        <w:t>МЕТОДИЧЕСКАЯ ЛИТЕРАТУРА К ПОДПРОГРАММЕ</w:t>
      </w:r>
    </w:p>
    <w:p w:rsidR="00067E70" w:rsidRPr="00AE251B" w:rsidRDefault="00AE251B" w:rsidP="00067E70">
      <w:pPr>
        <w:pStyle w:val="1"/>
        <w:numPr>
          <w:ilvl w:val="0"/>
          <w:numId w:val="0"/>
        </w:numPr>
        <w:spacing w:after="0"/>
        <w:ind w:left="927"/>
        <w:rPr>
          <w:sz w:val="28"/>
        </w:rPr>
      </w:pPr>
      <w:r w:rsidRPr="00AE251B">
        <w:rPr>
          <w:rFonts w:eastAsia="Times New Roman" w:cs="Times New Roman"/>
          <w:sz w:val="28"/>
        </w:rPr>
        <w:t>«Чудесная мастерская»</w:t>
      </w:r>
    </w:p>
    <w:p w:rsidR="00AE251B" w:rsidRDefault="00AE251B" w:rsidP="00A712E4">
      <w:pPr>
        <w:spacing w:after="0" w:line="240" w:lineRule="auto"/>
        <w:ind w:left="720"/>
        <w:jc w:val="center"/>
        <w:rPr>
          <w:rFonts w:ascii="Times New Roman" w:eastAsia="Times New Roman" w:hAnsi="Times New Roman" w:cs="Times New Roman"/>
          <w:b/>
          <w:sz w:val="28"/>
          <w:szCs w:val="24"/>
        </w:rPr>
      </w:pPr>
    </w:p>
    <w:p w:rsidR="00A712E4" w:rsidRPr="009412E6" w:rsidRDefault="00A712E4" w:rsidP="00A712E4">
      <w:pPr>
        <w:spacing w:after="0" w:line="240" w:lineRule="auto"/>
        <w:ind w:left="720"/>
        <w:jc w:val="center"/>
        <w:rPr>
          <w:rFonts w:ascii="Times New Roman" w:eastAsia="Times New Roman" w:hAnsi="Times New Roman" w:cs="Times New Roman"/>
          <w:b/>
          <w:sz w:val="28"/>
          <w:szCs w:val="24"/>
        </w:rPr>
      </w:pPr>
      <w:r w:rsidRPr="009412E6">
        <w:rPr>
          <w:rFonts w:ascii="Times New Roman" w:eastAsia="Times New Roman" w:hAnsi="Times New Roman" w:cs="Times New Roman"/>
          <w:b/>
          <w:sz w:val="28"/>
          <w:szCs w:val="24"/>
        </w:rPr>
        <w:t>С</w:t>
      </w:r>
      <w:r w:rsidR="00FD0FB7">
        <w:rPr>
          <w:rFonts w:ascii="Times New Roman" w:eastAsia="Times New Roman" w:hAnsi="Times New Roman" w:cs="Times New Roman"/>
          <w:b/>
          <w:sz w:val="28"/>
          <w:szCs w:val="24"/>
        </w:rPr>
        <w:t>писок литературы для педагога</w:t>
      </w:r>
      <w:r w:rsidR="00AE251B">
        <w:rPr>
          <w:rFonts w:ascii="Times New Roman" w:eastAsia="Times New Roman" w:hAnsi="Times New Roman" w:cs="Times New Roman"/>
          <w:b/>
          <w:sz w:val="28"/>
          <w:szCs w:val="24"/>
        </w:rPr>
        <w:t xml:space="preserve"> </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Алексеева В.В. Что такое искусств</w:t>
      </w:r>
      <w:r w:rsidR="000D004B">
        <w:rPr>
          <w:rFonts w:ascii="Times New Roman" w:hAnsi="Times New Roman" w:cs="Times New Roman"/>
          <w:sz w:val="28"/>
          <w:szCs w:val="28"/>
        </w:rPr>
        <w:t xml:space="preserve">о? </w:t>
      </w:r>
      <w:proofErr w:type="gramStart"/>
      <w:r w:rsidR="000D004B">
        <w:rPr>
          <w:rFonts w:ascii="Times New Roman" w:hAnsi="Times New Roman" w:cs="Times New Roman"/>
          <w:sz w:val="28"/>
          <w:szCs w:val="28"/>
        </w:rPr>
        <w:t>-М</w:t>
      </w:r>
      <w:proofErr w:type="gramEnd"/>
      <w:r w:rsidR="000D004B">
        <w:rPr>
          <w:rFonts w:ascii="Times New Roman" w:hAnsi="Times New Roman" w:cs="Times New Roman"/>
          <w:sz w:val="28"/>
          <w:szCs w:val="28"/>
        </w:rPr>
        <w:t>.: Советский художник, 2012</w:t>
      </w:r>
      <w:r w:rsidRPr="00A712E4">
        <w:rPr>
          <w:rFonts w:ascii="Times New Roman" w:hAnsi="Times New Roman" w:cs="Times New Roman"/>
          <w:sz w:val="28"/>
          <w:szCs w:val="28"/>
        </w:rPr>
        <w:t>.-240с.; ил.</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 xml:space="preserve">  </w:t>
      </w:r>
      <w:proofErr w:type="spellStart"/>
      <w:r w:rsidRPr="00A712E4">
        <w:rPr>
          <w:rFonts w:ascii="Times New Roman" w:hAnsi="Times New Roman" w:cs="Times New Roman"/>
          <w:sz w:val="28"/>
          <w:szCs w:val="28"/>
        </w:rPr>
        <w:t>Баймашова</w:t>
      </w:r>
      <w:proofErr w:type="spellEnd"/>
      <w:r w:rsidRPr="00A712E4">
        <w:rPr>
          <w:rFonts w:ascii="Times New Roman" w:hAnsi="Times New Roman" w:cs="Times New Roman"/>
          <w:sz w:val="28"/>
          <w:szCs w:val="28"/>
        </w:rPr>
        <w:t xml:space="preserve"> В.А. Как научить рисовать 2. Цветы, ягоды, насеко</w:t>
      </w:r>
      <w:r w:rsidR="00067E70">
        <w:rPr>
          <w:rFonts w:ascii="Times New Roman" w:hAnsi="Times New Roman" w:cs="Times New Roman"/>
          <w:sz w:val="28"/>
          <w:szCs w:val="28"/>
        </w:rPr>
        <w:t>мые.-       М.: Скрипторий, 2012</w:t>
      </w:r>
      <w:r w:rsidRPr="00A712E4">
        <w:rPr>
          <w:rFonts w:ascii="Times New Roman" w:hAnsi="Times New Roman" w:cs="Times New Roman"/>
          <w:sz w:val="28"/>
          <w:szCs w:val="28"/>
        </w:rPr>
        <w:t xml:space="preserve">.- 80 </w:t>
      </w:r>
      <w:proofErr w:type="gramStart"/>
      <w:r w:rsidRPr="00A712E4">
        <w:rPr>
          <w:rFonts w:ascii="Times New Roman" w:hAnsi="Times New Roman" w:cs="Times New Roman"/>
          <w:sz w:val="28"/>
          <w:szCs w:val="28"/>
        </w:rPr>
        <w:t>с</w:t>
      </w:r>
      <w:proofErr w:type="gramEnd"/>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 xml:space="preserve"> </w:t>
      </w:r>
      <w:proofErr w:type="spellStart"/>
      <w:r w:rsidRPr="00A712E4">
        <w:rPr>
          <w:rFonts w:ascii="Times New Roman" w:hAnsi="Times New Roman" w:cs="Times New Roman"/>
          <w:sz w:val="28"/>
          <w:szCs w:val="28"/>
        </w:rPr>
        <w:t>Глушанская</w:t>
      </w:r>
      <w:proofErr w:type="spellEnd"/>
      <w:r w:rsidRPr="00A712E4">
        <w:rPr>
          <w:rFonts w:ascii="Times New Roman" w:hAnsi="Times New Roman" w:cs="Times New Roman"/>
          <w:sz w:val="28"/>
          <w:szCs w:val="28"/>
        </w:rPr>
        <w:t xml:space="preserve"> В.П. Маркова В.Ф. Смирнова Л.Ф. Рисование с методикой п</w:t>
      </w:r>
      <w:r w:rsidR="00067E70">
        <w:rPr>
          <w:rFonts w:ascii="Times New Roman" w:hAnsi="Times New Roman" w:cs="Times New Roman"/>
          <w:sz w:val="28"/>
          <w:szCs w:val="28"/>
        </w:rPr>
        <w:t>реп</w:t>
      </w:r>
      <w:r w:rsidR="000D004B">
        <w:rPr>
          <w:rFonts w:ascii="Times New Roman" w:hAnsi="Times New Roman" w:cs="Times New Roman"/>
          <w:sz w:val="28"/>
          <w:szCs w:val="28"/>
        </w:rPr>
        <w:t>одавания:- М.: Просвещение, 2014</w:t>
      </w:r>
      <w:r w:rsidRPr="00A712E4">
        <w:rPr>
          <w:rFonts w:ascii="Times New Roman" w:hAnsi="Times New Roman" w:cs="Times New Roman"/>
          <w:sz w:val="28"/>
          <w:szCs w:val="28"/>
        </w:rPr>
        <w:t xml:space="preserve">.- 126 </w:t>
      </w:r>
      <w:proofErr w:type="gramStart"/>
      <w:r w:rsidRPr="00A712E4">
        <w:rPr>
          <w:rFonts w:ascii="Times New Roman" w:hAnsi="Times New Roman" w:cs="Times New Roman"/>
          <w:sz w:val="28"/>
          <w:szCs w:val="28"/>
        </w:rPr>
        <w:t>с</w:t>
      </w:r>
      <w:proofErr w:type="gramEnd"/>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Давыдова Г.Н. Нетрадиционные техники рисования в детском саду.</w:t>
      </w:r>
      <w:r w:rsidR="000D004B">
        <w:rPr>
          <w:rFonts w:ascii="Times New Roman" w:hAnsi="Times New Roman" w:cs="Times New Roman"/>
          <w:sz w:val="28"/>
          <w:szCs w:val="28"/>
        </w:rPr>
        <w:t xml:space="preserve"> Часть 1.- М.: Скрипторий , 2014</w:t>
      </w:r>
      <w:r w:rsidRPr="00A712E4">
        <w:rPr>
          <w:rFonts w:ascii="Times New Roman" w:hAnsi="Times New Roman" w:cs="Times New Roman"/>
          <w:sz w:val="28"/>
          <w:szCs w:val="28"/>
        </w:rPr>
        <w:t xml:space="preserve">- 80 </w:t>
      </w:r>
      <w:proofErr w:type="gramStart"/>
      <w:r w:rsidRPr="00A712E4">
        <w:rPr>
          <w:rFonts w:ascii="Times New Roman" w:hAnsi="Times New Roman" w:cs="Times New Roman"/>
          <w:sz w:val="28"/>
          <w:szCs w:val="28"/>
        </w:rPr>
        <w:t>с</w:t>
      </w:r>
      <w:proofErr w:type="gramEnd"/>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Костерин Н.П. Учебное ри</w:t>
      </w:r>
      <w:r w:rsidR="000D004B">
        <w:rPr>
          <w:rFonts w:ascii="Times New Roman" w:hAnsi="Times New Roman" w:cs="Times New Roman"/>
          <w:sz w:val="28"/>
          <w:szCs w:val="28"/>
        </w:rPr>
        <w:t>сование. - М.: Просвещение, 2015</w:t>
      </w:r>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Ковалицкая</w:t>
      </w:r>
      <w:proofErr w:type="spellEnd"/>
      <w:r w:rsidRPr="00A712E4">
        <w:rPr>
          <w:rFonts w:ascii="Times New Roman" w:hAnsi="Times New Roman" w:cs="Times New Roman"/>
          <w:sz w:val="28"/>
          <w:szCs w:val="28"/>
        </w:rPr>
        <w:t xml:space="preserve"> Л.М. Освоение витражного искусства в ДОУ. Методическое пособие для</w:t>
      </w:r>
      <w:r w:rsidR="000D004B">
        <w:rPr>
          <w:rFonts w:ascii="Times New Roman" w:hAnsi="Times New Roman" w:cs="Times New Roman"/>
          <w:sz w:val="28"/>
          <w:szCs w:val="28"/>
        </w:rPr>
        <w:t xml:space="preserve"> педагогов ИЗО</w:t>
      </w:r>
      <w:proofErr w:type="gramStart"/>
      <w:r w:rsidR="000D004B">
        <w:rPr>
          <w:rFonts w:ascii="Times New Roman" w:hAnsi="Times New Roman" w:cs="Times New Roman"/>
          <w:sz w:val="28"/>
          <w:szCs w:val="28"/>
        </w:rPr>
        <w:t xml:space="preserve">..- </w:t>
      </w:r>
      <w:proofErr w:type="gramEnd"/>
      <w:r w:rsidR="000D004B">
        <w:rPr>
          <w:rFonts w:ascii="Times New Roman" w:hAnsi="Times New Roman" w:cs="Times New Roman"/>
          <w:sz w:val="28"/>
          <w:szCs w:val="28"/>
        </w:rPr>
        <w:t>М.:АРКТИ, 2014</w:t>
      </w:r>
      <w:r w:rsidRPr="00A712E4">
        <w:rPr>
          <w:rFonts w:ascii="Times New Roman" w:hAnsi="Times New Roman" w:cs="Times New Roman"/>
          <w:sz w:val="28"/>
          <w:szCs w:val="28"/>
        </w:rPr>
        <w:t>.-32с. ил. (Учимся творчеству)</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Ковалицкая</w:t>
      </w:r>
      <w:proofErr w:type="spellEnd"/>
      <w:r w:rsidRPr="00A712E4">
        <w:rPr>
          <w:rFonts w:ascii="Times New Roman" w:hAnsi="Times New Roman" w:cs="Times New Roman"/>
          <w:sz w:val="28"/>
          <w:szCs w:val="28"/>
        </w:rPr>
        <w:t xml:space="preserve"> Л.М. Батик. Методика занятий с детьми 5-6 лет. </w:t>
      </w:r>
      <w:proofErr w:type="gramStart"/>
      <w:r w:rsidRPr="00A712E4">
        <w:rPr>
          <w:rFonts w:ascii="Times New Roman" w:hAnsi="Times New Roman" w:cs="Times New Roman"/>
          <w:sz w:val="28"/>
          <w:szCs w:val="28"/>
        </w:rPr>
        <w:t>-М</w:t>
      </w:r>
      <w:proofErr w:type="gramEnd"/>
      <w:r w:rsidRPr="00A712E4">
        <w:rPr>
          <w:rFonts w:ascii="Times New Roman" w:hAnsi="Times New Roman" w:cs="Times New Roman"/>
          <w:sz w:val="28"/>
          <w:szCs w:val="28"/>
        </w:rPr>
        <w:t>.: А</w:t>
      </w:r>
      <w:r w:rsidR="000D004B">
        <w:rPr>
          <w:rFonts w:ascii="Times New Roman" w:hAnsi="Times New Roman" w:cs="Times New Roman"/>
          <w:sz w:val="28"/>
          <w:szCs w:val="28"/>
        </w:rPr>
        <w:t>йрис-пресс, 2015</w:t>
      </w:r>
      <w:r w:rsidRPr="00A712E4">
        <w:rPr>
          <w:rFonts w:ascii="Times New Roman" w:hAnsi="Times New Roman" w:cs="Times New Roman"/>
          <w:sz w:val="28"/>
          <w:szCs w:val="28"/>
        </w:rPr>
        <w:t>.-112с.- (Дошкольное воспитание и развитие)</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Калинина Т.В. Первые успехи в рисовани</w:t>
      </w:r>
      <w:r w:rsidR="000D004B">
        <w:rPr>
          <w:rFonts w:ascii="Times New Roman" w:hAnsi="Times New Roman" w:cs="Times New Roman"/>
          <w:sz w:val="28"/>
          <w:szCs w:val="28"/>
        </w:rPr>
        <w:t>и. Большой лес.- М.: Сфера, 2014</w:t>
      </w:r>
      <w:r w:rsidRPr="00A712E4">
        <w:rPr>
          <w:rFonts w:ascii="Times New Roman" w:hAnsi="Times New Roman" w:cs="Times New Roman"/>
          <w:sz w:val="28"/>
          <w:szCs w:val="28"/>
        </w:rPr>
        <w:t>.-64с.</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Конева Л.С. Пейзаж</w:t>
      </w:r>
      <w:r w:rsidR="000D004B">
        <w:rPr>
          <w:rFonts w:ascii="Times New Roman" w:hAnsi="Times New Roman" w:cs="Times New Roman"/>
          <w:sz w:val="28"/>
          <w:szCs w:val="28"/>
        </w:rPr>
        <w:t xml:space="preserve">. Натюрморт.- Мн.: </w:t>
      </w:r>
      <w:proofErr w:type="spellStart"/>
      <w:r w:rsidR="000D004B">
        <w:rPr>
          <w:rFonts w:ascii="Times New Roman" w:hAnsi="Times New Roman" w:cs="Times New Roman"/>
          <w:sz w:val="28"/>
          <w:szCs w:val="28"/>
        </w:rPr>
        <w:t>Харвест</w:t>
      </w:r>
      <w:proofErr w:type="spellEnd"/>
      <w:r w:rsidR="000D004B">
        <w:rPr>
          <w:rFonts w:ascii="Times New Roman" w:hAnsi="Times New Roman" w:cs="Times New Roman"/>
          <w:sz w:val="28"/>
          <w:szCs w:val="28"/>
        </w:rPr>
        <w:t>, 2015</w:t>
      </w:r>
      <w:r w:rsidRPr="00A712E4">
        <w:rPr>
          <w:rFonts w:ascii="Times New Roman" w:hAnsi="Times New Roman" w:cs="Times New Roman"/>
          <w:sz w:val="28"/>
          <w:szCs w:val="28"/>
        </w:rPr>
        <w:t>.- 40с. (Учимся рисовать)</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 xml:space="preserve"> Морозов В.В. Азбука композиции.// Юный худ</w:t>
      </w:r>
      <w:r w:rsidR="000D004B">
        <w:rPr>
          <w:rFonts w:ascii="Times New Roman" w:hAnsi="Times New Roman" w:cs="Times New Roman"/>
          <w:sz w:val="28"/>
          <w:szCs w:val="28"/>
        </w:rPr>
        <w:t>ожник.-2014</w:t>
      </w:r>
      <w:r w:rsidRPr="00A712E4">
        <w:rPr>
          <w:rFonts w:ascii="Times New Roman" w:hAnsi="Times New Roman" w:cs="Times New Roman"/>
          <w:sz w:val="28"/>
          <w:szCs w:val="28"/>
        </w:rPr>
        <w:t>.-№1.</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Полуянов Ю.А. Изобразительное искусство. Пособие для</w:t>
      </w:r>
      <w:r w:rsidR="000D004B">
        <w:rPr>
          <w:rFonts w:ascii="Times New Roman" w:hAnsi="Times New Roman" w:cs="Times New Roman"/>
          <w:sz w:val="28"/>
          <w:szCs w:val="28"/>
        </w:rPr>
        <w:t xml:space="preserve"> учителя</w:t>
      </w:r>
      <w:proofErr w:type="gramStart"/>
      <w:r w:rsidR="000D004B">
        <w:rPr>
          <w:rFonts w:ascii="Times New Roman" w:hAnsi="Times New Roman" w:cs="Times New Roman"/>
          <w:sz w:val="28"/>
          <w:szCs w:val="28"/>
        </w:rPr>
        <w:t xml:space="preserve"> :</w:t>
      </w:r>
      <w:proofErr w:type="gramEnd"/>
      <w:r w:rsidR="000D004B">
        <w:rPr>
          <w:rFonts w:ascii="Times New Roman" w:hAnsi="Times New Roman" w:cs="Times New Roman"/>
          <w:sz w:val="28"/>
          <w:szCs w:val="28"/>
        </w:rPr>
        <w:t>- М.: Просвещение,2015</w:t>
      </w:r>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Пауэл</w:t>
      </w:r>
      <w:proofErr w:type="spellEnd"/>
      <w:r w:rsidRPr="00A712E4">
        <w:rPr>
          <w:rFonts w:ascii="Times New Roman" w:hAnsi="Times New Roman" w:cs="Times New Roman"/>
          <w:sz w:val="28"/>
          <w:szCs w:val="28"/>
        </w:rPr>
        <w:t xml:space="preserve"> У.Ф. Цвет и как его исполь</w:t>
      </w:r>
      <w:r w:rsidR="000D004B">
        <w:rPr>
          <w:rFonts w:ascii="Times New Roman" w:hAnsi="Times New Roman" w:cs="Times New Roman"/>
          <w:sz w:val="28"/>
          <w:szCs w:val="28"/>
        </w:rPr>
        <w:t xml:space="preserve">зовать: - М.: </w:t>
      </w:r>
      <w:proofErr w:type="spellStart"/>
      <w:r w:rsidR="000D004B">
        <w:rPr>
          <w:rFonts w:ascii="Times New Roman" w:hAnsi="Times New Roman" w:cs="Times New Roman"/>
          <w:sz w:val="28"/>
          <w:szCs w:val="28"/>
        </w:rPr>
        <w:t>Астрель</w:t>
      </w:r>
      <w:proofErr w:type="spellEnd"/>
      <w:r w:rsidR="000D004B">
        <w:rPr>
          <w:rFonts w:ascii="Times New Roman" w:hAnsi="Times New Roman" w:cs="Times New Roman"/>
          <w:sz w:val="28"/>
          <w:szCs w:val="28"/>
        </w:rPr>
        <w:t>: АСТ, 2013</w:t>
      </w:r>
      <w:r w:rsidRPr="00A712E4">
        <w:rPr>
          <w:rFonts w:ascii="Times New Roman" w:hAnsi="Times New Roman" w:cs="Times New Roman"/>
          <w:sz w:val="28"/>
          <w:szCs w:val="28"/>
        </w:rPr>
        <w:t>.- 63 с.; ил.</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Пауэл</w:t>
      </w:r>
      <w:proofErr w:type="spellEnd"/>
      <w:r w:rsidRPr="00A712E4">
        <w:rPr>
          <w:rFonts w:ascii="Times New Roman" w:hAnsi="Times New Roman" w:cs="Times New Roman"/>
          <w:sz w:val="28"/>
          <w:szCs w:val="28"/>
        </w:rPr>
        <w:t xml:space="preserve"> У.Ф. Пишем облака </w:t>
      </w:r>
      <w:r w:rsidR="00067E70">
        <w:rPr>
          <w:rFonts w:ascii="Times New Roman" w:hAnsi="Times New Roman" w:cs="Times New Roman"/>
          <w:sz w:val="28"/>
          <w:szCs w:val="28"/>
        </w:rPr>
        <w:t xml:space="preserve">и небо. - М.: </w:t>
      </w:r>
      <w:proofErr w:type="spellStart"/>
      <w:r w:rsidR="00067E70">
        <w:rPr>
          <w:rFonts w:ascii="Times New Roman" w:hAnsi="Times New Roman" w:cs="Times New Roman"/>
          <w:sz w:val="28"/>
          <w:szCs w:val="28"/>
        </w:rPr>
        <w:t>Астрель</w:t>
      </w:r>
      <w:proofErr w:type="spellEnd"/>
      <w:r w:rsidR="00067E70">
        <w:rPr>
          <w:rFonts w:ascii="Times New Roman" w:hAnsi="Times New Roman" w:cs="Times New Roman"/>
          <w:sz w:val="28"/>
          <w:szCs w:val="28"/>
        </w:rPr>
        <w:t>: АСТ, 2013</w:t>
      </w:r>
      <w:r w:rsidRPr="00A712E4">
        <w:rPr>
          <w:rFonts w:ascii="Times New Roman" w:hAnsi="Times New Roman" w:cs="Times New Roman"/>
          <w:sz w:val="28"/>
          <w:szCs w:val="28"/>
        </w:rPr>
        <w:t>.-31 с.; ил.- (Уроки живописи и рисунка)</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 xml:space="preserve">Синеглазова М.О. Удивительное </w:t>
      </w:r>
      <w:r w:rsidR="000D004B">
        <w:rPr>
          <w:rFonts w:ascii="Times New Roman" w:hAnsi="Times New Roman" w:cs="Times New Roman"/>
          <w:sz w:val="28"/>
          <w:szCs w:val="28"/>
        </w:rPr>
        <w:t>солёное тесто. - М.:ИД МСП, 2014</w:t>
      </w:r>
      <w:r w:rsidRPr="00A712E4">
        <w:rPr>
          <w:rFonts w:ascii="Times New Roman" w:hAnsi="Times New Roman" w:cs="Times New Roman"/>
          <w:sz w:val="28"/>
          <w:szCs w:val="28"/>
        </w:rPr>
        <w:t>.-128с.; ил.</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Сокольникова Н.М. Изобразительное искусство и методика его преп</w:t>
      </w:r>
      <w:r w:rsidR="000D004B">
        <w:rPr>
          <w:rFonts w:ascii="Times New Roman" w:hAnsi="Times New Roman" w:cs="Times New Roman"/>
          <w:sz w:val="28"/>
          <w:szCs w:val="28"/>
        </w:rPr>
        <w:t xml:space="preserve">одавания </w:t>
      </w:r>
      <w:proofErr w:type="gramStart"/>
      <w:r w:rsidR="000D004B">
        <w:rPr>
          <w:rFonts w:ascii="Times New Roman" w:hAnsi="Times New Roman" w:cs="Times New Roman"/>
          <w:sz w:val="28"/>
          <w:szCs w:val="28"/>
        </w:rPr>
        <w:t>:-</w:t>
      </w:r>
      <w:proofErr w:type="gramEnd"/>
      <w:r w:rsidR="000D004B">
        <w:rPr>
          <w:rFonts w:ascii="Times New Roman" w:hAnsi="Times New Roman" w:cs="Times New Roman"/>
          <w:sz w:val="28"/>
          <w:szCs w:val="28"/>
        </w:rPr>
        <w:t>М.: Просвещение, 2014</w:t>
      </w:r>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r w:rsidRPr="00A712E4">
        <w:rPr>
          <w:rFonts w:ascii="Times New Roman" w:hAnsi="Times New Roman" w:cs="Times New Roman"/>
          <w:sz w:val="28"/>
          <w:szCs w:val="28"/>
        </w:rPr>
        <w:t>Селиванова Е.А. Познавая свою</w:t>
      </w:r>
      <w:r w:rsidR="000D004B">
        <w:rPr>
          <w:rFonts w:ascii="Times New Roman" w:hAnsi="Times New Roman" w:cs="Times New Roman"/>
          <w:sz w:val="28"/>
          <w:szCs w:val="28"/>
        </w:rPr>
        <w:t xml:space="preserve"> малую родину. - Соликамск, 2014</w:t>
      </w:r>
      <w:r w:rsidRPr="00A712E4">
        <w:rPr>
          <w:rFonts w:ascii="Times New Roman" w:hAnsi="Times New Roman" w:cs="Times New Roman"/>
          <w:sz w:val="28"/>
          <w:szCs w:val="28"/>
        </w:rPr>
        <w:t>.</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Шматова</w:t>
      </w:r>
      <w:proofErr w:type="spellEnd"/>
      <w:r w:rsidRPr="00A712E4">
        <w:rPr>
          <w:rFonts w:ascii="Times New Roman" w:hAnsi="Times New Roman" w:cs="Times New Roman"/>
          <w:sz w:val="28"/>
          <w:szCs w:val="28"/>
        </w:rPr>
        <w:t xml:space="preserve"> О.В. Самоучитель по рисов</w:t>
      </w:r>
      <w:r w:rsidR="000D004B">
        <w:rPr>
          <w:rFonts w:ascii="Times New Roman" w:hAnsi="Times New Roman" w:cs="Times New Roman"/>
          <w:sz w:val="28"/>
          <w:szCs w:val="28"/>
        </w:rPr>
        <w:t xml:space="preserve">анию акварелью.- М.: </w:t>
      </w:r>
      <w:proofErr w:type="spellStart"/>
      <w:r w:rsidR="000D004B">
        <w:rPr>
          <w:rFonts w:ascii="Times New Roman" w:hAnsi="Times New Roman" w:cs="Times New Roman"/>
          <w:sz w:val="28"/>
          <w:szCs w:val="28"/>
        </w:rPr>
        <w:t>Эксмо</w:t>
      </w:r>
      <w:proofErr w:type="spellEnd"/>
      <w:r w:rsidR="000D004B">
        <w:rPr>
          <w:rFonts w:ascii="Times New Roman" w:hAnsi="Times New Roman" w:cs="Times New Roman"/>
          <w:sz w:val="28"/>
          <w:szCs w:val="28"/>
        </w:rPr>
        <w:t>, 2016</w:t>
      </w:r>
      <w:r w:rsidRPr="00A712E4">
        <w:rPr>
          <w:rFonts w:ascii="Times New Roman" w:hAnsi="Times New Roman" w:cs="Times New Roman"/>
          <w:sz w:val="28"/>
          <w:szCs w:val="28"/>
        </w:rPr>
        <w:t>.- 80 с.</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Терешина</w:t>
      </w:r>
      <w:proofErr w:type="spellEnd"/>
      <w:r w:rsidRPr="00A712E4">
        <w:rPr>
          <w:rFonts w:ascii="Times New Roman" w:hAnsi="Times New Roman" w:cs="Times New Roman"/>
          <w:sz w:val="28"/>
          <w:szCs w:val="28"/>
        </w:rPr>
        <w:t xml:space="preserve"> Г.В. Батик своими рук</w:t>
      </w:r>
      <w:r w:rsidR="000D004B">
        <w:rPr>
          <w:rFonts w:ascii="Times New Roman" w:hAnsi="Times New Roman" w:cs="Times New Roman"/>
          <w:sz w:val="28"/>
          <w:szCs w:val="28"/>
        </w:rPr>
        <w:t xml:space="preserve">ами. - М.: </w:t>
      </w:r>
      <w:proofErr w:type="spellStart"/>
      <w:r w:rsidR="000D004B">
        <w:rPr>
          <w:rFonts w:ascii="Times New Roman" w:hAnsi="Times New Roman" w:cs="Times New Roman"/>
          <w:sz w:val="28"/>
          <w:szCs w:val="28"/>
        </w:rPr>
        <w:t>АСТ-пресс</w:t>
      </w:r>
      <w:proofErr w:type="spellEnd"/>
      <w:r w:rsidR="000D004B">
        <w:rPr>
          <w:rFonts w:ascii="Times New Roman" w:hAnsi="Times New Roman" w:cs="Times New Roman"/>
          <w:sz w:val="28"/>
          <w:szCs w:val="28"/>
        </w:rPr>
        <w:t xml:space="preserve"> книга, 2017</w:t>
      </w:r>
      <w:r w:rsidRPr="00A712E4">
        <w:rPr>
          <w:rFonts w:ascii="Times New Roman" w:hAnsi="Times New Roman" w:cs="Times New Roman"/>
          <w:sz w:val="28"/>
          <w:szCs w:val="28"/>
        </w:rPr>
        <w:t>.- 88с.; ил</w:t>
      </w:r>
      <w:proofErr w:type="gramStart"/>
      <w:r w:rsidRPr="00A712E4">
        <w:rPr>
          <w:rFonts w:ascii="Times New Roman" w:hAnsi="Times New Roman" w:cs="Times New Roman"/>
          <w:sz w:val="28"/>
          <w:szCs w:val="28"/>
        </w:rPr>
        <w:t>.</w:t>
      </w:r>
      <w:proofErr w:type="gramEnd"/>
      <w:r w:rsidRPr="00A712E4">
        <w:rPr>
          <w:rFonts w:ascii="Times New Roman" w:hAnsi="Times New Roman" w:cs="Times New Roman"/>
          <w:sz w:val="28"/>
          <w:szCs w:val="28"/>
        </w:rPr>
        <w:t>- (</w:t>
      </w:r>
      <w:proofErr w:type="gramStart"/>
      <w:r w:rsidRPr="00A712E4">
        <w:rPr>
          <w:rFonts w:ascii="Times New Roman" w:hAnsi="Times New Roman" w:cs="Times New Roman"/>
          <w:sz w:val="28"/>
          <w:szCs w:val="28"/>
        </w:rPr>
        <w:t>р</w:t>
      </w:r>
      <w:proofErr w:type="gramEnd"/>
      <w:r w:rsidRPr="00A712E4">
        <w:rPr>
          <w:rFonts w:ascii="Times New Roman" w:hAnsi="Times New Roman" w:cs="Times New Roman"/>
          <w:sz w:val="28"/>
          <w:szCs w:val="28"/>
        </w:rPr>
        <w:t>учная работа)</w:t>
      </w:r>
    </w:p>
    <w:p w:rsidR="00A712E4" w:rsidRPr="00A712E4" w:rsidRDefault="00A712E4" w:rsidP="00515027">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Шпикалова</w:t>
      </w:r>
      <w:proofErr w:type="spellEnd"/>
      <w:r w:rsidRPr="00A712E4">
        <w:rPr>
          <w:rFonts w:ascii="Times New Roman" w:hAnsi="Times New Roman" w:cs="Times New Roman"/>
          <w:sz w:val="28"/>
          <w:szCs w:val="28"/>
        </w:rPr>
        <w:t xml:space="preserve"> Т.Я. Ершова Л.В. Изобразительное и</w:t>
      </w:r>
      <w:r w:rsidR="000D004B">
        <w:rPr>
          <w:rFonts w:ascii="Times New Roman" w:hAnsi="Times New Roman" w:cs="Times New Roman"/>
          <w:sz w:val="28"/>
          <w:szCs w:val="28"/>
        </w:rPr>
        <w:t>скусство:- М.: Просвещение, 2016</w:t>
      </w:r>
      <w:r w:rsidRPr="00A712E4">
        <w:rPr>
          <w:rFonts w:ascii="Times New Roman" w:hAnsi="Times New Roman" w:cs="Times New Roman"/>
          <w:sz w:val="28"/>
          <w:szCs w:val="28"/>
        </w:rPr>
        <w:t>.</w:t>
      </w:r>
    </w:p>
    <w:p w:rsidR="0086462E" w:rsidRPr="0086462E" w:rsidRDefault="00A712E4" w:rsidP="0086462E">
      <w:pPr>
        <w:pStyle w:val="a3"/>
        <w:numPr>
          <w:ilvl w:val="0"/>
          <w:numId w:val="29"/>
        </w:numPr>
        <w:spacing w:after="0" w:line="240" w:lineRule="auto"/>
        <w:ind w:right="0"/>
        <w:contextualSpacing/>
        <w:jc w:val="both"/>
        <w:rPr>
          <w:rFonts w:ascii="Times New Roman" w:hAnsi="Times New Roman" w:cs="Times New Roman"/>
          <w:sz w:val="28"/>
          <w:szCs w:val="28"/>
        </w:rPr>
      </w:pPr>
      <w:proofErr w:type="spellStart"/>
      <w:r w:rsidRPr="00A712E4">
        <w:rPr>
          <w:rFonts w:ascii="Times New Roman" w:hAnsi="Times New Roman" w:cs="Times New Roman"/>
          <w:sz w:val="28"/>
          <w:szCs w:val="28"/>
        </w:rPr>
        <w:t>Шайдурова</w:t>
      </w:r>
      <w:proofErr w:type="spellEnd"/>
      <w:r w:rsidRPr="00A712E4">
        <w:rPr>
          <w:rFonts w:ascii="Times New Roman" w:hAnsi="Times New Roman" w:cs="Times New Roman"/>
          <w:sz w:val="28"/>
          <w:szCs w:val="28"/>
        </w:rPr>
        <w:t xml:space="preserve"> Н.В. Весёлые матрёшки: </w:t>
      </w:r>
      <w:proofErr w:type="spellStart"/>
      <w:r w:rsidRPr="00A712E4">
        <w:rPr>
          <w:rFonts w:ascii="Times New Roman" w:hAnsi="Times New Roman" w:cs="Times New Roman"/>
          <w:sz w:val="28"/>
          <w:szCs w:val="28"/>
        </w:rPr>
        <w:t>Учебно</w:t>
      </w:r>
      <w:proofErr w:type="spellEnd"/>
      <w:r w:rsidRPr="00A712E4">
        <w:rPr>
          <w:rFonts w:ascii="Times New Roman" w:hAnsi="Times New Roman" w:cs="Times New Roman"/>
          <w:sz w:val="28"/>
          <w:szCs w:val="28"/>
        </w:rPr>
        <w:t xml:space="preserve"> - методическое пособие </w:t>
      </w:r>
      <w:r w:rsidRPr="0086462E">
        <w:rPr>
          <w:rFonts w:ascii="Times New Roman" w:hAnsi="Times New Roman" w:cs="Times New Roman"/>
          <w:sz w:val="28"/>
          <w:szCs w:val="28"/>
        </w:rPr>
        <w:t>для педагого</w:t>
      </w:r>
      <w:r w:rsidR="000D004B">
        <w:rPr>
          <w:rFonts w:ascii="Times New Roman" w:hAnsi="Times New Roman" w:cs="Times New Roman"/>
          <w:sz w:val="28"/>
          <w:szCs w:val="28"/>
        </w:rPr>
        <w:t>в. - СПб</w:t>
      </w:r>
      <w:proofErr w:type="gramStart"/>
      <w:r w:rsidR="000D004B">
        <w:rPr>
          <w:rFonts w:ascii="Times New Roman" w:hAnsi="Times New Roman" w:cs="Times New Roman"/>
          <w:sz w:val="28"/>
          <w:szCs w:val="28"/>
        </w:rPr>
        <w:t xml:space="preserve">.: </w:t>
      </w:r>
      <w:proofErr w:type="gramEnd"/>
      <w:r w:rsidR="000D004B">
        <w:rPr>
          <w:rFonts w:ascii="Times New Roman" w:hAnsi="Times New Roman" w:cs="Times New Roman"/>
          <w:sz w:val="28"/>
          <w:szCs w:val="28"/>
        </w:rPr>
        <w:t>ДЕТСТВО – ПРЕСС, 2014</w:t>
      </w:r>
      <w:r w:rsidRPr="0086462E">
        <w:rPr>
          <w:rFonts w:ascii="Times New Roman" w:hAnsi="Times New Roman" w:cs="Times New Roman"/>
          <w:sz w:val="28"/>
          <w:szCs w:val="28"/>
        </w:rPr>
        <w:t>.-64с.; ил.</w:t>
      </w:r>
    </w:p>
    <w:p w:rsidR="00463D21" w:rsidRDefault="00463D21" w:rsidP="00463D21">
      <w:pPr>
        <w:pStyle w:val="af0"/>
        <w:shd w:val="clear" w:color="auto" w:fill="FFFFFF"/>
        <w:spacing w:before="0" w:beforeAutospacing="0" w:after="0" w:afterAutospacing="0"/>
        <w:ind w:left="360"/>
        <w:rPr>
          <w:color w:val="000000"/>
          <w:sz w:val="28"/>
          <w:szCs w:val="28"/>
        </w:rPr>
      </w:pPr>
    </w:p>
    <w:p w:rsidR="00463D21" w:rsidRPr="00463D21" w:rsidRDefault="00463D21" w:rsidP="00463D21">
      <w:pPr>
        <w:pStyle w:val="af0"/>
        <w:shd w:val="clear" w:color="auto" w:fill="FFFFFF"/>
        <w:spacing w:before="0" w:beforeAutospacing="0" w:after="0" w:afterAutospacing="0"/>
        <w:ind w:left="360"/>
        <w:jc w:val="center"/>
        <w:rPr>
          <w:b/>
          <w:color w:val="000000"/>
          <w:sz w:val="28"/>
          <w:szCs w:val="28"/>
        </w:rPr>
      </w:pPr>
      <w:r w:rsidRPr="00463D21">
        <w:rPr>
          <w:b/>
          <w:color w:val="000000"/>
          <w:sz w:val="28"/>
          <w:szCs w:val="28"/>
        </w:rPr>
        <w:lastRenderedPageBreak/>
        <w:t>Интернет-ресурсы</w:t>
      </w:r>
    </w:p>
    <w:p w:rsidR="0086462E" w:rsidRPr="00463D21" w:rsidRDefault="00117414" w:rsidP="009D7D01">
      <w:pPr>
        <w:pStyle w:val="af0"/>
        <w:numPr>
          <w:ilvl w:val="0"/>
          <w:numId w:val="61"/>
        </w:numPr>
        <w:shd w:val="clear" w:color="auto" w:fill="FFFFFF"/>
        <w:spacing w:before="0" w:beforeAutospacing="0" w:after="0" w:afterAutospacing="0"/>
        <w:rPr>
          <w:sz w:val="28"/>
          <w:szCs w:val="28"/>
        </w:rPr>
      </w:pPr>
      <w:hyperlink r:id="rId11" w:history="1">
        <w:r w:rsidR="0086462E" w:rsidRPr="00463D21">
          <w:rPr>
            <w:rStyle w:val="af6"/>
            <w:color w:val="auto"/>
            <w:sz w:val="28"/>
            <w:szCs w:val="28"/>
          </w:rPr>
          <w:t>http://www.artprojekt.ru</w:t>
        </w:r>
      </w:hyperlink>
      <w:r w:rsidR="0086462E" w:rsidRPr="00463D21">
        <w:rPr>
          <w:sz w:val="28"/>
          <w:szCs w:val="28"/>
        </w:rPr>
        <w:t> Энциклопедия искусства - галереи, история искусства, дополнительные темы</w:t>
      </w:r>
    </w:p>
    <w:p w:rsidR="0086462E" w:rsidRPr="00463D21" w:rsidRDefault="00117414" w:rsidP="009D7D01">
      <w:pPr>
        <w:pStyle w:val="af0"/>
        <w:numPr>
          <w:ilvl w:val="0"/>
          <w:numId w:val="61"/>
        </w:numPr>
        <w:shd w:val="clear" w:color="auto" w:fill="FFFFFF"/>
        <w:spacing w:before="0" w:beforeAutospacing="0" w:after="0" w:afterAutospacing="0"/>
        <w:rPr>
          <w:sz w:val="28"/>
          <w:szCs w:val="28"/>
        </w:rPr>
      </w:pPr>
      <w:hyperlink r:id="rId12" w:history="1">
        <w:r w:rsidR="0086462E" w:rsidRPr="00463D21">
          <w:rPr>
            <w:rStyle w:val="af6"/>
            <w:color w:val="auto"/>
            <w:sz w:val="28"/>
            <w:szCs w:val="28"/>
          </w:rPr>
          <w:t>http://mifolog.ru/</w:t>
        </w:r>
      </w:hyperlink>
      <w:r w:rsidR="0086462E" w:rsidRPr="00463D21">
        <w:rPr>
          <w:sz w:val="28"/>
          <w:szCs w:val="28"/>
        </w:rPr>
        <w:t> Энциклопедия мифологии (изложение мифов, тексты)</w:t>
      </w:r>
    </w:p>
    <w:p w:rsidR="00A712E4" w:rsidRPr="00463D21" w:rsidRDefault="00117414" w:rsidP="009D7D01">
      <w:pPr>
        <w:pStyle w:val="a3"/>
        <w:numPr>
          <w:ilvl w:val="0"/>
          <w:numId w:val="61"/>
        </w:numPr>
        <w:spacing w:after="0" w:line="240" w:lineRule="auto"/>
        <w:jc w:val="both"/>
        <w:rPr>
          <w:rFonts w:ascii="Times New Roman" w:hAnsi="Times New Roman" w:cs="Times New Roman"/>
          <w:sz w:val="28"/>
          <w:szCs w:val="28"/>
          <w:shd w:val="clear" w:color="auto" w:fill="FFFFFF"/>
        </w:rPr>
      </w:pPr>
      <w:hyperlink r:id="rId13" w:history="1">
        <w:r w:rsidR="0086462E" w:rsidRPr="00463D21">
          <w:rPr>
            <w:rStyle w:val="af6"/>
            <w:rFonts w:ascii="Times New Roman" w:hAnsi="Times New Roman" w:cs="Times New Roman"/>
            <w:color w:val="auto"/>
            <w:sz w:val="28"/>
            <w:szCs w:val="28"/>
            <w:shd w:val="clear" w:color="auto" w:fill="FFFFFF"/>
          </w:rPr>
          <w:t>http://itten.at.tut.by/itten-12.html</w:t>
        </w:r>
      </w:hyperlink>
    </w:p>
    <w:p w:rsidR="0086462E" w:rsidRPr="00463D21" w:rsidRDefault="0086462E" w:rsidP="009D7D01">
      <w:pPr>
        <w:pStyle w:val="a3"/>
        <w:numPr>
          <w:ilvl w:val="0"/>
          <w:numId w:val="61"/>
        </w:numPr>
        <w:spacing w:after="0" w:line="240" w:lineRule="auto"/>
        <w:jc w:val="both"/>
        <w:rPr>
          <w:rFonts w:ascii="Times New Roman" w:eastAsia="Times New Roman" w:hAnsi="Times New Roman" w:cs="Times New Roman"/>
          <w:sz w:val="28"/>
          <w:szCs w:val="28"/>
        </w:rPr>
      </w:pPr>
      <w:r w:rsidRPr="00463D21">
        <w:rPr>
          <w:rFonts w:ascii="Times New Roman" w:hAnsi="Times New Roman" w:cs="Times New Roman"/>
          <w:sz w:val="28"/>
          <w:szCs w:val="28"/>
          <w:shd w:val="clear" w:color="auto" w:fill="FFFFFF"/>
        </w:rPr>
        <w:t>http://www.it-n.ru/communities.aspx?cat_no=4262&amp;tmpl=com</w:t>
      </w:r>
    </w:p>
    <w:p w:rsidR="00067E70" w:rsidRDefault="00067E70" w:rsidP="00463D21">
      <w:pPr>
        <w:spacing w:after="0" w:line="240" w:lineRule="auto"/>
        <w:jc w:val="both"/>
        <w:rPr>
          <w:rFonts w:ascii="Times New Roman" w:eastAsia="Times New Roman" w:hAnsi="Times New Roman" w:cs="Times New Roman"/>
          <w:sz w:val="32"/>
          <w:szCs w:val="32"/>
        </w:rPr>
      </w:pPr>
    </w:p>
    <w:p w:rsidR="00A712E4" w:rsidRPr="00A712E4" w:rsidRDefault="00A712E4" w:rsidP="00067E70">
      <w:pPr>
        <w:spacing w:after="0" w:line="240" w:lineRule="auto"/>
        <w:jc w:val="center"/>
        <w:rPr>
          <w:rFonts w:ascii="Times New Roman" w:eastAsia="Times New Roman" w:hAnsi="Times New Roman" w:cs="Times New Roman"/>
          <w:sz w:val="32"/>
          <w:szCs w:val="32"/>
        </w:rPr>
      </w:pPr>
      <w:r w:rsidRPr="00A712E4">
        <w:rPr>
          <w:rFonts w:ascii="Times New Roman" w:eastAsia="Times New Roman" w:hAnsi="Times New Roman" w:cs="Times New Roman"/>
          <w:b/>
          <w:sz w:val="28"/>
          <w:szCs w:val="28"/>
        </w:rPr>
        <w:t>С</w:t>
      </w:r>
      <w:r w:rsidR="00FD0FB7">
        <w:rPr>
          <w:rFonts w:ascii="Times New Roman" w:eastAsia="Times New Roman" w:hAnsi="Times New Roman" w:cs="Times New Roman"/>
          <w:b/>
          <w:sz w:val="28"/>
          <w:szCs w:val="28"/>
        </w:rPr>
        <w:t>писок литературы для детей</w:t>
      </w:r>
    </w:p>
    <w:p w:rsidR="00A712E4" w:rsidRPr="00A712E4" w:rsidRDefault="00463D21" w:rsidP="00A712E4">
      <w:pPr>
        <w:spacing w:after="0" w:line="240" w:lineRule="auto"/>
        <w:jc w:val="both"/>
        <w:rPr>
          <w:rFonts w:ascii="Times New Roman" w:eastAsia="Times New Roman" w:hAnsi="Times New Roman" w:cs="Times New Roman"/>
          <w:sz w:val="28"/>
          <w:szCs w:val="28"/>
        </w:rPr>
      </w:pPr>
      <w:r w:rsidRPr="00463D21">
        <w:rPr>
          <w:rFonts w:ascii="Times New Roman" w:eastAsia="Times New Roman" w:hAnsi="Times New Roman" w:cs="Times New Roman"/>
          <w:sz w:val="28"/>
          <w:szCs w:val="28"/>
        </w:rPr>
        <w:t>1</w:t>
      </w:r>
      <w:r>
        <w:rPr>
          <w:rFonts w:ascii="Times New Roman" w:eastAsia="Times New Roman" w:hAnsi="Times New Roman" w:cs="Times New Roman"/>
          <w:b/>
          <w:sz w:val="28"/>
          <w:szCs w:val="28"/>
        </w:rPr>
        <w:t>.</w:t>
      </w:r>
      <w:r w:rsidR="00A712E4" w:rsidRPr="00A712E4">
        <w:rPr>
          <w:rFonts w:ascii="Times New Roman" w:eastAsia="Times New Roman" w:hAnsi="Times New Roman" w:cs="Times New Roman"/>
          <w:sz w:val="28"/>
          <w:szCs w:val="28"/>
        </w:rPr>
        <w:t xml:space="preserve"> </w:t>
      </w:r>
      <w:proofErr w:type="spellStart"/>
      <w:r w:rsidR="00A712E4" w:rsidRPr="00A712E4">
        <w:rPr>
          <w:rFonts w:ascii="Times New Roman" w:eastAsia="Times New Roman" w:hAnsi="Times New Roman" w:cs="Times New Roman"/>
          <w:sz w:val="28"/>
          <w:szCs w:val="28"/>
        </w:rPr>
        <w:t>Дорожин</w:t>
      </w:r>
      <w:proofErr w:type="spellEnd"/>
      <w:r w:rsidR="00A712E4" w:rsidRPr="00A712E4">
        <w:rPr>
          <w:rFonts w:ascii="Times New Roman" w:eastAsia="Times New Roman" w:hAnsi="Times New Roman" w:cs="Times New Roman"/>
          <w:sz w:val="28"/>
          <w:szCs w:val="28"/>
        </w:rPr>
        <w:t xml:space="preserve"> Ю.Г. </w:t>
      </w:r>
      <w:proofErr w:type="spellStart"/>
      <w:r w:rsidR="00A712E4" w:rsidRPr="00A712E4">
        <w:rPr>
          <w:rFonts w:ascii="Times New Roman" w:eastAsia="Times New Roman" w:hAnsi="Times New Roman" w:cs="Times New Roman"/>
          <w:sz w:val="28"/>
          <w:szCs w:val="28"/>
        </w:rPr>
        <w:t>Жостовский</w:t>
      </w:r>
      <w:proofErr w:type="spellEnd"/>
      <w:r w:rsidR="00A712E4" w:rsidRPr="00A712E4">
        <w:rPr>
          <w:rFonts w:ascii="Times New Roman" w:eastAsia="Times New Roman" w:hAnsi="Times New Roman" w:cs="Times New Roman"/>
          <w:sz w:val="28"/>
          <w:szCs w:val="28"/>
        </w:rPr>
        <w:t xml:space="preserve"> </w:t>
      </w:r>
      <w:r w:rsidR="00067E70">
        <w:rPr>
          <w:rFonts w:ascii="Times New Roman" w:eastAsia="Times New Roman" w:hAnsi="Times New Roman" w:cs="Times New Roman"/>
          <w:sz w:val="28"/>
          <w:szCs w:val="28"/>
        </w:rPr>
        <w:t>букет.- М.: Мозаика синтез, 2014</w:t>
      </w:r>
      <w:r w:rsidR="00A712E4" w:rsidRPr="00A712E4">
        <w:rPr>
          <w:rFonts w:ascii="Times New Roman" w:eastAsia="Times New Roman" w:hAnsi="Times New Roman" w:cs="Times New Roman"/>
          <w:sz w:val="28"/>
          <w:szCs w:val="28"/>
        </w:rPr>
        <w:t>.</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 xml:space="preserve">2. </w:t>
      </w:r>
      <w:proofErr w:type="spellStart"/>
      <w:r w:rsidRPr="00A712E4">
        <w:rPr>
          <w:rFonts w:ascii="Times New Roman" w:eastAsia="Times New Roman" w:hAnsi="Times New Roman" w:cs="Times New Roman"/>
          <w:sz w:val="28"/>
          <w:szCs w:val="28"/>
        </w:rPr>
        <w:t>Дорожин</w:t>
      </w:r>
      <w:proofErr w:type="spellEnd"/>
      <w:r w:rsidRPr="00A712E4">
        <w:rPr>
          <w:rFonts w:ascii="Times New Roman" w:eastAsia="Times New Roman" w:hAnsi="Times New Roman" w:cs="Times New Roman"/>
          <w:sz w:val="28"/>
          <w:szCs w:val="28"/>
        </w:rPr>
        <w:t xml:space="preserve"> Ю.Г. Городецкая ро</w:t>
      </w:r>
      <w:r w:rsidR="00067E70">
        <w:rPr>
          <w:rFonts w:ascii="Times New Roman" w:eastAsia="Times New Roman" w:hAnsi="Times New Roman" w:cs="Times New Roman"/>
          <w:sz w:val="28"/>
          <w:szCs w:val="28"/>
        </w:rPr>
        <w:t>спись.- М.: Мозаика синтез, 2014</w:t>
      </w:r>
      <w:r w:rsidRPr="00A712E4">
        <w:rPr>
          <w:rFonts w:ascii="Times New Roman" w:eastAsia="Times New Roman" w:hAnsi="Times New Roman" w:cs="Times New Roman"/>
          <w:sz w:val="28"/>
          <w:szCs w:val="28"/>
        </w:rPr>
        <w:t>.</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 xml:space="preserve">3. </w:t>
      </w:r>
      <w:proofErr w:type="spellStart"/>
      <w:r w:rsidRPr="00A712E4">
        <w:rPr>
          <w:rFonts w:ascii="Times New Roman" w:eastAsia="Times New Roman" w:hAnsi="Times New Roman" w:cs="Times New Roman"/>
          <w:sz w:val="28"/>
          <w:szCs w:val="28"/>
        </w:rPr>
        <w:t>Дорожин</w:t>
      </w:r>
      <w:proofErr w:type="spellEnd"/>
      <w:r w:rsidRPr="00A712E4">
        <w:rPr>
          <w:rFonts w:ascii="Times New Roman" w:eastAsia="Times New Roman" w:hAnsi="Times New Roman" w:cs="Times New Roman"/>
          <w:sz w:val="28"/>
          <w:szCs w:val="28"/>
        </w:rPr>
        <w:t xml:space="preserve"> Ю.Г. Сказочная </w:t>
      </w:r>
      <w:r w:rsidR="00067E70">
        <w:rPr>
          <w:rFonts w:ascii="Times New Roman" w:eastAsia="Times New Roman" w:hAnsi="Times New Roman" w:cs="Times New Roman"/>
          <w:sz w:val="28"/>
          <w:szCs w:val="28"/>
        </w:rPr>
        <w:t>Гжель.- М.: Мозаика синтез, 2013</w:t>
      </w:r>
      <w:r w:rsidRPr="00A712E4">
        <w:rPr>
          <w:rFonts w:ascii="Times New Roman" w:eastAsia="Times New Roman" w:hAnsi="Times New Roman" w:cs="Times New Roman"/>
          <w:sz w:val="28"/>
          <w:szCs w:val="28"/>
        </w:rPr>
        <w:t>.</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4. Княз</w:t>
      </w:r>
      <w:r w:rsidR="00067E70">
        <w:rPr>
          <w:rFonts w:ascii="Times New Roman" w:eastAsia="Times New Roman" w:hAnsi="Times New Roman" w:cs="Times New Roman"/>
          <w:sz w:val="28"/>
          <w:szCs w:val="28"/>
        </w:rPr>
        <w:t>ева М. Азбука искусств</w:t>
      </w:r>
      <w:proofErr w:type="gramStart"/>
      <w:r w:rsidR="00067E70">
        <w:rPr>
          <w:rFonts w:ascii="Times New Roman" w:eastAsia="Times New Roman" w:hAnsi="Times New Roman" w:cs="Times New Roman"/>
          <w:sz w:val="28"/>
          <w:szCs w:val="28"/>
        </w:rPr>
        <w:t>.-</w:t>
      </w:r>
      <w:proofErr w:type="gramEnd"/>
      <w:r w:rsidR="00067E70">
        <w:rPr>
          <w:rFonts w:ascii="Times New Roman" w:eastAsia="Times New Roman" w:hAnsi="Times New Roman" w:cs="Times New Roman"/>
          <w:sz w:val="28"/>
          <w:szCs w:val="28"/>
        </w:rPr>
        <w:t>М.:-2013</w:t>
      </w:r>
      <w:r w:rsidRPr="00A712E4">
        <w:rPr>
          <w:rFonts w:ascii="Times New Roman" w:eastAsia="Times New Roman" w:hAnsi="Times New Roman" w:cs="Times New Roman"/>
          <w:sz w:val="28"/>
          <w:szCs w:val="28"/>
        </w:rPr>
        <w:t>.</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5. Лыкова И.А. Пестр</w:t>
      </w:r>
      <w:r w:rsidR="00067E70">
        <w:rPr>
          <w:rFonts w:ascii="Times New Roman" w:eastAsia="Times New Roman" w:hAnsi="Times New Roman" w:cs="Times New Roman"/>
          <w:sz w:val="28"/>
          <w:szCs w:val="28"/>
        </w:rPr>
        <w:t xml:space="preserve">ые </w:t>
      </w:r>
      <w:proofErr w:type="spellStart"/>
      <w:r w:rsidR="00067E70">
        <w:rPr>
          <w:rFonts w:ascii="Times New Roman" w:eastAsia="Times New Roman" w:hAnsi="Times New Roman" w:cs="Times New Roman"/>
          <w:sz w:val="28"/>
          <w:szCs w:val="28"/>
        </w:rPr>
        <w:t>крылышки</w:t>
      </w:r>
      <w:proofErr w:type="gramStart"/>
      <w:r w:rsidR="00067E70">
        <w:rPr>
          <w:rFonts w:ascii="Times New Roman" w:eastAsia="Times New Roman" w:hAnsi="Times New Roman" w:cs="Times New Roman"/>
          <w:sz w:val="28"/>
          <w:szCs w:val="28"/>
        </w:rPr>
        <w:t>.-</w:t>
      </w:r>
      <w:proofErr w:type="gramEnd"/>
      <w:r w:rsidR="00067E70">
        <w:rPr>
          <w:rFonts w:ascii="Times New Roman" w:eastAsia="Times New Roman" w:hAnsi="Times New Roman" w:cs="Times New Roman"/>
          <w:sz w:val="28"/>
          <w:szCs w:val="28"/>
        </w:rPr>
        <w:t>М</w:t>
      </w:r>
      <w:proofErr w:type="spellEnd"/>
      <w:r w:rsidR="00067E70">
        <w:rPr>
          <w:rFonts w:ascii="Times New Roman" w:eastAsia="Times New Roman" w:hAnsi="Times New Roman" w:cs="Times New Roman"/>
          <w:sz w:val="28"/>
          <w:szCs w:val="28"/>
        </w:rPr>
        <w:t>.:</w:t>
      </w:r>
      <w:r w:rsidR="00463D21">
        <w:rPr>
          <w:rFonts w:ascii="Times New Roman" w:eastAsia="Times New Roman" w:hAnsi="Times New Roman" w:cs="Times New Roman"/>
          <w:sz w:val="28"/>
          <w:szCs w:val="28"/>
        </w:rPr>
        <w:t xml:space="preserve"> </w:t>
      </w:r>
      <w:r w:rsidR="00067E70">
        <w:rPr>
          <w:rFonts w:ascii="Times New Roman" w:eastAsia="Times New Roman" w:hAnsi="Times New Roman" w:cs="Times New Roman"/>
          <w:sz w:val="28"/>
          <w:szCs w:val="28"/>
        </w:rPr>
        <w:t>ИД Карапуз, 2014</w:t>
      </w:r>
      <w:r w:rsidRPr="00A712E4">
        <w:rPr>
          <w:rFonts w:ascii="Times New Roman" w:eastAsia="Times New Roman" w:hAnsi="Times New Roman" w:cs="Times New Roman"/>
          <w:sz w:val="28"/>
          <w:szCs w:val="28"/>
        </w:rPr>
        <w:t>.</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5. Осетров Е. Краса нен</w:t>
      </w:r>
      <w:r w:rsidR="00067E70">
        <w:rPr>
          <w:rFonts w:ascii="Times New Roman" w:eastAsia="Times New Roman" w:hAnsi="Times New Roman" w:cs="Times New Roman"/>
          <w:sz w:val="28"/>
          <w:szCs w:val="28"/>
        </w:rPr>
        <w:t xml:space="preserve">аглядная. </w:t>
      </w:r>
      <w:proofErr w:type="gramStart"/>
      <w:r w:rsidR="00067E70">
        <w:rPr>
          <w:rFonts w:ascii="Times New Roman" w:eastAsia="Times New Roman" w:hAnsi="Times New Roman" w:cs="Times New Roman"/>
          <w:sz w:val="28"/>
          <w:szCs w:val="28"/>
        </w:rPr>
        <w:t>-М</w:t>
      </w:r>
      <w:proofErr w:type="gramEnd"/>
      <w:r w:rsidR="00067E70">
        <w:rPr>
          <w:rFonts w:ascii="Times New Roman" w:eastAsia="Times New Roman" w:hAnsi="Times New Roman" w:cs="Times New Roman"/>
          <w:sz w:val="28"/>
          <w:szCs w:val="28"/>
        </w:rPr>
        <w:t>.: Просвещение, 2012</w:t>
      </w:r>
      <w:r w:rsidRPr="00A712E4">
        <w:rPr>
          <w:rFonts w:ascii="Times New Roman" w:eastAsia="Times New Roman" w:hAnsi="Times New Roman" w:cs="Times New Roman"/>
          <w:sz w:val="28"/>
          <w:szCs w:val="28"/>
        </w:rPr>
        <w:t xml:space="preserve">. </w:t>
      </w:r>
    </w:p>
    <w:p w:rsidR="00A712E4" w:rsidRPr="00A712E4" w:rsidRDefault="00A712E4" w:rsidP="00A712E4">
      <w:pPr>
        <w:spacing w:after="0" w:line="240" w:lineRule="auto"/>
        <w:jc w:val="both"/>
        <w:rPr>
          <w:rFonts w:ascii="Times New Roman" w:eastAsia="Times New Roman" w:hAnsi="Times New Roman" w:cs="Times New Roman"/>
          <w:sz w:val="28"/>
          <w:szCs w:val="28"/>
        </w:rPr>
      </w:pPr>
      <w:r w:rsidRPr="00A712E4">
        <w:rPr>
          <w:rFonts w:ascii="Times New Roman" w:eastAsia="Times New Roman" w:hAnsi="Times New Roman" w:cs="Times New Roman"/>
          <w:sz w:val="28"/>
          <w:szCs w:val="28"/>
        </w:rPr>
        <w:t xml:space="preserve">6. Орлова Л.В. Хохломская </w:t>
      </w:r>
      <w:proofErr w:type="spellStart"/>
      <w:r w:rsidR="00067E70">
        <w:rPr>
          <w:rFonts w:ascii="Times New Roman" w:eastAsia="Times New Roman" w:hAnsi="Times New Roman" w:cs="Times New Roman"/>
          <w:sz w:val="28"/>
          <w:szCs w:val="28"/>
        </w:rPr>
        <w:t>роспись</w:t>
      </w:r>
      <w:proofErr w:type="gramStart"/>
      <w:r w:rsidR="00067E70">
        <w:rPr>
          <w:rFonts w:ascii="Times New Roman" w:eastAsia="Times New Roman" w:hAnsi="Times New Roman" w:cs="Times New Roman"/>
          <w:sz w:val="28"/>
          <w:szCs w:val="28"/>
        </w:rPr>
        <w:t>.-</w:t>
      </w:r>
      <w:proofErr w:type="gramEnd"/>
      <w:r w:rsidR="00067E70">
        <w:rPr>
          <w:rFonts w:ascii="Times New Roman" w:eastAsia="Times New Roman" w:hAnsi="Times New Roman" w:cs="Times New Roman"/>
          <w:sz w:val="28"/>
          <w:szCs w:val="28"/>
        </w:rPr>
        <w:t>М</w:t>
      </w:r>
      <w:proofErr w:type="spellEnd"/>
      <w:r w:rsidR="00067E70">
        <w:rPr>
          <w:rFonts w:ascii="Times New Roman" w:eastAsia="Times New Roman" w:hAnsi="Times New Roman" w:cs="Times New Roman"/>
          <w:sz w:val="28"/>
          <w:szCs w:val="28"/>
        </w:rPr>
        <w:t>.: Мозаика синтез,2014</w:t>
      </w:r>
      <w:r w:rsidRPr="00A712E4">
        <w:rPr>
          <w:rFonts w:ascii="Times New Roman" w:eastAsia="Times New Roman" w:hAnsi="Times New Roman" w:cs="Times New Roman"/>
          <w:sz w:val="28"/>
          <w:szCs w:val="28"/>
        </w:rPr>
        <w:t>.</w:t>
      </w:r>
    </w:p>
    <w:p w:rsidR="00A712E4" w:rsidRDefault="00A712E4" w:rsidP="00A712E4">
      <w:pPr>
        <w:pStyle w:val="1"/>
        <w:numPr>
          <w:ilvl w:val="0"/>
          <w:numId w:val="0"/>
        </w:numPr>
        <w:tabs>
          <w:tab w:val="left" w:pos="4524"/>
        </w:tabs>
        <w:spacing w:after="0"/>
        <w:ind w:left="927" w:hanging="360"/>
        <w:jc w:val="left"/>
        <w:rPr>
          <w:rFonts w:cs="Times New Roman"/>
        </w:rPr>
      </w:pPr>
    </w:p>
    <w:p w:rsidR="00E17FC9" w:rsidRDefault="00E17FC9" w:rsidP="00E17FC9">
      <w:pPr>
        <w:shd w:val="clear" w:color="auto" w:fill="FFFFFF"/>
        <w:rPr>
          <w:rFonts w:ascii="Arial" w:hAnsi="Arial" w:cs="Arial"/>
          <w:b/>
          <w:bCs/>
          <w:spacing w:val="3"/>
        </w:rPr>
      </w:pPr>
    </w:p>
    <w:p w:rsidR="009412E6" w:rsidRPr="009412E6" w:rsidRDefault="009412E6" w:rsidP="009412E6">
      <w:pPr>
        <w:pStyle w:val="1"/>
        <w:numPr>
          <w:ilvl w:val="0"/>
          <w:numId w:val="0"/>
        </w:numPr>
        <w:spacing w:after="0"/>
        <w:ind w:left="567"/>
        <w:rPr>
          <w:rFonts w:cs="Times New Roman"/>
          <w:sz w:val="28"/>
        </w:rPr>
      </w:pPr>
      <w:r w:rsidRPr="009412E6">
        <w:rPr>
          <w:rFonts w:cs="Times New Roman"/>
          <w:sz w:val="28"/>
        </w:rPr>
        <w:t>Методическая литература К  ПОДПРОГРАММЕ</w:t>
      </w:r>
    </w:p>
    <w:p w:rsidR="00E17FC9" w:rsidRPr="009412E6" w:rsidRDefault="009412E6" w:rsidP="009412E6">
      <w:pPr>
        <w:shd w:val="clear" w:color="auto" w:fill="FFFFFF"/>
        <w:spacing w:after="0" w:line="240" w:lineRule="auto"/>
        <w:jc w:val="center"/>
        <w:rPr>
          <w:rFonts w:ascii="Times New Roman" w:hAnsi="Times New Roman" w:cs="Times New Roman"/>
          <w:b/>
          <w:bCs/>
          <w:spacing w:val="3"/>
        </w:rPr>
      </w:pPr>
      <w:r w:rsidRPr="009412E6">
        <w:rPr>
          <w:rFonts w:ascii="Times New Roman" w:hAnsi="Times New Roman" w:cs="Times New Roman"/>
          <w:b/>
          <w:sz w:val="28"/>
        </w:rPr>
        <w:t>«</w:t>
      </w:r>
      <w:r w:rsidR="00AE251B">
        <w:rPr>
          <w:rFonts w:ascii="Times New Roman" w:hAnsi="Times New Roman" w:cs="Times New Roman"/>
          <w:b/>
          <w:sz w:val="28"/>
        </w:rPr>
        <w:t>ПУТЕШЕСТВИЕ В МИР ТАНЦА</w:t>
      </w:r>
      <w:r w:rsidRPr="009412E6">
        <w:rPr>
          <w:rFonts w:ascii="Times New Roman" w:hAnsi="Times New Roman" w:cs="Times New Roman"/>
          <w:b/>
          <w:sz w:val="28"/>
        </w:rPr>
        <w:t>»</w:t>
      </w:r>
    </w:p>
    <w:p w:rsidR="009412E6" w:rsidRDefault="009412E6" w:rsidP="009412E6">
      <w:pPr>
        <w:shd w:val="clear" w:color="auto" w:fill="FFFFFF"/>
        <w:spacing w:after="0" w:line="240" w:lineRule="auto"/>
        <w:rPr>
          <w:rFonts w:ascii="Times New Roman" w:hAnsi="Times New Roman" w:cs="Times New Roman"/>
          <w:b/>
          <w:bCs/>
          <w:spacing w:val="3"/>
          <w:sz w:val="28"/>
          <w:szCs w:val="28"/>
        </w:rPr>
      </w:pPr>
    </w:p>
    <w:p w:rsidR="00EF2873" w:rsidRPr="00EF2873" w:rsidRDefault="00EF2873" w:rsidP="00EF2873">
      <w:pPr>
        <w:pStyle w:val="a3"/>
        <w:spacing w:after="0" w:line="240" w:lineRule="auto"/>
        <w:ind w:left="360"/>
        <w:jc w:val="center"/>
        <w:rPr>
          <w:rFonts w:ascii="Times New Roman" w:eastAsia="Times New Roman" w:hAnsi="Times New Roman" w:cs="Times New Roman"/>
          <w:b/>
          <w:sz w:val="28"/>
          <w:szCs w:val="24"/>
        </w:rPr>
      </w:pPr>
      <w:r w:rsidRPr="00EF2873">
        <w:rPr>
          <w:rFonts w:ascii="Times New Roman" w:eastAsia="Times New Roman" w:hAnsi="Times New Roman" w:cs="Times New Roman"/>
          <w:b/>
          <w:sz w:val="28"/>
          <w:szCs w:val="24"/>
        </w:rPr>
        <w:t>Список литературы для педагога</w:t>
      </w:r>
    </w:p>
    <w:p w:rsidR="00E17FC9" w:rsidRPr="009412E6" w:rsidRDefault="00E17FC9" w:rsidP="00515027">
      <w:pPr>
        <w:pStyle w:val="af0"/>
        <w:numPr>
          <w:ilvl w:val="0"/>
          <w:numId w:val="30"/>
        </w:numPr>
        <w:shd w:val="clear" w:color="auto" w:fill="FFFFFF"/>
        <w:spacing w:after="0" w:afterAutospacing="0"/>
        <w:jc w:val="both"/>
        <w:rPr>
          <w:color w:val="000000"/>
          <w:sz w:val="28"/>
          <w:szCs w:val="28"/>
        </w:rPr>
      </w:pPr>
      <w:r w:rsidRPr="009412E6">
        <w:rPr>
          <w:color w:val="000000"/>
          <w:sz w:val="28"/>
          <w:szCs w:val="28"/>
        </w:rPr>
        <w:t> </w:t>
      </w:r>
      <w:proofErr w:type="spellStart"/>
      <w:r w:rsidRPr="009412E6">
        <w:rPr>
          <w:color w:val="000000"/>
          <w:sz w:val="28"/>
          <w:szCs w:val="28"/>
        </w:rPr>
        <w:t>Абдоков</w:t>
      </w:r>
      <w:proofErr w:type="spellEnd"/>
      <w:r w:rsidRPr="009412E6">
        <w:rPr>
          <w:color w:val="000000"/>
          <w:sz w:val="28"/>
          <w:szCs w:val="28"/>
        </w:rPr>
        <w:t xml:space="preserve"> Ю. Музыкальная поэтика хореографии: пластическая интерпретация музыки в хореографическом искусстве. Взгляд композитора. - </w:t>
      </w:r>
      <w:r w:rsidR="000D004B">
        <w:rPr>
          <w:color w:val="000000"/>
          <w:sz w:val="28"/>
          <w:szCs w:val="28"/>
        </w:rPr>
        <w:t xml:space="preserve">Москва: </w:t>
      </w:r>
      <w:proofErr w:type="gramStart"/>
      <w:r w:rsidR="000D004B">
        <w:rPr>
          <w:color w:val="000000"/>
          <w:sz w:val="28"/>
          <w:szCs w:val="28"/>
        </w:rPr>
        <w:t>МГАХ</w:t>
      </w:r>
      <w:proofErr w:type="gramEnd"/>
      <w:r w:rsidR="000D004B">
        <w:rPr>
          <w:color w:val="000000"/>
          <w:sz w:val="28"/>
          <w:szCs w:val="28"/>
        </w:rPr>
        <w:t>: РАТИ-ГИТИС, 2014</w:t>
      </w:r>
      <w:r w:rsidRPr="009412E6">
        <w:rPr>
          <w:color w:val="000000"/>
          <w:sz w:val="28"/>
          <w:szCs w:val="28"/>
        </w:rPr>
        <w:t>. - 272с.</w:t>
      </w:r>
    </w:p>
    <w:p w:rsidR="00E17FC9" w:rsidRPr="009412E6" w:rsidRDefault="00E17FC9" w:rsidP="00515027">
      <w:pPr>
        <w:pStyle w:val="af0"/>
        <w:numPr>
          <w:ilvl w:val="0"/>
          <w:numId w:val="30"/>
        </w:numPr>
        <w:shd w:val="clear" w:color="auto" w:fill="FFFFFF"/>
        <w:spacing w:after="0" w:afterAutospacing="0"/>
        <w:jc w:val="both"/>
        <w:rPr>
          <w:color w:val="000000"/>
          <w:sz w:val="28"/>
          <w:szCs w:val="28"/>
        </w:rPr>
      </w:pPr>
      <w:r w:rsidRPr="009412E6">
        <w:rPr>
          <w:color w:val="000000"/>
          <w:sz w:val="28"/>
          <w:szCs w:val="28"/>
        </w:rPr>
        <w:t xml:space="preserve"> </w:t>
      </w:r>
      <w:proofErr w:type="spellStart"/>
      <w:r w:rsidRPr="009412E6">
        <w:rPr>
          <w:color w:val="000000"/>
          <w:sz w:val="28"/>
          <w:szCs w:val="28"/>
        </w:rPr>
        <w:t>Антоненко</w:t>
      </w:r>
      <w:proofErr w:type="spellEnd"/>
      <w:r w:rsidRPr="009412E6">
        <w:rPr>
          <w:color w:val="000000"/>
          <w:sz w:val="28"/>
          <w:szCs w:val="28"/>
        </w:rPr>
        <w:t xml:space="preserve"> Г.С. Задачи педагога-хореографа в работе с детским хореографическим коллективом / </w:t>
      </w:r>
      <w:proofErr w:type="spellStart"/>
      <w:r w:rsidRPr="009412E6">
        <w:rPr>
          <w:color w:val="000000"/>
          <w:sz w:val="28"/>
          <w:szCs w:val="28"/>
        </w:rPr>
        <w:t>Г.С.Антоненко</w:t>
      </w:r>
      <w:proofErr w:type="spellEnd"/>
      <w:r w:rsidRPr="009412E6">
        <w:rPr>
          <w:color w:val="000000"/>
          <w:sz w:val="28"/>
          <w:szCs w:val="28"/>
        </w:rPr>
        <w:t xml:space="preserve"> // Хореографическое и</w:t>
      </w:r>
      <w:r w:rsidR="000D004B">
        <w:rPr>
          <w:color w:val="000000"/>
          <w:sz w:val="28"/>
          <w:szCs w:val="28"/>
        </w:rPr>
        <w:t>скусство. - Киров: Диамант, 2014</w:t>
      </w:r>
      <w:r w:rsidRPr="009412E6">
        <w:rPr>
          <w:color w:val="000000"/>
          <w:sz w:val="28"/>
          <w:szCs w:val="28"/>
        </w:rPr>
        <w:t>. - 156с</w:t>
      </w:r>
      <w:proofErr w:type="gramStart"/>
      <w:r w:rsidRPr="009412E6">
        <w:rPr>
          <w:color w:val="000000"/>
          <w:sz w:val="28"/>
          <w:szCs w:val="28"/>
        </w:rPr>
        <w:t>.</w:t>
      </w:r>
      <w:proofErr w:type="gramEnd"/>
    </w:p>
    <w:p w:rsidR="00E17FC9" w:rsidRPr="009412E6" w:rsidRDefault="00E17FC9" w:rsidP="00515027">
      <w:pPr>
        <w:pStyle w:val="af0"/>
        <w:numPr>
          <w:ilvl w:val="0"/>
          <w:numId w:val="30"/>
        </w:numPr>
        <w:shd w:val="clear" w:color="auto" w:fill="FFFFFF"/>
        <w:spacing w:after="0" w:afterAutospacing="0"/>
        <w:jc w:val="both"/>
        <w:rPr>
          <w:color w:val="000000"/>
          <w:sz w:val="28"/>
          <w:szCs w:val="28"/>
        </w:rPr>
      </w:pPr>
      <w:r w:rsidRPr="009412E6">
        <w:rPr>
          <w:color w:val="000000"/>
          <w:sz w:val="28"/>
          <w:szCs w:val="28"/>
        </w:rPr>
        <w:t xml:space="preserve">. Базарова Н.П., </w:t>
      </w:r>
      <w:proofErr w:type="spellStart"/>
      <w:r w:rsidRPr="009412E6">
        <w:rPr>
          <w:color w:val="000000"/>
          <w:sz w:val="28"/>
          <w:szCs w:val="28"/>
        </w:rPr>
        <w:t>Мей</w:t>
      </w:r>
      <w:proofErr w:type="spellEnd"/>
      <w:r w:rsidRPr="009412E6">
        <w:rPr>
          <w:color w:val="000000"/>
          <w:sz w:val="28"/>
          <w:szCs w:val="28"/>
        </w:rPr>
        <w:t xml:space="preserve"> В.П. Азбука классического</w:t>
      </w:r>
      <w:r w:rsidR="000D004B">
        <w:rPr>
          <w:color w:val="000000"/>
          <w:sz w:val="28"/>
          <w:szCs w:val="28"/>
        </w:rPr>
        <w:t xml:space="preserve"> танца. - СПб</w:t>
      </w:r>
      <w:proofErr w:type="gramStart"/>
      <w:r w:rsidR="000D004B">
        <w:rPr>
          <w:color w:val="000000"/>
          <w:sz w:val="28"/>
          <w:szCs w:val="28"/>
        </w:rPr>
        <w:t xml:space="preserve">.: </w:t>
      </w:r>
      <w:proofErr w:type="gramEnd"/>
      <w:r w:rsidR="000D004B">
        <w:rPr>
          <w:color w:val="000000"/>
          <w:sz w:val="28"/>
          <w:szCs w:val="28"/>
        </w:rPr>
        <w:t>Лань, 2013</w:t>
      </w:r>
      <w:r w:rsidRPr="009412E6">
        <w:rPr>
          <w:color w:val="000000"/>
          <w:sz w:val="28"/>
          <w:szCs w:val="28"/>
        </w:rPr>
        <w:t>. - 240с.</w:t>
      </w:r>
    </w:p>
    <w:p w:rsidR="00E17FC9" w:rsidRPr="009412E6" w:rsidRDefault="00E17FC9" w:rsidP="00515027">
      <w:pPr>
        <w:numPr>
          <w:ilvl w:val="0"/>
          <w:numId w:val="30"/>
        </w:numPr>
        <w:shd w:val="clear" w:color="auto" w:fill="FFFFFF"/>
        <w:spacing w:after="0" w:line="240" w:lineRule="auto"/>
        <w:rPr>
          <w:rFonts w:ascii="Times New Roman" w:hAnsi="Times New Roman" w:cs="Times New Roman"/>
          <w:b/>
          <w:bCs/>
          <w:spacing w:val="3"/>
          <w:sz w:val="28"/>
          <w:szCs w:val="28"/>
        </w:rPr>
      </w:pPr>
      <w:r w:rsidRPr="009412E6">
        <w:rPr>
          <w:rFonts w:ascii="Times New Roman" w:hAnsi="Times New Roman" w:cs="Times New Roman"/>
          <w:color w:val="000000"/>
          <w:sz w:val="28"/>
          <w:szCs w:val="28"/>
          <w:shd w:val="clear" w:color="auto" w:fill="FFFFFF"/>
        </w:rPr>
        <w:t>Громов Ю.И. Танец и его роль в воспитании пластической кул</w:t>
      </w:r>
      <w:r w:rsidR="000D004B">
        <w:rPr>
          <w:rFonts w:ascii="Times New Roman" w:hAnsi="Times New Roman" w:cs="Times New Roman"/>
          <w:color w:val="000000"/>
          <w:sz w:val="28"/>
          <w:szCs w:val="28"/>
          <w:shd w:val="clear" w:color="auto" w:fill="FFFFFF"/>
        </w:rPr>
        <w:t>ьтуры актера. - СПб</w:t>
      </w:r>
      <w:proofErr w:type="gramStart"/>
      <w:r w:rsidR="000D004B">
        <w:rPr>
          <w:rFonts w:ascii="Times New Roman" w:hAnsi="Times New Roman" w:cs="Times New Roman"/>
          <w:color w:val="000000"/>
          <w:sz w:val="28"/>
          <w:szCs w:val="28"/>
          <w:shd w:val="clear" w:color="auto" w:fill="FFFFFF"/>
        </w:rPr>
        <w:t xml:space="preserve">.: </w:t>
      </w:r>
      <w:proofErr w:type="gramEnd"/>
      <w:r w:rsidR="000D004B">
        <w:rPr>
          <w:rFonts w:ascii="Times New Roman" w:hAnsi="Times New Roman" w:cs="Times New Roman"/>
          <w:color w:val="000000"/>
          <w:sz w:val="28"/>
          <w:szCs w:val="28"/>
          <w:shd w:val="clear" w:color="auto" w:fill="FFFFFF"/>
        </w:rPr>
        <w:t>Лань, 2013</w:t>
      </w:r>
      <w:r w:rsidRPr="009412E6">
        <w:rPr>
          <w:rFonts w:ascii="Times New Roman" w:hAnsi="Times New Roman" w:cs="Times New Roman"/>
          <w:color w:val="000000"/>
          <w:sz w:val="28"/>
          <w:szCs w:val="28"/>
          <w:shd w:val="clear" w:color="auto" w:fill="FFFFFF"/>
        </w:rPr>
        <w:t>. - 256с.</w:t>
      </w:r>
    </w:p>
    <w:p w:rsidR="00E17FC9" w:rsidRPr="009412E6" w:rsidRDefault="00E17FC9" w:rsidP="00515027">
      <w:pPr>
        <w:numPr>
          <w:ilvl w:val="0"/>
          <w:numId w:val="30"/>
        </w:numPr>
        <w:shd w:val="clear" w:color="auto" w:fill="FFFFFF"/>
        <w:spacing w:after="0" w:line="240" w:lineRule="auto"/>
        <w:rPr>
          <w:rFonts w:ascii="Times New Roman" w:hAnsi="Times New Roman" w:cs="Times New Roman"/>
          <w:b/>
          <w:bCs/>
          <w:spacing w:val="3"/>
          <w:sz w:val="28"/>
          <w:szCs w:val="28"/>
        </w:rPr>
      </w:pPr>
      <w:proofErr w:type="spellStart"/>
      <w:r w:rsidRPr="009412E6">
        <w:rPr>
          <w:rFonts w:ascii="Times New Roman" w:hAnsi="Times New Roman" w:cs="Times New Roman"/>
          <w:color w:val="000000"/>
          <w:sz w:val="28"/>
          <w:szCs w:val="28"/>
          <w:shd w:val="clear" w:color="auto" w:fill="FFFFFF"/>
        </w:rPr>
        <w:t>Загвязинский</w:t>
      </w:r>
      <w:proofErr w:type="spellEnd"/>
      <w:r w:rsidRPr="009412E6">
        <w:rPr>
          <w:rFonts w:ascii="Times New Roman" w:hAnsi="Times New Roman" w:cs="Times New Roman"/>
          <w:color w:val="000000"/>
          <w:sz w:val="28"/>
          <w:szCs w:val="28"/>
          <w:shd w:val="clear" w:color="auto" w:fill="FFFFFF"/>
        </w:rPr>
        <w:t xml:space="preserve"> В.И. Теория обучения. Современная интерпретация: уче</w:t>
      </w:r>
      <w:r w:rsidR="000D004B">
        <w:rPr>
          <w:rFonts w:ascii="Times New Roman" w:hAnsi="Times New Roman" w:cs="Times New Roman"/>
          <w:color w:val="000000"/>
          <w:sz w:val="28"/>
          <w:szCs w:val="28"/>
          <w:shd w:val="clear" w:color="auto" w:fill="FFFFFF"/>
        </w:rPr>
        <w:t>б</w:t>
      </w:r>
      <w:proofErr w:type="gramStart"/>
      <w:r w:rsidR="000D004B">
        <w:rPr>
          <w:rFonts w:ascii="Times New Roman" w:hAnsi="Times New Roman" w:cs="Times New Roman"/>
          <w:color w:val="000000"/>
          <w:sz w:val="28"/>
          <w:szCs w:val="28"/>
          <w:shd w:val="clear" w:color="auto" w:fill="FFFFFF"/>
        </w:rPr>
        <w:t>.</w:t>
      </w:r>
      <w:proofErr w:type="gramEnd"/>
      <w:r w:rsidR="000D004B">
        <w:rPr>
          <w:rFonts w:ascii="Times New Roman" w:hAnsi="Times New Roman" w:cs="Times New Roman"/>
          <w:color w:val="000000"/>
          <w:sz w:val="28"/>
          <w:szCs w:val="28"/>
          <w:shd w:val="clear" w:color="auto" w:fill="FFFFFF"/>
        </w:rPr>
        <w:t xml:space="preserve"> </w:t>
      </w:r>
      <w:proofErr w:type="gramStart"/>
      <w:r w:rsidR="000D004B">
        <w:rPr>
          <w:rFonts w:ascii="Times New Roman" w:hAnsi="Times New Roman" w:cs="Times New Roman"/>
          <w:color w:val="000000"/>
          <w:sz w:val="28"/>
          <w:szCs w:val="28"/>
          <w:shd w:val="clear" w:color="auto" w:fill="FFFFFF"/>
        </w:rPr>
        <w:t>п</w:t>
      </w:r>
      <w:proofErr w:type="gramEnd"/>
      <w:r w:rsidR="000D004B">
        <w:rPr>
          <w:rFonts w:ascii="Times New Roman" w:hAnsi="Times New Roman" w:cs="Times New Roman"/>
          <w:color w:val="000000"/>
          <w:sz w:val="28"/>
          <w:szCs w:val="28"/>
          <w:shd w:val="clear" w:color="auto" w:fill="FFFFFF"/>
        </w:rPr>
        <w:t>особие. - М.: Академия, 2014</w:t>
      </w:r>
      <w:r w:rsidRPr="009412E6">
        <w:rPr>
          <w:rFonts w:ascii="Times New Roman" w:hAnsi="Times New Roman" w:cs="Times New Roman"/>
          <w:color w:val="000000"/>
          <w:sz w:val="28"/>
          <w:szCs w:val="28"/>
          <w:shd w:val="clear" w:color="auto" w:fill="FFFFFF"/>
        </w:rPr>
        <w:t>. - 192с.</w:t>
      </w:r>
    </w:p>
    <w:p w:rsidR="00E17FC9" w:rsidRPr="009412E6" w:rsidRDefault="00E17FC9" w:rsidP="00515027">
      <w:pPr>
        <w:numPr>
          <w:ilvl w:val="0"/>
          <w:numId w:val="30"/>
        </w:numPr>
        <w:shd w:val="clear" w:color="auto" w:fill="FFFFFF"/>
        <w:tabs>
          <w:tab w:val="left" w:pos="1764"/>
        </w:tabs>
        <w:spacing w:after="0" w:line="240" w:lineRule="auto"/>
        <w:ind w:left="357" w:hanging="357"/>
        <w:jc w:val="both"/>
        <w:rPr>
          <w:rFonts w:ascii="Times New Roman" w:hAnsi="Times New Roman" w:cs="Times New Roman"/>
          <w:bCs/>
          <w:spacing w:val="3"/>
          <w:sz w:val="28"/>
          <w:szCs w:val="28"/>
        </w:rPr>
      </w:pPr>
      <w:r w:rsidRPr="009412E6">
        <w:rPr>
          <w:rFonts w:ascii="Times New Roman" w:hAnsi="Times New Roman" w:cs="Times New Roman"/>
          <w:color w:val="000000"/>
          <w:sz w:val="28"/>
          <w:szCs w:val="28"/>
        </w:rPr>
        <w:t>Лопухов А.В. Основы характерного танца / А.В. Лопухов, А. В. Ш</w:t>
      </w:r>
      <w:r w:rsidR="000D004B">
        <w:rPr>
          <w:rFonts w:ascii="Times New Roman" w:hAnsi="Times New Roman" w:cs="Times New Roman"/>
          <w:color w:val="000000"/>
          <w:sz w:val="28"/>
          <w:szCs w:val="28"/>
        </w:rPr>
        <w:t>иряев, А. И. Бочаров. - М., 2015</w:t>
      </w:r>
      <w:r w:rsidRPr="009412E6">
        <w:rPr>
          <w:rFonts w:ascii="Times New Roman" w:hAnsi="Times New Roman" w:cs="Times New Roman"/>
          <w:color w:val="000000"/>
          <w:sz w:val="28"/>
          <w:szCs w:val="28"/>
        </w:rPr>
        <w:t>.</w:t>
      </w:r>
    </w:p>
    <w:p w:rsidR="00E17FC9" w:rsidRPr="009412E6" w:rsidRDefault="00E17FC9" w:rsidP="00515027">
      <w:pPr>
        <w:numPr>
          <w:ilvl w:val="0"/>
          <w:numId w:val="30"/>
        </w:numPr>
        <w:spacing w:before="100" w:beforeAutospacing="1" w:after="0" w:line="240" w:lineRule="auto"/>
        <w:rPr>
          <w:rFonts w:ascii="Times New Roman" w:hAnsi="Times New Roman" w:cs="Times New Roman"/>
          <w:color w:val="000000"/>
          <w:sz w:val="28"/>
          <w:szCs w:val="28"/>
        </w:rPr>
      </w:pPr>
      <w:r w:rsidRPr="009412E6">
        <w:rPr>
          <w:rFonts w:ascii="Times New Roman" w:hAnsi="Times New Roman" w:cs="Times New Roman"/>
          <w:color w:val="000000"/>
          <w:sz w:val="28"/>
          <w:szCs w:val="28"/>
        </w:rPr>
        <w:t>Мурашко М.П. Классиф</w:t>
      </w:r>
      <w:r w:rsidR="000D004B">
        <w:rPr>
          <w:rFonts w:ascii="Times New Roman" w:hAnsi="Times New Roman" w:cs="Times New Roman"/>
          <w:color w:val="000000"/>
          <w:sz w:val="28"/>
          <w:szCs w:val="28"/>
        </w:rPr>
        <w:t>икация русского танца. - М, 2015</w:t>
      </w:r>
      <w:r w:rsidRPr="009412E6">
        <w:rPr>
          <w:rFonts w:ascii="Times New Roman" w:hAnsi="Times New Roman" w:cs="Times New Roman"/>
          <w:color w:val="000000"/>
          <w:sz w:val="28"/>
          <w:szCs w:val="28"/>
        </w:rPr>
        <w:t>.</w:t>
      </w:r>
    </w:p>
    <w:p w:rsidR="00E17FC9" w:rsidRPr="009412E6" w:rsidRDefault="00E17FC9" w:rsidP="009412E6">
      <w:pPr>
        <w:pStyle w:val="a5"/>
        <w:rPr>
          <w:rFonts w:ascii="Times New Roman" w:hAnsi="Times New Roman"/>
          <w:sz w:val="28"/>
          <w:szCs w:val="28"/>
        </w:rPr>
      </w:pPr>
      <w:r w:rsidRPr="009412E6">
        <w:rPr>
          <w:rFonts w:ascii="Times New Roman" w:hAnsi="Times New Roman"/>
          <w:sz w:val="28"/>
          <w:szCs w:val="28"/>
        </w:rPr>
        <w:t xml:space="preserve"> 8. Тарасова  О.Г.</w:t>
      </w:r>
      <w:hyperlink r:id="rId14" w:history="1">
        <w:r w:rsidRPr="009412E6">
          <w:rPr>
            <w:rFonts w:ascii="Times New Roman" w:hAnsi="Times New Roman"/>
            <w:sz w:val="28"/>
            <w:szCs w:val="28"/>
          </w:rPr>
          <w:t>Музыка и хореография</w:t>
        </w:r>
        <w:proofErr w:type="gramStart"/>
        <w:r w:rsidRPr="009412E6">
          <w:rPr>
            <w:rFonts w:ascii="Times New Roman" w:hAnsi="Times New Roman"/>
            <w:sz w:val="28"/>
            <w:szCs w:val="28"/>
          </w:rPr>
          <w:t xml:space="preserve"> :</w:t>
        </w:r>
        <w:proofErr w:type="gramEnd"/>
        <w:r w:rsidRPr="009412E6">
          <w:rPr>
            <w:rFonts w:ascii="Times New Roman" w:hAnsi="Times New Roman"/>
            <w:sz w:val="28"/>
            <w:szCs w:val="28"/>
          </w:rPr>
          <w:t xml:space="preserve"> учебное пособие </w:t>
        </w:r>
        <w:r w:rsidR="000D004B">
          <w:rPr>
            <w:rFonts w:ascii="Times New Roman" w:hAnsi="Times New Roman"/>
            <w:sz w:val="28"/>
            <w:szCs w:val="28"/>
          </w:rPr>
          <w:t xml:space="preserve">по курсу </w:t>
        </w:r>
        <w:r w:rsidRPr="009412E6">
          <w:rPr>
            <w:rFonts w:ascii="Times New Roman" w:hAnsi="Times New Roman"/>
            <w:sz w:val="28"/>
            <w:szCs w:val="28"/>
          </w:rPr>
          <w:t>"Искусство балетмейстера" : для студентов балетмейстерских факультетов творческих вузов</w:t>
        </w:r>
      </w:hyperlink>
      <w:r w:rsidR="000D004B">
        <w:rPr>
          <w:rFonts w:ascii="Times New Roman" w:hAnsi="Times New Roman"/>
          <w:sz w:val="28"/>
          <w:szCs w:val="28"/>
        </w:rPr>
        <w:t xml:space="preserve">  ГИТИС, 2016.</w:t>
      </w:r>
      <w:r w:rsidRPr="009412E6">
        <w:rPr>
          <w:rFonts w:ascii="Times New Roman" w:hAnsi="Times New Roman"/>
          <w:sz w:val="28"/>
          <w:szCs w:val="28"/>
        </w:rPr>
        <w:t> </w:t>
      </w:r>
    </w:p>
    <w:p w:rsidR="00C87756" w:rsidRPr="00EF2873" w:rsidRDefault="00E17FC9" w:rsidP="00EF2873">
      <w:pPr>
        <w:numPr>
          <w:ilvl w:val="0"/>
          <w:numId w:val="30"/>
        </w:numPr>
        <w:shd w:val="clear" w:color="auto" w:fill="FFFFFF"/>
        <w:tabs>
          <w:tab w:val="left" w:pos="1764"/>
        </w:tabs>
        <w:spacing w:after="0" w:line="240" w:lineRule="auto"/>
        <w:ind w:left="357" w:hanging="357"/>
        <w:jc w:val="both"/>
        <w:rPr>
          <w:rFonts w:ascii="Times New Roman" w:hAnsi="Times New Roman" w:cs="Times New Roman"/>
          <w:sz w:val="28"/>
          <w:szCs w:val="28"/>
        </w:rPr>
      </w:pPr>
      <w:r w:rsidRPr="009412E6">
        <w:rPr>
          <w:rFonts w:ascii="Times New Roman" w:hAnsi="Times New Roman" w:cs="Times New Roman"/>
          <w:color w:val="000000"/>
          <w:sz w:val="28"/>
          <w:szCs w:val="28"/>
          <w:shd w:val="clear" w:color="auto" w:fill="FFFFFF"/>
        </w:rPr>
        <w:t>Панферов В.И. Мастерство хореографа: учеб</w:t>
      </w:r>
      <w:proofErr w:type="gramStart"/>
      <w:r w:rsidRPr="009412E6">
        <w:rPr>
          <w:rFonts w:ascii="Times New Roman" w:hAnsi="Times New Roman" w:cs="Times New Roman"/>
          <w:color w:val="000000"/>
          <w:sz w:val="28"/>
          <w:szCs w:val="28"/>
          <w:shd w:val="clear" w:color="auto" w:fill="FFFFFF"/>
        </w:rPr>
        <w:t>.</w:t>
      </w:r>
      <w:proofErr w:type="gramEnd"/>
      <w:r w:rsidRPr="009412E6">
        <w:rPr>
          <w:rFonts w:ascii="Times New Roman" w:hAnsi="Times New Roman" w:cs="Times New Roman"/>
          <w:color w:val="000000"/>
          <w:sz w:val="28"/>
          <w:szCs w:val="28"/>
          <w:shd w:val="clear" w:color="auto" w:fill="FFFFFF"/>
        </w:rPr>
        <w:t xml:space="preserve"> </w:t>
      </w:r>
      <w:proofErr w:type="gramStart"/>
      <w:r w:rsidRPr="009412E6">
        <w:rPr>
          <w:rFonts w:ascii="Times New Roman" w:hAnsi="Times New Roman" w:cs="Times New Roman"/>
          <w:color w:val="000000"/>
          <w:sz w:val="28"/>
          <w:szCs w:val="28"/>
          <w:shd w:val="clear" w:color="auto" w:fill="FFFFFF"/>
        </w:rPr>
        <w:t>п</w:t>
      </w:r>
      <w:proofErr w:type="gramEnd"/>
      <w:r w:rsidRPr="009412E6">
        <w:rPr>
          <w:rFonts w:ascii="Times New Roman" w:hAnsi="Times New Roman" w:cs="Times New Roman"/>
          <w:color w:val="000000"/>
          <w:sz w:val="28"/>
          <w:szCs w:val="28"/>
          <w:shd w:val="clear" w:color="auto" w:fill="FFFFFF"/>
        </w:rPr>
        <w:t xml:space="preserve">особие. - </w:t>
      </w:r>
      <w:r w:rsidR="000D004B">
        <w:rPr>
          <w:rFonts w:ascii="Times New Roman" w:hAnsi="Times New Roman" w:cs="Times New Roman"/>
          <w:color w:val="000000"/>
          <w:sz w:val="28"/>
          <w:szCs w:val="28"/>
          <w:shd w:val="clear" w:color="auto" w:fill="FFFFFF"/>
        </w:rPr>
        <w:t>Челябинск, Полиграф-Мастер, 2015</w:t>
      </w:r>
      <w:r w:rsidRPr="009412E6">
        <w:rPr>
          <w:rFonts w:ascii="Times New Roman" w:hAnsi="Times New Roman" w:cs="Times New Roman"/>
          <w:color w:val="000000"/>
          <w:sz w:val="28"/>
          <w:szCs w:val="28"/>
          <w:shd w:val="clear" w:color="auto" w:fill="FFFFFF"/>
        </w:rPr>
        <w:t>. - 368с.</w:t>
      </w:r>
    </w:p>
    <w:p w:rsidR="00EF2873" w:rsidRPr="00EF2873" w:rsidRDefault="00C87756" w:rsidP="00EF2873">
      <w:pPr>
        <w:pStyle w:val="a5"/>
        <w:ind w:left="360"/>
        <w:jc w:val="both"/>
      </w:pPr>
      <w:r w:rsidRPr="00EF2873">
        <w:rPr>
          <w:rFonts w:ascii="Times New Roman" w:hAnsi="Times New Roman"/>
          <w:sz w:val="28"/>
          <w:szCs w:val="28"/>
          <w:lang w:eastAsia="ru-RU"/>
        </w:rPr>
        <w:t>Сайт «Все для хореографов» </w:t>
      </w:r>
      <w:hyperlink r:id="rId15" w:tgtFrame="_blank" w:history="1">
        <w:r w:rsidRPr="00EF2873">
          <w:rPr>
            <w:rFonts w:ascii="Times New Roman" w:hAnsi="Times New Roman"/>
            <w:sz w:val="28"/>
            <w:szCs w:val="28"/>
            <w:u w:val="single"/>
            <w:lang w:eastAsia="ru-RU"/>
          </w:rPr>
          <w:t>http://www.horeograf.com</w:t>
        </w:r>
      </w:hyperlink>
    </w:p>
    <w:p w:rsidR="00BE296C" w:rsidRDefault="00BE296C" w:rsidP="000D004B">
      <w:pPr>
        <w:pStyle w:val="af0"/>
        <w:shd w:val="clear" w:color="auto" w:fill="FFFFFF"/>
        <w:spacing w:before="0" w:beforeAutospacing="0" w:after="0" w:afterAutospacing="0"/>
        <w:ind w:left="360"/>
        <w:jc w:val="center"/>
        <w:rPr>
          <w:b/>
          <w:color w:val="000000"/>
          <w:sz w:val="28"/>
          <w:szCs w:val="28"/>
        </w:rPr>
      </w:pPr>
    </w:p>
    <w:p w:rsidR="00C87756" w:rsidRPr="000D004B" w:rsidRDefault="000D004B" w:rsidP="000D004B">
      <w:pPr>
        <w:pStyle w:val="af0"/>
        <w:shd w:val="clear" w:color="auto" w:fill="FFFFFF"/>
        <w:spacing w:before="0" w:beforeAutospacing="0" w:after="0" w:afterAutospacing="0"/>
        <w:ind w:left="360"/>
        <w:jc w:val="center"/>
        <w:rPr>
          <w:b/>
          <w:color w:val="000000"/>
          <w:sz w:val="28"/>
          <w:szCs w:val="28"/>
        </w:rPr>
      </w:pPr>
      <w:r w:rsidRPr="00463D21">
        <w:rPr>
          <w:b/>
          <w:color w:val="000000"/>
          <w:sz w:val="28"/>
          <w:szCs w:val="28"/>
        </w:rPr>
        <w:lastRenderedPageBreak/>
        <w:t>Интернет-ресурсы</w:t>
      </w:r>
    </w:p>
    <w:p w:rsidR="00C87756" w:rsidRPr="00EF2873" w:rsidRDefault="00C87756" w:rsidP="00C87756">
      <w:pPr>
        <w:pStyle w:val="a5"/>
        <w:ind w:left="360"/>
        <w:rPr>
          <w:rFonts w:ascii="Times New Roman" w:hAnsi="Times New Roman"/>
          <w:color w:val="000000"/>
          <w:sz w:val="28"/>
          <w:szCs w:val="28"/>
        </w:rPr>
      </w:pPr>
      <w:r w:rsidRPr="00EF2873">
        <w:rPr>
          <w:rStyle w:val="c2"/>
          <w:color w:val="000000"/>
          <w:sz w:val="28"/>
          <w:szCs w:val="28"/>
          <w:u w:val="single"/>
        </w:rPr>
        <w:t>http://www.horeograf.com</w:t>
      </w:r>
      <w:r w:rsidRPr="00EF2873">
        <w:rPr>
          <w:rStyle w:val="c1"/>
          <w:rFonts w:ascii="Times New Roman" w:hAnsi="Times New Roman"/>
          <w:color w:val="000000"/>
          <w:sz w:val="28"/>
          <w:szCs w:val="28"/>
        </w:rPr>
        <w:t> (все для хореографии и танцоров);</w:t>
      </w:r>
    </w:p>
    <w:p w:rsidR="00C87756" w:rsidRPr="00EF2873" w:rsidRDefault="00117414" w:rsidP="00C87756">
      <w:pPr>
        <w:pStyle w:val="a5"/>
        <w:ind w:left="360"/>
        <w:rPr>
          <w:rFonts w:ascii="Times New Roman" w:hAnsi="Times New Roman"/>
          <w:sz w:val="28"/>
          <w:szCs w:val="28"/>
        </w:rPr>
      </w:pPr>
      <w:hyperlink r:id="rId16" w:history="1">
        <w:r w:rsidR="00C87756" w:rsidRPr="00EF2873">
          <w:rPr>
            <w:rStyle w:val="af6"/>
            <w:rFonts w:ascii="Times New Roman" w:hAnsi="Times New Roman"/>
            <w:color w:val="auto"/>
            <w:sz w:val="28"/>
            <w:szCs w:val="28"/>
          </w:rPr>
          <w:t>https://baletnik.nethouse.ru</w:t>
        </w:r>
      </w:hyperlink>
      <w:r w:rsidR="00C87756" w:rsidRPr="00EF2873">
        <w:rPr>
          <w:rStyle w:val="c2"/>
          <w:sz w:val="28"/>
          <w:szCs w:val="28"/>
          <w:u w:val="single"/>
        </w:rPr>
        <w:t> /</w:t>
      </w:r>
      <w:r w:rsidR="00C87756" w:rsidRPr="00EF2873">
        <w:rPr>
          <w:rStyle w:val="c1"/>
          <w:rFonts w:ascii="Times New Roman" w:hAnsi="Times New Roman"/>
          <w:sz w:val="28"/>
          <w:szCs w:val="28"/>
        </w:rPr>
        <w:t xml:space="preserve">(Сборники А. </w:t>
      </w:r>
      <w:proofErr w:type="spellStart"/>
      <w:r w:rsidR="00C87756" w:rsidRPr="00EF2873">
        <w:rPr>
          <w:rStyle w:val="c1"/>
          <w:rFonts w:ascii="Times New Roman" w:hAnsi="Times New Roman"/>
          <w:sz w:val="28"/>
          <w:szCs w:val="28"/>
        </w:rPr>
        <w:t>Стрельниковой</w:t>
      </w:r>
      <w:proofErr w:type="spellEnd"/>
      <w:r w:rsidR="00C87756" w:rsidRPr="00EF2873">
        <w:rPr>
          <w:rStyle w:val="c1"/>
          <w:rFonts w:ascii="Times New Roman" w:hAnsi="Times New Roman"/>
          <w:sz w:val="28"/>
          <w:szCs w:val="28"/>
        </w:rPr>
        <w:t>)</w:t>
      </w:r>
    </w:p>
    <w:p w:rsidR="00C87756" w:rsidRPr="00EF2873" w:rsidRDefault="00117414" w:rsidP="00C87756">
      <w:pPr>
        <w:pStyle w:val="a5"/>
        <w:ind w:left="360"/>
        <w:rPr>
          <w:rFonts w:ascii="Times New Roman" w:hAnsi="Times New Roman"/>
          <w:color w:val="000000"/>
          <w:sz w:val="28"/>
          <w:szCs w:val="28"/>
        </w:rPr>
      </w:pPr>
      <w:hyperlink r:id="rId17" w:history="1">
        <w:r w:rsidR="00C87756" w:rsidRPr="00EF2873">
          <w:rPr>
            <w:rStyle w:val="af6"/>
            <w:rFonts w:ascii="Times New Roman" w:hAnsi="Times New Roman"/>
            <w:color w:val="auto"/>
            <w:sz w:val="28"/>
            <w:szCs w:val="28"/>
          </w:rPr>
          <w:t>http://nsportal.ru/blog/obshcheobrazovatelnaya-tematika/all/2012/09/23/nuzhnye-knigi-po-khoreografii-i-tantsam</w:t>
        </w:r>
      </w:hyperlink>
      <w:r w:rsidR="00C87756" w:rsidRPr="00EF2873">
        <w:rPr>
          <w:rStyle w:val="c2"/>
          <w:color w:val="000000"/>
          <w:sz w:val="28"/>
          <w:szCs w:val="28"/>
          <w:u w:val="single"/>
        </w:rPr>
        <w:t> </w:t>
      </w:r>
      <w:r w:rsidR="00C87756" w:rsidRPr="00EF2873">
        <w:rPr>
          <w:rStyle w:val="c1"/>
          <w:rFonts w:ascii="Times New Roman" w:hAnsi="Times New Roman"/>
          <w:color w:val="000000"/>
          <w:sz w:val="28"/>
          <w:szCs w:val="28"/>
        </w:rPr>
        <w:t>(сборники по хореографии и танцам)</w:t>
      </w:r>
    </w:p>
    <w:p w:rsidR="00C87756" w:rsidRPr="00EF2873" w:rsidRDefault="00C87756" w:rsidP="00C87756">
      <w:pPr>
        <w:pStyle w:val="a5"/>
        <w:ind w:left="360"/>
        <w:rPr>
          <w:rFonts w:ascii="Times New Roman" w:hAnsi="Times New Roman"/>
          <w:color w:val="000000"/>
          <w:sz w:val="28"/>
          <w:szCs w:val="28"/>
        </w:rPr>
      </w:pPr>
      <w:r w:rsidRPr="00EF2873">
        <w:rPr>
          <w:rStyle w:val="c2"/>
          <w:color w:val="000000"/>
          <w:sz w:val="28"/>
          <w:szCs w:val="28"/>
          <w:u w:val="single"/>
        </w:rPr>
        <w:t>http://e-libra.ru/read/196288-istoriya-russkoj-baleriny.html</w:t>
      </w:r>
      <w:r w:rsidRPr="00EF2873">
        <w:rPr>
          <w:rStyle w:val="c1"/>
          <w:rFonts w:ascii="Times New Roman" w:hAnsi="Times New Roman"/>
          <w:color w:val="000000"/>
          <w:sz w:val="28"/>
          <w:szCs w:val="28"/>
        </w:rPr>
        <w:t> (История русской балерины)</w:t>
      </w:r>
    </w:p>
    <w:p w:rsidR="000558EB" w:rsidRDefault="00C87756" w:rsidP="000558EB">
      <w:pPr>
        <w:pStyle w:val="a5"/>
        <w:ind w:left="360"/>
        <w:rPr>
          <w:rStyle w:val="c1"/>
          <w:rFonts w:ascii="Times New Roman" w:hAnsi="Times New Roman"/>
          <w:color w:val="000000"/>
          <w:sz w:val="28"/>
          <w:szCs w:val="28"/>
        </w:rPr>
      </w:pPr>
      <w:r w:rsidRPr="00EF2873">
        <w:rPr>
          <w:rStyle w:val="c2"/>
          <w:color w:val="000000"/>
          <w:sz w:val="28"/>
          <w:szCs w:val="28"/>
          <w:u w:val="single"/>
        </w:rPr>
        <w:t>http://www.compozitor.spb.ru/catalog/</w:t>
      </w:r>
      <w:proofErr w:type="gramStart"/>
      <w:r w:rsidRPr="00EF2873">
        <w:rPr>
          <w:rStyle w:val="c2"/>
          <w:color w:val="000000"/>
          <w:sz w:val="28"/>
          <w:szCs w:val="28"/>
          <w:u w:val="single"/>
        </w:rPr>
        <w:t>?ELEMENT_ID=22793</w:t>
      </w:r>
      <w:r w:rsidRPr="00EF2873">
        <w:rPr>
          <w:rStyle w:val="c1"/>
          <w:rFonts w:ascii="Times New Roman" w:hAnsi="Times New Roman"/>
          <w:color w:val="000000"/>
          <w:sz w:val="28"/>
          <w:szCs w:val="28"/>
        </w:rPr>
        <w:t>(сборник по хореографии</w:t>
      </w:r>
      <w:proofErr w:type="gramEnd"/>
    </w:p>
    <w:p w:rsidR="000558EB" w:rsidRPr="000558EB" w:rsidRDefault="000558EB" w:rsidP="000558EB">
      <w:pPr>
        <w:pStyle w:val="a5"/>
        <w:ind w:left="360"/>
        <w:jc w:val="center"/>
        <w:rPr>
          <w:rFonts w:ascii="Times New Roman" w:hAnsi="Times New Roman"/>
          <w:color w:val="000000"/>
          <w:sz w:val="28"/>
          <w:szCs w:val="28"/>
        </w:rPr>
      </w:pPr>
      <w:r w:rsidRPr="000558EB">
        <w:rPr>
          <w:rFonts w:ascii="Times New Roman" w:eastAsia="Times New Roman" w:hAnsi="Times New Roman"/>
          <w:b/>
          <w:sz w:val="28"/>
          <w:szCs w:val="24"/>
        </w:rPr>
        <w:t xml:space="preserve">Список литературы для </w:t>
      </w:r>
      <w:r>
        <w:rPr>
          <w:rFonts w:ascii="Times New Roman" w:eastAsia="Times New Roman" w:hAnsi="Times New Roman"/>
          <w:b/>
          <w:sz w:val="28"/>
          <w:szCs w:val="24"/>
        </w:rPr>
        <w:t>детей</w:t>
      </w:r>
    </w:p>
    <w:p w:rsidR="00E17FC9" w:rsidRPr="009412E6" w:rsidRDefault="00E17FC9" w:rsidP="00515027">
      <w:pPr>
        <w:numPr>
          <w:ilvl w:val="0"/>
          <w:numId w:val="31"/>
        </w:numPr>
        <w:shd w:val="clear" w:color="auto" w:fill="FFFFFF"/>
        <w:spacing w:after="0" w:line="240" w:lineRule="auto"/>
        <w:rPr>
          <w:rFonts w:ascii="Times New Roman" w:hAnsi="Times New Roman" w:cs="Times New Roman"/>
          <w:sz w:val="28"/>
          <w:szCs w:val="28"/>
        </w:rPr>
      </w:pPr>
      <w:r w:rsidRPr="009412E6">
        <w:rPr>
          <w:rFonts w:ascii="Times New Roman" w:hAnsi="Times New Roman" w:cs="Times New Roman"/>
          <w:color w:val="000000"/>
          <w:sz w:val="28"/>
          <w:szCs w:val="28"/>
          <w:shd w:val="clear" w:color="auto" w:fill="FFFFFF"/>
        </w:rPr>
        <w:t xml:space="preserve">Красовская В.М. История русского балета. - </w:t>
      </w:r>
      <w:r w:rsidR="000D004B">
        <w:rPr>
          <w:rFonts w:ascii="Times New Roman" w:hAnsi="Times New Roman" w:cs="Times New Roman"/>
          <w:color w:val="000000"/>
          <w:sz w:val="28"/>
          <w:szCs w:val="28"/>
          <w:shd w:val="clear" w:color="auto" w:fill="FFFFFF"/>
        </w:rPr>
        <w:t>СПб</w:t>
      </w:r>
      <w:proofErr w:type="gramStart"/>
      <w:r w:rsidR="000D004B">
        <w:rPr>
          <w:rFonts w:ascii="Times New Roman" w:hAnsi="Times New Roman" w:cs="Times New Roman"/>
          <w:color w:val="000000"/>
          <w:sz w:val="28"/>
          <w:szCs w:val="28"/>
          <w:shd w:val="clear" w:color="auto" w:fill="FFFFFF"/>
        </w:rPr>
        <w:t xml:space="preserve">.: </w:t>
      </w:r>
      <w:proofErr w:type="gramEnd"/>
      <w:r w:rsidR="000D004B">
        <w:rPr>
          <w:rFonts w:ascii="Times New Roman" w:hAnsi="Times New Roman" w:cs="Times New Roman"/>
          <w:color w:val="000000"/>
          <w:sz w:val="28"/>
          <w:szCs w:val="28"/>
          <w:shd w:val="clear" w:color="auto" w:fill="FFFFFF"/>
        </w:rPr>
        <w:t>Планета музыки, Лань, 2014</w:t>
      </w:r>
      <w:r w:rsidRPr="009412E6">
        <w:rPr>
          <w:rFonts w:ascii="Times New Roman" w:hAnsi="Times New Roman" w:cs="Times New Roman"/>
          <w:color w:val="000000"/>
          <w:sz w:val="28"/>
          <w:szCs w:val="28"/>
          <w:shd w:val="clear" w:color="auto" w:fill="FFFFFF"/>
        </w:rPr>
        <w:t>. - 312с.</w:t>
      </w:r>
    </w:p>
    <w:p w:rsidR="00E17FC9" w:rsidRPr="009412E6" w:rsidRDefault="00E17FC9" w:rsidP="00515027">
      <w:pPr>
        <w:numPr>
          <w:ilvl w:val="0"/>
          <w:numId w:val="31"/>
        </w:numPr>
        <w:shd w:val="clear" w:color="auto" w:fill="FFFFFF"/>
        <w:spacing w:after="0" w:line="240" w:lineRule="auto"/>
        <w:rPr>
          <w:rFonts w:ascii="Times New Roman" w:hAnsi="Times New Roman" w:cs="Times New Roman"/>
          <w:sz w:val="28"/>
          <w:szCs w:val="28"/>
        </w:rPr>
      </w:pPr>
      <w:proofErr w:type="spellStart"/>
      <w:r w:rsidRPr="009412E6">
        <w:rPr>
          <w:rFonts w:ascii="Times New Roman" w:hAnsi="Times New Roman" w:cs="Times New Roman"/>
          <w:sz w:val="28"/>
          <w:szCs w:val="28"/>
        </w:rPr>
        <w:t>Обоймина</w:t>
      </w:r>
      <w:proofErr w:type="spellEnd"/>
      <w:r w:rsidRPr="009412E6">
        <w:rPr>
          <w:rFonts w:ascii="Times New Roman" w:hAnsi="Times New Roman" w:cs="Times New Roman"/>
          <w:sz w:val="28"/>
          <w:szCs w:val="28"/>
        </w:rPr>
        <w:t xml:space="preserve"> Е.М.</w:t>
      </w:r>
      <w:hyperlink r:id="rId18" w:history="1">
        <w:r w:rsidRPr="009412E6">
          <w:rPr>
            <w:rStyle w:val="af6"/>
            <w:rFonts w:ascii="Times New Roman" w:hAnsi="Times New Roman" w:cs="Times New Roman"/>
            <w:color w:val="auto"/>
            <w:sz w:val="28"/>
            <w:szCs w:val="28"/>
            <w:bdr w:val="none" w:sz="0" w:space="0" w:color="auto" w:frame="1"/>
          </w:rPr>
          <w:t xml:space="preserve">Майя Плисецкая. Богиня русского </w:t>
        </w:r>
        <w:proofErr w:type="spellStart"/>
        <w:r w:rsidRPr="009412E6">
          <w:rPr>
            <w:rStyle w:val="af6"/>
            <w:rFonts w:ascii="Times New Roman" w:hAnsi="Times New Roman" w:cs="Times New Roman"/>
            <w:color w:val="auto"/>
            <w:sz w:val="28"/>
            <w:szCs w:val="28"/>
            <w:bdr w:val="none" w:sz="0" w:space="0" w:color="auto" w:frame="1"/>
          </w:rPr>
          <w:t>балета</w:t>
        </w:r>
        <w:proofErr w:type="gramStart"/>
      </w:hyperlink>
      <w:r w:rsidRPr="009412E6">
        <w:rPr>
          <w:rFonts w:ascii="Times New Roman" w:hAnsi="Times New Roman" w:cs="Times New Roman"/>
          <w:sz w:val="28"/>
          <w:szCs w:val="28"/>
        </w:rPr>
        <w:t>.</w:t>
      </w:r>
      <w:proofErr w:type="gramEnd"/>
      <w:r w:rsidRPr="009412E6">
        <w:rPr>
          <w:rStyle w:val="otherinfo"/>
          <w:rFonts w:ascii="Times New Roman" w:hAnsi="Times New Roman" w:cs="Times New Roman"/>
          <w:color w:val="000000"/>
          <w:sz w:val="28"/>
          <w:szCs w:val="28"/>
        </w:rPr>
        <w:t>Алгоритм</w:t>
      </w:r>
      <w:proofErr w:type="spellEnd"/>
      <w:r w:rsidRPr="009412E6">
        <w:rPr>
          <w:rStyle w:val="otherinfo"/>
          <w:rFonts w:ascii="Times New Roman" w:hAnsi="Times New Roman" w:cs="Times New Roman"/>
          <w:color w:val="000000"/>
          <w:sz w:val="28"/>
          <w:szCs w:val="28"/>
        </w:rPr>
        <w:t>, 2017</w:t>
      </w:r>
      <w:r w:rsidR="000D004B">
        <w:rPr>
          <w:rStyle w:val="otherinfo"/>
          <w:rFonts w:ascii="Times New Roman" w:hAnsi="Times New Roman" w:cs="Times New Roman"/>
          <w:color w:val="000000"/>
          <w:sz w:val="28"/>
          <w:szCs w:val="28"/>
        </w:rPr>
        <w:t>.</w:t>
      </w:r>
    </w:p>
    <w:p w:rsidR="003647C7" w:rsidRDefault="003647C7" w:rsidP="000D004B">
      <w:pPr>
        <w:shd w:val="clear" w:color="auto" w:fill="FFFFFF"/>
        <w:spacing w:after="0" w:line="240" w:lineRule="auto"/>
        <w:ind w:left="360"/>
        <w:rPr>
          <w:rFonts w:ascii="Times New Roman" w:hAnsi="Times New Roman" w:cs="Times New Roman"/>
          <w:sz w:val="28"/>
          <w:szCs w:val="28"/>
        </w:rPr>
      </w:pPr>
    </w:p>
    <w:p w:rsidR="00067E70" w:rsidRDefault="00067E70" w:rsidP="000558EB">
      <w:pPr>
        <w:pStyle w:val="1"/>
        <w:numPr>
          <w:ilvl w:val="0"/>
          <w:numId w:val="0"/>
        </w:numPr>
        <w:spacing w:after="0"/>
        <w:jc w:val="left"/>
        <w:rPr>
          <w:rFonts w:cs="Times New Roman"/>
          <w:sz w:val="28"/>
        </w:rPr>
      </w:pPr>
    </w:p>
    <w:p w:rsidR="00CF3786" w:rsidRPr="009412E6" w:rsidRDefault="00CF3786" w:rsidP="003647C7">
      <w:pPr>
        <w:pStyle w:val="1"/>
        <w:numPr>
          <w:ilvl w:val="0"/>
          <w:numId w:val="0"/>
        </w:numPr>
        <w:spacing w:after="0"/>
        <w:ind w:left="567"/>
        <w:rPr>
          <w:rFonts w:cs="Times New Roman"/>
          <w:sz w:val="28"/>
        </w:rPr>
      </w:pPr>
      <w:r w:rsidRPr="003647C7">
        <w:rPr>
          <w:rFonts w:cs="Times New Roman"/>
          <w:sz w:val="28"/>
        </w:rPr>
        <w:t xml:space="preserve">Методическая </w:t>
      </w:r>
      <w:r w:rsidRPr="009412E6">
        <w:rPr>
          <w:rFonts w:cs="Times New Roman"/>
          <w:sz w:val="28"/>
        </w:rPr>
        <w:t>литература К  ПОДПРОГРАММЕ</w:t>
      </w:r>
    </w:p>
    <w:p w:rsidR="00CF3786" w:rsidRDefault="00CF3786" w:rsidP="00CF3786">
      <w:pPr>
        <w:shd w:val="clear" w:color="auto" w:fill="FFFFFF"/>
        <w:spacing w:after="0" w:line="240" w:lineRule="auto"/>
        <w:jc w:val="center"/>
        <w:rPr>
          <w:rFonts w:ascii="Times New Roman" w:hAnsi="Times New Roman" w:cs="Times New Roman"/>
          <w:b/>
          <w:sz w:val="28"/>
        </w:rPr>
      </w:pPr>
      <w:r w:rsidRPr="009412E6">
        <w:rPr>
          <w:rFonts w:ascii="Times New Roman" w:hAnsi="Times New Roman" w:cs="Times New Roman"/>
          <w:b/>
          <w:sz w:val="28"/>
        </w:rPr>
        <w:t>«</w:t>
      </w:r>
      <w:r w:rsidR="00AE251B">
        <w:rPr>
          <w:rFonts w:ascii="Times New Roman" w:hAnsi="Times New Roman" w:cs="Times New Roman"/>
          <w:b/>
          <w:sz w:val="28"/>
        </w:rPr>
        <w:t>СКОЛЬКО МУЗЫКАНТОВ, СТОЛЬКО И ТАЛАНТОВ</w:t>
      </w:r>
      <w:r w:rsidRPr="009412E6">
        <w:rPr>
          <w:rFonts w:ascii="Times New Roman" w:hAnsi="Times New Roman" w:cs="Times New Roman"/>
          <w:b/>
          <w:sz w:val="28"/>
        </w:rPr>
        <w:t>»</w:t>
      </w:r>
    </w:p>
    <w:p w:rsidR="00CF3786" w:rsidRPr="009412E6" w:rsidRDefault="00CF3786" w:rsidP="00CF3786">
      <w:pPr>
        <w:shd w:val="clear" w:color="auto" w:fill="FFFFFF"/>
        <w:spacing w:after="0" w:line="240" w:lineRule="auto"/>
        <w:jc w:val="center"/>
        <w:rPr>
          <w:rFonts w:ascii="Times New Roman" w:hAnsi="Times New Roman" w:cs="Times New Roman"/>
          <w:b/>
          <w:bCs/>
          <w:spacing w:val="3"/>
        </w:rPr>
      </w:pPr>
    </w:p>
    <w:p w:rsidR="000558EB" w:rsidRPr="009412E6" w:rsidRDefault="000558EB" w:rsidP="000558EB">
      <w:pPr>
        <w:spacing w:after="0" w:line="240" w:lineRule="auto"/>
        <w:ind w:left="720"/>
        <w:jc w:val="center"/>
        <w:rPr>
          <w:rFonts w:ascii="Times New Roman" w:eastAsia="Times New Roman" w:hAnsi="Times New Roman" w:cs="Times New Roman"/>
          <w:b/>
          <w:sz w:val="28"/>
          <w:szCs w:val="24"/>
        </w:rPr>
      </w:pPr>
      <w:r w:rsidRPr="009412E6">
        <w:rPr>
          <w:rFonts w:ascii="Times New Roman" w:eastAsia="Times New Roman" w:hAnsi="Times New Roman" w:cs="Times New Roman"/>
          <w:b/>
          <w:sz w:val="28"/>
          <w:szCs w:val="24"/>
        </w:rPr>
        <w:t>С</w:t>
      </w:r>
      <w:r>
        <w:rPr>
          <w:rFonts w:ascii="Times New Roman" w:eastAsia="Times New Roman" w:hAnsi="Times New Roman" w:cs="Times New Roman"/>
          <w:b/>
          <w:sz w:val="28"/>
          <w:szCs w:val="24"/>
        </w:rPr>
        <w:t>писок литературы для педагога</w:t>
      </w:r>
    </w:p>
    <w:p w:rsidR="00CF3786" w:rsidRPr="00582E1E" w:rsidRDefault="00CF3786" w:rsidP="00CF3786">
      <w:pPr>
        <w:pStyle w:val="a3"/>
        <w:spacing w:after="0"/>
        <w:ind w:left="-567"/>
        <w:jc w:val="both"/>
        <w:rPr>
          <w:rFonts w:ascii="Times New Roman" w:hAnsi="Times New Roman" w:cs="Times New Roman"/>
          <w:b/>
          <w:sz w:val="28"/>
          <w:szCs w:val="28"/>
        </w:rPr>
      </w:pPr>
    </w:p>
    <w:p w:rsidR="00CF3786" w:rsidRPr="005F5B32" w:rsidRDefault="00CF3786" w:rsidP="00CF3786">
      <w:pPr>
        <w:pStyle w:val="a3"/>
        <w:spacing w:after="0"/>
        <w:ind w:left="0" w:right="-1"/>
        <w:rPr>
          <w:rFonts w:ascii="Times New Roman" w:hAnsi="Times New Roman" w:cs="Times New Roman"/>
          <w:sz w:val="28"/>
          <w:szCs w:val="28"/>
        </w:rPr>
      </w:pPr>
      <w:r w:rsidRPr="005F5B32">
        <w:rPr>
          <w:rFonts w:ascii="Times New Roman" w:hAnsi="Times New Roman" w:cs="Times New Roman"/>
          <w:sz w:val="28"/>
          <w:szCs w:val="28"/>
        </w:rPr>
        <w:t>1.  Андреева Е. Основы музыкальной грамоты</w:t>
      </w:r>
      <w:r w:rsidR="000D004B">
        <w:rPr>
          <w:rFonts w:ascii="Times New Roman" w:hAnsi="Times New Roman" w:cs="Times New Roman"/>
          <w:sz w:val="28"/>
          <w:szCs w:val="28"/>
        </w:rPr>
        <w:t>. Киев: Музыкальная Украина, 2</w:t>
      </w:r>
      <w:r w:rsidR="004A42CE">
        <w:rPr>
          <w:rFonts w:ascii="Times New Roman" w:hAnsi="Times New Roman" w:cs="Times New Roman"/>
          <w:sz w:val="28"/>
          <w:szCs w:val="28"/>
        </w:rPr>
        <w:t>01</w:t>
      </w:r>
      <w:r w:rsidRPr="005F5B32">
        <w:rPr>
          <w:rFonts w:ascii="Times New Roman" w:hAnsi="Times New Roman" w:cs="Times New Roman"/>
          <w:sz w:val="28"/>
          <w:szCs w:val="28"/>
        </w:rPr>
        <w:t>4.</w:t>
      </w:r>
    </w:p>
    <w:p w:rsidR="00CF3786" w:rsidRPr="005F5B32" w:rsidRDefault="00CF3786" w:rsidP="00CF3786">
      <w:pPr>
        <w:pStyle w:val="a3"/>
        <w:spacing w:after="0"/>
        <w:ind w:left="0" w:right="-1"/>
        <w:rPr>
          <w:rFonts w:ascii="Times New Roman" w:hAnsi="Times New Roman" w:cs="Times New Roman"/>
          <w:sz w:val="28"/>
          <w:szCs w:val="28"/>
        </w:rPr>
      </w:pPr>
      <w:r w:rsidRPr="005F5B32">
        <w:rPr>
          <w:rFonts w:ascii="Times New Roman" w:hAnsi="Times New Roman" w:cs="Times New Roman"/>
          <w:sz w:val="28"/>
          <w:szCs w:val="28"/>
        </w:rPr>
        <w:t xml:space="preserve">2.  </w:t>
      </w:r>
      <w:proofErr w:type="spellStart"/>
      <w:r w:rsidRPr="005F5B32">
        <w:rPr>
          <w:rFonts w:ascii="Times New Roman" w:hAnsi="Times New Roman" w:cs="Times New Roman"/>
          <w:sz w:val="28"/>
          <w:szCs w:val="28"/>
        </w:rPr>
        <w:t>Абелян</w:t>
      </w:r>
      <w:proofErr w:type="spellEnd"/>
      <w:r w:rsidRPr="005F5B32">
        <w:rPr>
          <w:rFonts w:ascii="Times New Roman" w:hAnsi="Times New Roman" w:cs="Times New Roman"/>
          <w:sz w:val="28"/>
          <w:szCs w:val="28"/>
        </w:rPr>
        <w:t xml:space="preserve"> Л. Как Рыжик научился петь. Учебное пособие. – Мос</w:t>
      </w:r>
      <w:r w:rsidR="000D004B">
        <w:rPr>
          <w:rFonts w:ascii="Times New Roman" w:hAnsi="Times New Roman" w:cs="Times New Roman"/>
          <w:sz w:val="28"/>
          <w:szCs w:val="28"/>
        </w:rPr>
        <w:t>ква, «Советский композитор», 2014</w:t>
      </w:r>
      <w:r w:rsidRPr="005F5B32">
        <w:rPr>
          <w:rFonts w:ascii="Times New Roman" w:hAnsi="Times New Roman" w:cs="Times New Roman"/>
          <w:sz w:val="28"/>
          <w:szCs w:val="28"/>
        </w:rPr>
        <w:t>.</w:t>
      </w:r>
    </w:p>
    <w:p w:rsidR="00CF3786" w:rsidRPr="005F5B32" w:rsidRDefault="000D004B" w:rsidP="00CF3786">
      <w:pPr>
        <w:spacing w:after="0"/>
        <w:ind w:right="-1"/>
        <w:rPr>
          <w:rFonts w:ascii="Times New Roman" w:hAnsi="Times New Roman" w:cs="Times New Roman"/>
          <w:sz w:val="28"/>
          <w:szCs w:val="28"/>
        </w:rPr>
      </w:pPr>
      <w:r>
        <w:rPr>
          <w:rFonts w:ascii="Times New Roman" w:hAnsi="Times New Roman" w:cs="Times New Roman"/>
          <w:sz w:val="28"/>
          <w:szCs w:val="28"/>
        </w:rPr>
        <w:t>3</w:t>
      </w:r>
      <w:r w:rsidR="00CF3786" w:rsidRPr="005F5B32">
        <w:rPr>
          <w:rFonts w:ascii="Times New Roman" w:hAnsi="Times New Roman" w:cs="Times New Roman"/>
          <w:sz w:val="28"/>
          <w:szCs w:val="28"/>
        </w:rPr>
        <w:t>.Вавилова И.И. Способы  отслеживания  результатов реализации программы  учебного курса «Вокал»</w:t>
      </w:r>
      <w:proofErr w:type="gramStart"/>
      <w:r w:rsidR="00CF3786" w:rsidRPr="005F5B32">
        <w:rPr>
          <w:rFonts w:ascii="Times New Roman" w:hAnsi="Times New Roman" w:cs="Times New Roman"/>
          <w:sz w:val="28"/>
          <w:szCs w:val="28"/>
        </w:rPr>
        <w:t>.</w:t>
      </w:r>
      <w:proofErr w:type="gramEnd"/>
      <w:r w:rsidR="00CF3786" w:rsidRPr="005F5B32">
        <w:rPr>
          <w:rFonts w:ascii="Times New Roman" w:hAnsi="Times New Roman" w:cs="Times New Roman"/>
          <w:sz w:val="28"/>
          <w:szCs w:val="28"/>
        </w:rPr>
        <w:t xml:space="preserve"> – </w:t>
      </w:r>
      <w:proofErr w:type="gramStart"/>
      <w:r w:rsidR="00CF3786" w:rsidRPr="005F5B32">
        <w:rPr>
          <w:rFonts w:ascii="Times New Roman" w:hAnsi="Times New Roman" w:cs="Times New Roman"/>
          <w:sz w:val="28"/>
          <w:szCs w:val="28"/>
        </w:rPr>
        <w:t>ж</w:t>
      </w:r>
      <w:proofErr w:type="gramEnd"/>
      <w:r w:rsidR="00CF3786" w:rsidRPr="005F5B32">
        <w:rPr>
          <w:rFonts w:ascii="Times New Roman" w:hAnsi="Times New Roman" w:cs="Times New Roman"/>
          <w:sz w:val="28"/>
          <w:szCs w:val="28"/>
        </w:rPr>
        <w:t>. «Допо</w:t>
      </w:r>
      <w:r>
        <w:rPr>
          <w:rFonts w:ascii="Times New Roman" w:hAnsi="Times New Roman" w:cs="Times New Roman"/>
          <w:sz w:val="28"/>
          <w:szCs w:val="28"/>
        </w:rPr>
        <w:t>лнительное образование», №4/2014</w:t>
      </w:r>
      <w:r w:rsidR="00CF3786" w:rsidRPr="005F5B32">
        <w:rPr>
          <w:rFonts w:ascii="Times New Roman" w:hAnsi="Times New Roman" w:cs="Times New Roman"/>
          <w:sz w:val="28"/>
          <w:szCs w:val="28"/>
        </w:rPr>
        <w:t>.</w:t>
      </w:r>
    </w:p>
    <w:p w:rsidR="00CF3786" w:rsidRPr="005F5B32" w:rsidRDefault="00CF3786" w:rsidP="00CF3786">
      <w:pPr>
        <w:pStyle w:val="a3"/>
        <w:spacing w:after="0"/>
        <w:ind w:left="0" w:right="-1"/>
        <w:rPr>
          <w:rFonts w:ascii="Times New Roman" w:hAnsi="Times New Roman" w:cs="Times New Roman"/>
          <w:sz w:val="28"/>
          <w:szCs w:val="28"/>
        </w:rPr>
      </w:pPr>
      <w:r w:rsidRPr="005F5B32">
        <w:rPr>
          <w:rFonts w:ascii="Times New Roman" w:hAnsi="Times New Roman" w:cs="Times New Roman"/>
          <w:sz w:val="28"/>
          <w:szCs w:val="28"/>
        </w:rPr>
        <w:t xml:space="preserve">5. </w:t>
      </w:r>
      <w:proofErr w:type="spellStart"/>
      <w:r w:rsidRPr="005F5B32">
        <w:rPr>
          <w:rFonts w:ascii="Times New Roman" w:hAnsi="Times New Roman" w:cs="Times New Roman"/>
          <w:sz w:val="28"/>
          <w:szCs w:val="28"/>
        </w:rPr>
        <w:t>Вендрова</w:t>
      </w:r>
      <w:proofErr w:type="spellEnd"/>
      <w:r w:rsidRPr="005F5B32">
        <w:rPr>
          <w:rFonts w:ascii="Times New Roman" w:hAnsi="Times New Roman" w:cs="Times New Roman"/>
          <w:sz w:val="28"/>
          <w:szCs w:val="28"/>
        </w:rPr>
        <w:t xml:space="preserve"> Т.Е. «Воспитани</w:t>
      </w:r>
      <w:r w:rsidR="000D004B">
        <w:rPr>
          <w:rFonts w:ascii="Times New Roman" w:hAnsi="Times New Roman" w:cs="Times New Roman"/>
          <w:sz w:val="28"/>
          <w:szCs w:val="28"/>
        </w:rPr>
        <w:t xml:space="preserve">е музыкой» </w:t>
      </w:r>
      <w:proofErr w:type="gramStart"/>
      <w:r w:rsidR="000D004B">
        <w:rPr>
          <w:rFonts w:ascii="Times New Roman" w:hAnsi="Times New Roman" w:cs="Times New Roman"/>
          <w:sz w:val="28"/>
          <w:szCs w:val="28"/>
        </w:rPr>
        <w:t>м</w:t>
      </w:r>
      <w:proofErr w:type="gramEnd"/>
      <w:r w:rsidR="000D004B">
        <w:rPr>
          <w:rFonts w:ascii="Times New Roman" w:hAnsi="Times New Roman" w:cs="Times New Roman"/>
          <w:sz w:val="28"/>
          <w:szCs w:val="28"/>
        </w:rPr>
        <w:t>. «Просвещение», 2014</w:t>
      </w:r>
      <w:r w:rsidR="004A42CE">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6</w:t>
      </w:r>
      <w:r w:rsidR="00CF3786" w:rsidRPr="005F5B32">
        <w:rPr>
          <w:rFonts w:ascii="Times New Roman" w:hAnsi="Times New Roman" w:cs="Times New Roman"/>
          <w:sz w:val="28"/>
          <w:szCs w:val="28"/>
        </w:rPr>
        <w:t>. Дмитриева Л.Б. «Основ</w:t>
      </w:r>
      <w:r w:rsidR="000D004B">
        <w:rPr>
          <w:rFonts w:ascii="Times New Roman" w:hAnsi="Times New Roman" w:cs="Times New Roman"/>
          <w:sz w:val="28"/>
          <w:szCs w:val="28"/>
        </w:rPr>
        <w:t>ы вокальной методики». – М.  2013</w:t>
      </w:r>
      <w:r w:rsidR="00CF3786" w:rsidRPr="005F5B32">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7</w:t>
      </w:r>
      <w:r w:rsidR="00CF3786" w:rsidRPr="005F5B32">
        <w:rPr>
          <w:rFonts w:ascii="Times New Roman" w:hAnsi="Times New Roman" w:cs="Times New Roman"/>
          <w:sz w:val="28"/>
          <w:szCs w:val="28"/>
        </w:rPr>
        <w:t xml:space="preserve">. Кудрявцева Т.С. «Исцеляющее дыхание по </w:t>
      </w:r>
      <w:proofErr w:type="spellStart"/>
      <w:r w:rsidR="00CF3786" w:rsidRPr="005F5B32">
        <w:rPr>
          <w:rFonts w:ascii="Times New Roman" w:hAnsi="Times New Roman" w:cs="Times New Roman"/>
          <w:sz w:val="28"/>
          <w:szCs w:val="28"/>
        </w:rPr>
        <w:t>Стрельниковой</w:t>
      </w:r>
      <w:proofErr w:type="spellEnd"/>
      <w:r w:rsidR="00CF3786" w:rsidRPr="005F5B32">
        <w:rPr>
          <w:rFonts w:ascii="Times New Roman" w:hAnsi="Times New Roman" w:cs="Times New Roman"/>
          <w:sz w:val="28"/>
          <w:szCs w:val="28"/>
        </w:rPr>
        <w:t xml:space="preserve"> А.Н</w:t>
      </w:r>
      <w:r w:rsidR="000D004B">
        <w:rPr>
          <w:rFonts w:ascii="Times New Roman" w:hAnsi="Times New Roman" w:cs="Times New Roman"/>
          <w:sz w:val="28"/>
          <w:szCs w:val="28"/>
        </w:rPr>
        <w:t>.» ООО «ИД  «</w:t>
      </w:r>
      <w:proofErr w:type="spellStart"/>
      <w:r w:rsidR="000D004B">
        <w:rPr>
          <w:rFonts w:ascii="Times New Roman" w:hAnsi="Times New Roman" w:cs="Times New Roman"/>
          <w:sz w:val="28"/>
          <w:szCs w:val="28"/>
        </w:rPr>
        <w:t>РиполКлассик</w:t>
      </w:r>
      <w:proofErr w:type="spellEnd"/>
      <w:r w:rsidR="000D004B">
        <w:rPr>
          <w:rFonts w:ascii="Times New Roman" w:hAnsi="Times New Roman" w:cs="Times New Roman"/>
          <w:sz w:val="28"/>
          <w:szCs w:val="28"/>
        </w:rPr>
        <w:t>», 2014.</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8</w:t>
      </w:r>
      <w:r w:rsidR="00CF3786" w:rsidRPr="005F5B32">
        <w:rPr>
          <w:rFonts w:ascii="Times New Roman" w:hAnsi="Times New Roman" w:cs="Times New Roman"/>
          <w:sz w:val="28"/>
          <w:szCs w:val="28"/>
        </w:rPr>
        <w:t xml:space="preserve">.  </w:t>
      </w:r>
      <w:proofErr w:type="spellStart"/>
      <w:r w:rsidR="00CF3786" w:rsidRPr="005F5B32">
        <w:rPr>
          <w:rFonts w:ascii="Times New Roman" w:hAnsi="Times New Roman" w:cs="Times New Roman"/>
          <w:sz w:val="28"/>
          <w:szCs w:val="28"/>
        </w:rPr>
        <w:t>Луканин</w:t>
      </w:r>
      <w:proofErr w:type="spellEnd"/>
      <w:r w:rsidR="00CF3786" w:rsidRPr="005F5B32">
        <w:rPr>
          <w:rFonts w:ascii="Times New Roman" w:hAnsi="Times New Roman" w:cs="Times New Roman"/>
          <w:sz w:val="28"/>
          <w:szCs w:val="28"/>
        </w:rPr>
        <w:t xml:space="preserve"> А., Перепелкина А. «Вокальные упражнения на уроках пения </w:t>
      </w:r>
      <w:proofErr w:type="gramStart"/>
      <w:r w:rsidR="00CF3786" w:rsidRPr="005F5B32">
        <w:rPr>
          <w:rFonts w:ascii="Times New Roman" w:hAnsi="Times New Roman" w:cs="Times New Roman"/>
          <w:sz w:val="28"/>
          <w:szCs w:val="28"/>
        </w:rPr>
        <w:t>в</w:t>
      </w:r>
      <w:proofErr w:type="gramEnd"/>
    </w:p>
    <w:p w:rsidR="00CF3786" w:rsidRPr="005F5B32" w:rsidRDefault="00CF3786" w:rsidP="00CF3786">
      <w:pPr>
        <w:pStyle w:val="a3"/>
        <w:spacing w:after="0"/>
        <w:ind w:left="0" w:right="-1"/>
        <w:rPr>
          <w:rFonts w:ascii="Times New Roman" w:hAnsi="Times New Roman" w:cs="Times New Roman"/>
          <w:sz w:val="28"/>
          <w:szCs w:val="28"/>
        </w:rPr>
      </w:pPr>
      <w:r w:rsidRPr="005F5B32">
        <w:rPr>
          <w:rFonts w:ascii="Times New Roman" w:hAnsi="Times New Roman" w:cs="Times New Roman"/>
          <w:sz w:val="28"/>
          <w:szCs w:val="28"/>
        </w:rPr>
        <w:t>образовательной</w:t>
      </w:r>
      <w:r w:rsidR="004A42CE">
        <w:rPr>
          <w:rFonts w:ascii="Times New Roman" w:hAnsi="Times New Roman" w:cs="Times New Roman"/>
          <w:sz w:val="28"/>
          <w:szCs w:val="28"/>
        </w:rPr>
        <w:t xml:space="preserve"> школе» - М. 201</w:t>
      </w:r>
      <w:r w:rsidRPr="005F5B32">
        <w:rPr>
          <w:rFonts w:ascii="Times New Roman" w:hAnsi="Times New Roman" w:cs="Times New Roman"/>
          <w:sz w:val="28"/>
          <w:szCs w:val="28"/>
        </w:rPr>
        <w:t>4.</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9</w:t>
      </w:r>
      <w:r w:rsidR="00CF3786" w:rsidRPr="005F5B32">
        <w:rPr>
          <w:rFonts w:ascii="Times New Roman" w:hAnsi="Times New Roman" w:cs="Times New Roman"/>
          <w:sz w:val="28"/>
          <w:szCs w:val="28"/>
        </w:rPr>
        <w:t xml:space="preserve">. </w:t>
      </w:r>
      <w:proofErr w:type="spellStart"/>
      <w:r w:rsidR="00CF3786" w:rsidRPr="005F5B32">
        <w:rPr>
          <w:rFonts w:ascii="Times New Roman" w:hAnsi="Times New Roman" w:cs="Times New Roman"/>
          <w:sz w:val="28"/>
          <w:szCs w:val="28"/>
        </w:rPr>
        <w:t>Люш</w:t>
      </w:r>
      <w:proofErr w:type="spellEnd"/>
      <w:r w:rsidR="00CF3786" w:rsidRPr="005F5B32">
        <w:rPr>
          <w:rFonts w:ascii="Times New Roman" w:hAnsi="Times New Roman" w:cs="Times New Roman"/>
          <w:sz w:val="28"/>
          <w:szCs w:val="28"/>
        </w:rPr>
        <w:t xml:space="preserve"> Д. Развитие и сохранение певческого голоса. – Киев, «</w:t>
      </w:r>
      <w:proofErr w:type="gramStart"/>
      <w:r w:rsidR="00CF3786" w:rsidRPr="005F5B32">
        <w:rPr>
          <w:rFonts w:ascii="Times New Roman" w:hAnsi="Times New Roman" w:cs="Times New Roman"/>
          <w:sz w:val="28"/>
          <w:szCs w:val="28"/>
        </w:rPr>
        <w:t>Музыкальная</w:t>
      </w:r>
      <w:proofErr w:type="gramEnd"/>
    </w:p>
    <w:p w:rsidR="00CF3786" w:rsidRPr="005F5B32" w:rsidRDefault="000D004B"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Украина», 2015</w:t>
      </w:r>
      <w:r w:rsidR="00CF3786" w:rsidRPr="005F5B32">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10</w:t>
      </w:r>
      <w:r w:rsidR="00CF3786" w:rsidRPr="005F5B32">
        <w:rPr>
          <w:rFonts w:ascii="Times New Roman" w:hAnsi="Times New Roman" w:cs="Times New Roman"/>
          <w:sz w:val="28"/>
          <w:szCs w:val="28"/>
        </w:rPr>
        <w:t>. Михайлова  М. А.  Развитие музыка</w:t>
      </w:r>
      <w:r w:rsidR="000D004B">
        <w:rPr>
          <w:rFonts w:ascii="Times New Roman" w:hAnsi="Times New Roman" w:cs="Times New Roman"/>
          <w:sz w:val="28"/>
          <w:szCs w:val="28"/>
        </w:rPr>
        <w:t>льных способностей детей. М. 2015</w:t>
      </w:r>
      <w:r w:rsidR="00CF3786" w:rsidRPr="005F5B32">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11</w:t>
      </w:r>
      <w:r w:rsidR="00CF3786" w:rsidRPr="005F5B32">
        <w:rPr>
          <w:rFonts w:ascii="Times New Roman" w:hAnsi="Times New Roman" w:cs="Times New Roman"/>
          <w:sz w:val="28"/>
          <w:szCs w:val="28"/>
        </w:rPr>
        <w:t>.Менабени А.Г.  «Методика обучения сольному</w:t>
      </w:r>
      <w:r w:rsidR="000D004B">
        <w:rPr>
          <w:rFonts w:ascii="Times New Roman" w:hAnsi="Times New Roman" w:cs="Times New Roman"/>
          <w:sz w:val="28"/>
          <w:szCs w:val="28"/>
        </w:rPr>
        <w:t xml:space="preserve"> пению». – М. «Просвещение», 2014</w:t>
      </w:r>
      <w:r w:rsidR="00D1302F">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12</w:t>
      </w:r>
      <w:r w:rsidR="00CF3786" w:rsidRPr="005F5B32">
        <w:rPr>
          <w:rFonts w:ascii="Times New Roman" w:hAnsi="Times New Roman" w:cs="Times New Roman"/>
          <w:sz w:val="28"/>
          <w:szCs w:val="28"/>
        </w:rPr>
        <w:t xml:space="preserve">. Методика обучения  сольному пению: Учебное пособие для студентов. — </w:t>
      </w:r>
      <w:r w:rsidR="000D004B">
        <w:rPr>
          <w:rFonts w:ascii="Times New Roman" w:hAnsi="Times New Roman" w:cs="Times New Roman"/>
          <w:sz w:val="28"/>
          <w:szCs w:val="28"/>
        </w:rPr>
        <w:t>М.: Айрис-пресс,2015</w:t>
      </w:r>
      <w:r w:rsidR="00CF3786" w:rsidRPr="005F5B32">
        <w:rPr>
          <w:rFonts w:ascii="Times New Roman" w:hAnsi="Times New Roman" w:cs="Times New Roman"/>
          <w:sz w:val="28"/>
          <w:szCs w:val="28"/>
        </w:rPr>
        <w:t xml:space="preserve">.—95 </w:t>
      </w:r>
      <w:proofErr w:type="gramStart"/>
      <w:r w:rsidR="00CF3786" w:rsidRPr="005F5B32">
        <w:rPr>
          <w:rFonts w:ascii="Times New Roman" w:hAnsi="Times New Roman" w:cs="Times New Roman"/>
          <w:sz w:val="28"/>
          <w:szCs w:val="28"/>
        </w:rPr>
        <w:t>с</w:t>
      </w:r>
      <w:proofErr w:type="gramEnd"/>
      <w:r w:rsidR="00CF3786" w:rsidRPr="005F5B32">
        <w:rPr>
          <w:rFonts w:ascii="Times New Roman" w:hAnsi="Times New Roman" w:cs="Times New Roman"/>
          <w:sz w:val="28"/>
          <w:szCs w:val="28"/>
        </w:rPr>
        <w:t>:</w:t>
      </w:r>
    </w:p>
    <w:p w:rsidR="00CF3786" w:rsidRPr="005F5B32" w:rsidRDefault="005A73C5"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13</w:t>
      </w:r>
      <w:r w:rsidR="00CF3786" w:rsidRPr="005F5B32">
        <w:rPr>
          <w:rFonts w:ascii="Times New Roman" w:hAnsi="Times New Roman" w:cs="Times New Roman"/>
          <w:sz w:val="28"/>
          <w:szCs w:val="28"/>
        </w:rPr>
        <w:t xml:space="preserve">. </w:t>
      </w:r>
      <w:r w:rsidR="000D004B">
        <w:rPr>
          <w:rFonts w:ascii="Times New Roman" w:hAnsi="Times New Roman" w:cs="Times New Roman"/>
          <w:sz w:val="28"/>
          <w:szCs w:val="28"/>
        </w:rPr>
        <w:t xml:space="preserve"> </w:t>
      </w:r>
      <w:proofErr w:type="spellStart"/>
      <w:r w:rsidR="00CF3786" w:rsidRPr="005F5B32">
        <w:rPr>
          <w:rFonts w:ascii="Times New Roman" w:hAnsi="Times New Roman" w:cs="Times New Roman"/>
          <w:sz w:val="28"/>
          <w:szCs w:val="28"/>
        </w:rPr>
        <w:t>Юренева-Княжинская</w:t>
      </w:r>
      <w:proofErr w:type="spellEnd"/>
      <w:r w:rsidR="00CF3786" w:rsidRPr="005F5B32">
        <w:rPr>
          <w:rFonts w:ascii="Times New Roman" w:hAnsi="Times New Roman" w:cs="Times New Roman"/>
          <w:sz w:val="28"/>
          <w:szCs w:val="28"/>
        </w:rPr>
        <w:t xml:space="preserve"> Н.Г.  «Вокальное и психологическое здоровье певца и Влиянии эмоционального состояния исполнителя на </w:t>
      </w:r>
      <w:r w:rsidR="00CF3786" w:rsidRPr="005F5B32">
        <w:rPr>
          <w:rFonts w:ascii="Times New Roman" w:hAnsi="Times New Roman" w:cs="Times New Roman"/>
          <w:sz w:val="28"/>
          <w:szCs w:val="28"/>
        </w:rPr>
        <w:lastRenderedPageBreak/>
        <w:t>исполнительское мастерство»  - Авторская методика постановка и развитие</w:t>
      </w:r>
      <w:r w:rsidR="000558EB">
        <w:rPr>
          <w:rFonts w:ascii="Times New Roman" w:hAnsi="Times New Roman" w:cs="Times New Roman"/>
          <w:sz w:val="28"/>
          <w:szCs w:val="28"/>
        </w:rPr>
        <w:t xml:space="preserve"> диапазона певческого голоса./ М</w:t>
      </w:r>
      <w:r w:rsidR="000D004B">
        <w:rPr>
          <w:rFonts w:ascii="Times New Roman" w:hAnsi="Times New Roman" w:cs="Times New Roman"/>
          <w:sz w:val="28"/>
          <w:szCs w:val="28"/>
        </w:rPr>
        <w:t>:.2016.</w:t>
      </w:r>
    </w:p>
    <w:p w:rsidR="00CF3786" w:rsidRPr="005F5B32" w:rsidRDefault="00CF3786" w:rsidP="00CF3786">
      <w:pPr>
        <w:spacing w:after="0"/>
        <w:ind w:right="-1"/>
        <w:jc w:val="both"/>
        <w:rPr>
          <w:rFonts w:ascii="Times New Roman" w:hAnsi="Times New Roman" w:cs="Times New Roman"/>
          <w:sz w:val="28"/>
          <w:szCs w:val="28"/>
        </w:rPr>
      </w:pPr>
    </w:p>
    <w:p w:rsidR="00F9156B" w:rsidRPr="009412E6" w:rsidRDefault="00F9156B" w:rsidP="00F9156B">
      <w:pPr>
        <w:spacing w:after="0" w:line="240" w:lineRule="auto"/>
        <w:ind w:left="720"/>
        <w:jc w:val="center"/>
        <w:rPr>
          <w:rFonts w:ascii="Times New Roman" w:eastAsia="Times New Roman" w:hAnsi="Times New Roman" w:cs="Times New Roman"/>
          <w:b/>
          <w:sz w:val="28"/>
          <w:szCs w:val="24"/>
        </w:rPr>
      </w:pPr>
      <w:r w:rsidRPr="009412E6">
        <w:rPr>
          <w:rFonts w:ascii="Times New Roman" w:eastAsia="Times New Roman" w:hAnsi="Times New Roman" w:cs="Times New Roman"/>
          <w:b/>
          <w:sz w:val="28"/>
          <w:szCs w:val="24"/>
        </w:rPr>
        <w:t>С</w:t>
      </w:r>
      <w:r>
        <w:rPr>
          <w:rFonts w:ascii="Times New Roman" w:eastAsia="Times New Roman" w:hAnsi="Times New Roman" w:cs="Times New Roman"/>
          <w:b/>
          <w:sz w:val="28"/>
          <w:szCs w:val="24"/>
        </w:rPr>
        <w:t>писок литературы для детей</w:t>
      </w:r>
    </w:p>
    <w:p w:rsidR="00CF3786" w:rsidRPr="005F5B32" w:rsidRDefault="00CF3786" w:rsidP="00CF3786">
      <w:pPr>
        <w:pStyle w:val="a3"/>
        <w:spacing w:after="0"/>
        <w:ind w:left="0" w:right="-1"/>
        <w:jc w:val="both"/>
        <w:rPr>
          <w:rFonts w:ascii="Times New Roman" w:hAnsi="Times New Roman" w:cs="Times New Roman"/>
          <w:sz w:val="28"/>
          <w:szCs w:val="28"/>
        </w:rPr>
      </w:pPr>
    </w:p>
    <w:p w:rsidR="00CF3786" w:rsidRPr="005F5B32" w:rsidRDefault="00CF3786" w:rsidP="00CF3786">
      <w:pPr>
        <w:pStyle w:val="a3"/>
        <w:spacing w:after="0"/>
        <w:ind w:left="0" w:right="-1"/>
        <w:contextualSpacing/>
        <w:rPr>
          <w:rFonts w:ascii="Times New Roman" w:hAnsi="Times New Roman" w:cs="Times New Roman"/>
          <w:sz w:val="28"/>
          <w:szCs w:val="28"/>
        </w:rPr>
      </w:pPr>
      <w:r w:rsidRPr="005F5B32">
        <w:rPr>
          <w:rFonts w:ascii="Times New Roman" w:hAnsi="Times New Roman" w:cs="Times New Roman"/>
          <w:sz w:val="28"/>
          <w:szCs w:val="28"/>
        </w:rPr>
        <w:t>1.Абелян Л. Как Рыжик научился петь. Учебное пособие. – Мос</w:t>
      </w:r>
      <w:r w:rsidR="000D004B">
        <w:rPr>
          <w:rFonts w:ascii="Times New Roman" w:hAnsi="Times New Roman" w:cs="Times New Roman"/>
          <w:sz w:val="28"/>
          <w:szCs w:val="28"/>
        </w:rPr>
        <w:t>ква, «Советский композитор», 2014</w:t>
      </w:r>
      <w:r w:rsidRPr="005F5B32">
        <w:rPr>
          <w:rFonts w:ascii="Times New Roman" w:hAnsi="Times New Roman" w:cs="Times New Roman"/>
          <w:sz w:val="28"/>
          <w:szCs w:val="28"/>
        </w:rPr>
        <w:t>.</w:t>
      </w:r>
    </w:p>
    <w:p w:rsidR="00CF3786" w:rsidRPr="005F5B32" w:rsidRDefault="00CF3786" w:rsidP="00CF3786">
      <w:pPr>
        <w:pStyle w:val="a3"/>
        <w:spacing w:after="0"/>
        <w:ind w:left="0" w:right="-1"/>
        <w:contextualSpacing/>
        <w:rPr>
          <w:rFonts w:ascii="Times New Roman" w:hAnsi="Times New Roman" w:cs="Times New Roman"/>
          <w:sz w:val="28"/>
          <w:szCs w:val="28"/>
        </w:rPr>
      </w:pPr>
      <w:r w:rsidRPr="005F5B32">
        <w:rPr>
          <w:rFonts w:ascii="Times New Roman" w:hAnsi="Times New Roman" w:cs="Times New Roman"/>
          <w:sz w:val="28"/>
          <w:szCs w:val="28"/>
        </w:rPr>
        <w:t xml:space="preserve">2. </w:t>
      </w:r>
      <w:r w:rsidR="000D004B">
        <w:rPr>
          <w:rFonts w:ascii="Times New Roman" w:hAnsi="Times New Roman" w:cs="Times New Roman"/>
          <w:sz w:val="28"/>
          <w:szCs w:val="28"/>
        </w:rPr>
        <w:t xml:space="preserve"> </w:t>
      </w:r>
      <w:proofErr w:type="spellStart"/>
      <w:r w:rsidRPr="005F5B32">
        <w:rPr>
          <w:rFonts w:ascii="Times New Roman" w:hAnsi="Times New Roman" w:cs="Times New Roman"/>
          <w:sz w:val="28"/>
          <w:szCs w:val="28"/>
        </w:rPr>
        <w:t>Вайнкоп</w:t>
      </w:r>
      <w:proofErr w:type="spellEnd"/>
      <w:r w:rsidRPr="005F5B32">
        <w:rPr>
          <w:rFonts w:ascii="Times New Roman" w:hAnsi="Times New Roman" w:cs="Times New Roman"/>
          <w:sz w:val="28"/>
          <w:szCs w:val="28"/>
        </w:rPr>
        <w:t xml:space="preserve">  Ю., </w:t>
      </w:r>
      <w:proofErr w:type="spellStart"/>
      <w:r w:rsidRPr="005F5B32">
        <w:rPr>
          <w:rFonts w:ascii="Times New Roman" w:hAnsi="Times New Roman" w:cs="Times New Roman"/>
          <w:sz w:val="28"/>
          <w:szCs w:val="28"/>
        </w:rPr>
        <w:t>Гусин</w:t>
      </w:r>
      <w:proofErr w:type="spellEnd"/>
      <w:r w:rsidRPr="005F5B32">
        <w:rPr>
          <w:rFonts w:ascii="Times New Roman" w:hAnsi="Times New Roman" w:cs="Times New Roman"/>
          <w:sz w:val="28"/>
          <w:szCs w:val="28"/>
        </w:rPr>
        <w:t xml:space="preserve"> И.  Краткий биографический словарь композиторов. – Л.: Музыка</w:t>
      </w:r>
      <w:r w:rsidR="000D004B">
        <w:rPr>
          <w:rFonts w:ascii="Times New Roman" w:hAnsi="Times New Roman" w:cs="Times New Roman"/>
          <w:sz w:val="28"/>
          <w:szCs w:val="28"/>
        </w:rPr>
        <w:t>, 2014</w:t>
      </w:r>
      <w:r w:rsidRPr="005F5B32">
        <w:rPr>
          <w:rFonts w:ascii="Times New Roman" w:hAnsi="Times New Roman" w:cs="Times New Roman"/>
          <w:sz w:val="28"/>
          <w:szCs w:val="28"/>
        </w:rPr>
        <w:t>.</w:t>
      </w:r>
    </w:p>
    <w:p w:rsidR="00CF3786" w:rsidRPr="005F5B32" w:rsidRDefault="000D004B"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3</w:t>
      </w:r>
      <w:r w:rsidR="00CF3786" w:rsidRPr="005F5B3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CF3786" w:rsidRPr="005F5B32">
        <w:rPr>
          <w:rFonts w:ascii="Times New Roman" w:hAnsi="Times New Roman" w:cs="Times New Roman"/>
          <w:sz w:val="28"/>
          <w:szCs w:val="28"/>
        </w:rPr>
        <w:t>Печковская</w:t>
      </w:r>
      <w:proofErr w:type="spellEnd"/>
      <w:r w:rsidR="00CF3786" w:rsidRPr="005F5B32">
        <w:rPr>
          <w:rFonts w:ascii="Times New Roman" w:hAnsi="Times New Roman" w:cs="Times New Roman"/>
          <w:sz w:val="28"/>
          <w:szCs w:val="28"/>
        </w:rPr>
        <w:t xml:space="preserve"> М.  Букварь музыкальной</w:t>
      </w:r>
      <w:r>
        <w:rPr>
          <w:rFonts w:ascii="Times New Roman" w:hAnsi="Times New Roman" w:cs="Times New Roman"/>
          <w:sz w:val="28"/>
          <w:szCs w:val="28"/>
        </w:rPr>
        <w:t xml:space="preserve"> грамоты для начинающих. М, 2013</w:t>
      </w:r>
      <w:r w:rsidR="00CF3786" w:rsidRPr="005F5B32">
        <w:rPr>
          <w:rFonts w:ascii="Times New Roman" w:hAnsi="Times New Roman" w:cs="Times New Roman"/>
          <w:sz w:val="28"/>
          <w:szCs w:val="28"/>
        </w:rPr>
        <w:t>.</w:t>
      </w:r>
    </w:p>
    <w:p w:rsidR="00CF3786" w:rsidRPr="005F5B32" w:rsidRDefault="000D004B" w:rsidP="00CF3786">
      <w:pPr>
        <w:pStyle w:val="a3"/>
        <w:spacing w:after="0"/>
        <w:ind w:left="0" w:right="-1"/>
        <w:rPr>
          <w:rFonts w:ascii="Times New Roman" w:hAnsi="Times New Roman" w:cs="Times New Roman"/>
          <w:sz w:val="28"/>
          <w:szCs w:val="28"/>
        </w:rPr>
      </w:pPr>
      <w:r>
        <w:rPr>
          <w:rFonts w:ascii="Times New Roman" w:hAnsi="Times New Roman" w:cs="Times New Roman"/>
          <w:sz w:val="28"/>
          <w:szCs w:val="28"/>
        </w:rPr>
        <w:t>4</w:t>
      </w:r>
      <w:r w:rsidR="00CF3786" w:rsidRPr="005F5B32">
        <w:rPr>
          <w:rFonts w:ascii="Times New Roman" w:hAnsi="Times New Roman" w:cs="Times New Roman"/>
          <w:sz w:val="28"/>
          <w:szCs w:val="28"/>
        </w:rPr>
        <w:t xml:space="preserve">. Штейнпресс Б.С., Ямпольский И.М. Энциклопедический словарь. – М.: </w:t>
      </w:r>
    </w:p>
    <w:p w:rsidR="00E17FC9" w:rsidRPr="009412E6" w:rsidRDefault="00CF3786" w:rsidP="00986B26">
      <w:pPr>
        <w:pStyle w:val="a3"/>
        <w:spacing w:after="0"/>
        <w:ind w:left="0"/>
        <w:rPr>
          <w:rFonts w:ascii="Times New Roman" w:hAnsi="Times New Roman" w:cs="Times New Roman"/>
          <w:sz w:val="28"/>
          <w:szCs w:val="28"/>
        </w:rPr>
      </w:pPr>
      <w:r w:rsidRPr="005F5B32">
        <w:rPr>
          <w:rFonts w:ascii="Times New Roman" w:hAnsi="Times New Roman" w:cs="Times New Roman"/>
          <w:sz w:val="28"/>
          <w:szCs w:val="28"/>
        </w:rPr>
        <w:t xml:space="preserve"> </w:t>
      </w:r>
      <w:r w:rsidR="00D1302F">
        <w:rPr>
          <w:rFonts w:ascii="Times New Roman" w:hAnsi="Times New Roman" w:cs="Times New Roman"/>
          <w:sz w:val="28"/>
          <w:szCs w:val="28"/>
        </w:rPr>
        <w:t xml:space="preserve">   Советская   энциклопедия, 201</w:t>
      </w:r>
      <w:r w:rsidRPr="005F5B32">
        <w:rPr>
          <w:rFonts w:ascii="Times New Roman" w:hAnsi="Times New Roman" w:cs="Times New Roman"/>
          <w:sz w:val="28"/>
          <w:szCs w:val="28"/>
        </w:rPr>
        <w:t>6</w:t>
      </w:r>
      <w:r w:rsidR="000D004B">
        <w:rPr>
          <w:rFonts w:ascii="Times New Roman" w:hAnsi="Times New Roman" w:cs="Times New Roman"/>
          <w:sz w:val="28"/>
          <w:szCs w:val="28"/>
        </w:rPr>
        <w:t>.</w:t>
      </w:r>
    </w:p>
    <w:p w:rsidR="00067E70" w:rsidRDefault="00067E70" w:rsidP="00986B26">
      <w:pPr>
        <w:shd w:val="clear" w:color="auto" w:fill="FFFFFF"/>
        <w:spacing w:after="0" w:line="360" w:lineRule="auto"/>
        <w:jc w:val="right"/>
        <w:rPr>
          <w:rFonts w:ascii="Arial" w:hAnsi="Arial" w:cs="Arial"/>
          <w:spacing w:val="2"/>
        </w:rPr>
      </w:pPr>
    </w:p>
    <w:p w:rsidR="00067E70" w:rsidRDefault="00067E70" w:rsidP="00986B26">
      <w:pPr>
        <w:shd w:val="clear" w:color="auto" w:fill="FFFFFF"/>
        <w:spacing w:after="0" w:line="360" w:lineRule="auto"/>
        <w:jc w:val="right"/>
        <w:rPr>
          <w:rFonts w:ascii="Arial" w:hAnsi="Arial" w:cs="Arial"/>
          <w:spacing w:val="2"/>
        </w:rPr>
      </w:pPr>
    </w:p>
    <w:p w:rsidR="00067E70" w:rsidRDefault="00067E70" w:rsidP="00986B26">
      <w:pPr>
        <w:shd w:val="clear" w:color="auto" w:fill="FFFFFF"/>
        <w:spacing w:after="0" w:line="360" w:lineRule="auto"/>
        <w:jc w:val="right"/>
        <w:rPr>
          <w:rFonts w:ascii="Arial" w:hAnsi="Arial" w:cs="Arial"/>
          <w:spacing w:val="2"/>
        </w:rPr>
      </w:pPr>
    </w:p>
    <w:p w:rsidR="00067E70" w:rsidRDefault="00067E70" w:rsidP="00986B26">
      <w:pPr>
        <w:shd w:val="clear" w:color="auto" w:fill="FFFFFF"/>
        <w:spacing w:after="0" w:line="360" w:lineRule="auto"/>
        <w:jc w:val="right"/>
        <w:rPr>
          <w:rFonts w:ascii="Arial" w:hAnsi="Arial" w:cs="Arial"/>
          <w:spacing w:val="2"/>
        </w:rPr>
      </w:pPr>
    </w:p>
    <w:p w:rsidR="00067E70" w:rsidRDefault="00067E70"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F9156B" w:rsidRDefault="00F9156B" w:rsidP="00986B26">
      <w:pPr>
        <w:shd w:val="clear" w:color="auto" w:fill="FFFFFF"/>
        <w:spacing w:after="0" w:line="360" w:lineRule="auto"/>
        <w:jc w:val="right"/>
        <w:rPr>
          <w:rFonts w:ascii="Arial" w:hAnsi="Arial" w:cs="Arial"/>
          <w:spacing w:val="2"/>
        </w:rPr>
      </w:pPr>
    </w:p>
    <w:p w:rsidR="00AE251B" w:rsidRDefault="00AE251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0D004B" w:rsidRDefault="000D004B" w:rsidP="00986B26">
      <w:pPr>
        <w:shd w:val="clear" w:color="auto" w:fill="FFFFFF"/>
        <w:spacing w:after="0" w:line="360" w:lineRule="auto"/>
        <w:jc w:val="right"/>
        <w:rPr>
          <w:rFonts w:ascii="Times New Roman" w:hAnsi="Times New Roman" w:cs="Times New Roman"/>
          <w:b/>
          <w:spacing w:val="2"/>
          <w:sz w:val="28"/>
        </w:rPr>
      </w:pPr>
    </w:p>
    <w:p w:rsidR="003745CB" w:rsidRPr="005F2A73" w:rsidRDefault="003745CB" w:rsidP="003745CB">
      <w:pPr>
        <w:jc w:val="right"/>
        <w:rPr>
          <w:rFonts w:ascii="Times New Roman" w:hAnsi="Times New Roman" w:cs="Times New Roman"/>
          <w:b/>
          <w:sz w:val="28"/>
        </w:rPr>
      </w:pPr>
      <w:r w:rsidRPr="005F2A73">
        <w:rPr>
          <w:rFonts w:ascii="Times New Roman" w:hAnsi="Times New Roman" w:cs="Times New Roman"/>
          <w:b/>
          <w:sz w:val="28"/>
        </w:rPr>
        <w:lastRenderedPageBreak/>
        <w:t>П</w:t>
      </w:r>
      <w:r w:rsidR="005F2A73">
        <w:rPr>
          <w:rFonts w:ascii="Times New Roman" w:hAnsi="Times New Roman" w:cs="Times New Roman"/>
          <w:b/>
          <w:sz w:val="28"/>
        </w:rPr>
        <w:t>РИЛОЖЕНИЕ</w:t>
      </w:r>
      <w:r w:rsidR="00BE296C">
        <w:rPr>
          <w:rFonts w:ascii="Times New Roman" w:hAnsi="Times New Roman" w:cs="Times New Roman"/>
          <w:b/>
          <w:sz w:val="28"/>
        </w:rPr>
        <w:t xml:space="preserve"> </w:t>
      </w:r>
      <w:r w:rsidRPr="005F2A73">
        <w:rPr>
          <w:rFonts w:ascii="Times New Roman" w:hAnsi="Times New Roman" w:cs="Times New Roman"/>
          <w:b/>
          <w:sz w:val="28"/>
        </w:rPr>
        <w:t>1</w:t>
      </w:r>
    </w:p>
    <w:p w:rsidR="00BE296C" w:rsidRDefault="003745CB" w:rsidP="00BE296C">
      <w:pPr>
        <w:spacing w:after="0"/>
        <w:jc w:val="center"/>
        <w:rPr>
          <w:rFonts w:ascii="Times New Roman" w:hAnsi="Times New Roman" w:cs="Times New Roman"/>
          <w:b/>
          <w:sz w:val="28"/>
          <w:szCs w:val="28"/>
          <w:u w:val="single"/>
        </w:rPr>
      </w:pPr>
      <w:r w:rsidRPr="005F2A73">
        <w:rPr>
          <w:rFonts w:ascii="Times New Roman" w:hAnsi="Times New Roman" w:cs="Times New Roman"/>
          <w:b/>
          <w:sz w:val="28"/>
          <w:szCs w:val="28"/>
          <w:u w:val="single"/>
        </w:rPr>
        <w:t>Начальная диагностика изобразительных умений и навыков</w:t>
      </w:r>
    </w:p>
    <w:p w:rsidR="003745CB" w:rsidRPr="005F2A73" w:rsidRDefault="00A63836" w:rsidP="00BE296C">
      <w:pPr>
        <w:spacing w:after="0"/>
        <w:jc w:val="center"/>
        <w:rPr>
          <w:rFonts w:ascii="Times New Roman" w:hAnsi="Times New Roman" w:cs="Times New Roman"/>
          <w:b/>
          <w:sz w:val="28"/>
          <w:szCs w:val="28"/>
          <w:u w:val="single"/>
        </w:rPr>
      </w:pPr>
      <w:r w:rsidRPr="005F2A73">
        <w:rPr>
          <w:rFonts w:ascii="Times New Roman" w:hAnsi="Times New Roman" w:cs="Times New Roman"/>
          <w:b/>
          <w:sz w:val="28"/>
          <w:szCs w:val="28"/>
          <w:u w:val="single"/>
        </w:rPr>
        <w:t xml:space="preserve"> (первый год обучения)</w:t>
      </w:r>
    </w:p>
    <w:p w:rsidR="003745CB" w:rsidRPr="00C25CB1" w:rsidRDefault="00117414" w:rsidP="009D7D01">
      <w:pPr>
        <w:pStyle w:val="a3"/>
        <w:numPr>
          <w:ilvl w:val="0"/>
          <w:numId w:val="62"/>
        </w:numPr>
        <w:spacing w:after="0"/>
        <w:ind w:right="0"/>
        <w:contextualSpacing/>
        <w:rPr>
          <w:rFonts w:ascii="Times New Roman" w:hAnsi="Times New Roman" w:cs="Times New Roman"/>
          <w:sz w:val="28"/>
          <w:szCs w:val="28"/>
        </w:rPr>
      </w:pPr>
      <w:r w:rsidRPr="00117414">
        <w:rPr>
          <w:rFonts w:ascii="Times New Roman" w:hAnsi="Times New Roman" w:cs="Times New Roman"/>
          <w:b/>
          <w:noProof/>
          <w:spacing w:val="2"/>
          <w:sz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0" type="#_x0000_t71" style="position:absolute;left:0;text-align:left;margin-left:84.45pt;margin-top:16.8pt;width:61.5pt;height:78.75pt;z-index:251662336"/>
        </w:pict>
      </w:r>
      <w:r w:rsidRPr="00117414">
        <w:rPr>
          <w:rFonts w:ascii="Times New Roman" w:hAnsi="Times New Roman" w:cs="Times New Roman"/>
          <w:b/>
          <w:noProof/>
          <w:spacing w:val="2"/>
          <w:sz w:val="28"/>
        </w:rPr>
        <w:pict>
          <v:shapetype id="_x0000_t110" coordsize="21600,21600" o:spt="110" path="m10800,l,10800,10800,21600,21600,10800xe">
            <v:stroke joinstyle="miter"/>
            <v:path gradientshapeok="t" o:connecttype="rect" textboxrect="5400,5400,16200,16200"/>
          </v:shapetype>
          <v:shape id="_x0000_s1032" type="#_x0000_t110" style="position:absolute;left:0;text-align:left;margin-left:250.2pt;margin-top:25.05pt;width:45pt;height:56.25pt;z-index:251664384"/>
        </w:pict>
      </w:r>
      <w:r w:rsidRPr="00117414">
        <w:rPr>
          <w:rFonts w:ascii="Times New Roman" w:hAnsi="Times New Roman" w:cs="Times New Roman"/>
          <w:b/>
          <w:noProof/>
          <w:spacing w:val="2"/>
          <w:sz w:val="28"/>
          <w:lang w:eastAsia="ru-RU"/>
        </w:rPr>
        <w:pict>
          <v:oval id="_x0000_s1033" style="position:absolute;left:0;text-align:left;margin-left:317.7pt;margin-top:25.05pt;width:60pt;height:56.25pt;z-index:251665408"/>
        </w:pict>
      </w:r>
      <w:r w:rsidR="003745CB">
        <w:rPr>
          <w:rFonts w:ascii="Times New Roman" w:hAnsi="Times New Roman" w:cs="Times New Roman"/>
          <w:sz w:val="28"/>
          <w:szCs w:val="28"/>
        </w:rPr>
        <w:t>Поставь точку в центр фигуры</w:t>
      </w:r>
    </w:p>
    <w:p w:rsidR="000D004B" w:rsidRDefault="00117414" w:rsidP="003745CB">
      <w:pPr>
        <w:shd w:val="clear" w:color="auto" w:fill="FFFFFF"/>
        <w:spacing w:after="0" w:line="360" w:lineRule="auto"/>
        <w:rPr>
          <w:rFonts w:ascii="Times New Roman" w:hAnsi="Times New Roman" w:cs="Times New Roman"/>
          <w:b/>
          <w:spacing w:val="2"/>
          <w:sz w:val="28"/>
        </w:rPr>
      </w:pPr>
      <w:r>
        <w:rPr>
          <w:rFonts w:ascii="Times New Roman" w:hAnsi="Times New Roman" w:cs="Times New Roman"/>
          <w:b/>
          <w:noProof/>
          <w:spacing w:val="2"/>
          <w:sz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1" type="#_x0000_t8" style="position:absolute;margin-left:173.7pt;margin-top:7.8pt;width:45pt;height:39pt;z-index:251663360"/>
        </w:pict>
      </w:r>
      <w:r>
        <w:rPr>
          <w:rFonts w:ascii="Times New Roman" w:hAnsi="Times New Roman" w:cs="Times New Roman"/>
          <w:b/>
          <w:noProof/>
          <w:spacing w:val="2"/>
          <w:sz w:val="28"/>
        </w:rPr>
        <w:pict>
          <v:shapetype id="_x0000_t127" coordsize="21600,21600" o:spt="127" path="m10800,l21600,21600,,21600xe">
            <v:stroke joinstyle="miter"/>
            <v:path gradientshapeok="t" o:connecttype="custom" o:connectlocs="10800,0;5400,10800;10800,21600;16200,10800" textboxrect="5400,10800,16200,21600"/>
          </v:shapetype>
          <v:shape id="_x0000_s1034" type="#_x0000_t127" style="position:absolute;margin-left:403.95pt;margin-top:2.55pt;width:54.75pt;height:39.75pt;z-index:251666432"/>
        </w:pict>
      </w:r>
      <w:r>
        <w:rPr>
          <w:rFonts w:ascii="Times New Roman" w:hAnsi="Times New Roman" w:cs="Times New Roman"/>
          <w:b/>
          <w:noProof/>
          <w:spacing w:val="2"/>
          <w:sz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29" type="#_x0000_t11" style="position:absolute;margin-left:-7.05pt;margin-top:2.55pt;width:52.5pt;height:50.25pt;z-index:251661312"/>
        </w:pict>
      </w:r>
    </w:p>
    <w:p w:rsidR="003745CB" w:rsidRDefault="003745CB" w:rsidP="00986B26">
      <w:pPr>
        <w:shd w:val="clear" w:color="auto" w:fill="FFFFFF"/>
        <w:spacing w:after="0" w:line="360" w:lineRule="auto"/>
        <w:jc w:val="right"/>
        <w:rPr>
          <w:rFonts w:ascii="Times New Roman" w:hAnsi="Times New Roman" w:cs="Times New Roman"/>
          <w:b/>
          <w:spacing w:val="2"/>
          <w:sz w:val="28"/>
        </w:rPr>
      </w:pPr>
    </w:p>
    <w:p w:rsidR="003745CB" w:rsidRDefault="003745CB" w:rsidP="003745CB">
      <w:pPr>
        <w:shd w:val="clear" w:color="auto" w:fill="FFFFFF"/>
        <w:spacing w:after="0" w:line="360" w:lineRule="auto"/>
        <w:rPr>
          <w:rFonts w:ascii="Times New Roman" w:hAnsi="Times New Roman" w:cs="Times New Roman"/>
          <w:b/>
          <w:spacing w:val="2"/>
          <w:sz w:val="28"/>
        </w:rPr>
      </w:pPr>
    </w:p>
    <w:p w:rsidR="003745CB" w:rsidRPr="003745CB" w:rsidRDefault="003745CB" w:rsidP="009D7D01">
      <w:pPr>
        <w:pStyle w:val="a3"/>
        <w:numPr>
          <w:ilvl w:val="0"/>
          <w:numId w:val="62"/>
        </w:numPr>
        <w:shd w:val="clear" w:color="auto" w:fill="FFFFFF"/>
        <w:spacing w:after="0" w:line="360" w:lineRule="auto"/>
        <w:rPr>
          <w:rFonts w:ascii="Times New Roman" w:hAnsi="Times New Roman" w:cs="Times New Roman"/>
          <w:spacing w:val="2"/>
          <w:sz w:val="28"/>
        </w:rPr>
      </w:pPr>
      <w:r w:rsidRPr="003745CB">
        <w:rPr>
          <w:rFonts w:ascii="Times New Roman" w:hAnsi="Times New Roman" w:cs="Times New Roman"/>
          <w:spacing w:val="2"/>
          <w:sz w:val="28"/>
        </w:rPr>
        <w:t>Проведи кистью несколько полосок на листе бумаги</w:t>
      </w:r>
    </w:p>
    <w:p w:rsidR="003745CB" w:rsidRPr="003745CB" w:rsidRDefault="003745CB" w:rsidP="009D7D01">
      <w:pPr>
        <w:pStyle w:val="a3"/>
        <w:numPr>
          <w:ilvl w:val="0"/>
          <w:numId w:val="63"/>
        </w:numPr>
        <w:shd w:val="clear" w:color="auto" w:fill="FFFFFF"/>
        <w:spacing w:after="0" w:line="360" w:lineRule="auto"/>
        <w:rPr>
          <w:rFonts w:ascii="Times New Roman" w:hAnsi="Times New Roman" w:cs="Times New Roman"/>
          <w:spacing w:val="2"/>
          <w:sz w:val="28"/>
        </w:rPr>
      </w:pPr>
      <w:r w:rsidRPr="003745CB">
        <w:rPr>
          <w:rFonts w:ascii="Times New Roman" w:hAnsi="Times New Roman" w:cs="Times New Roman"/>
          <w:spacing w:val="2"/>
          <w:sz w:val="28"/>
        </w:rPr>
        <w:t>Тонкую и толстую</w:t>
      </w:r>
    </w:p>
    <w:p w:rsidR="003745CB" w:rsidRPr="00C4167A" w:rsidRDefault="003745CB" w:rsidP="009D7D01">
      <w:pPr>
        <w:pStyle w:val="a3"/>
        <w:numPr>
          <w:ilvl w:val="0"/>
          <w:numId w:val="63"/>
        </w:numPr>
        <w:shd w:val="clear" w:color="auto" w:fill="FFFFFF"/>
        <w:spacing w:after="0" w:line="360" w:lineRule="auto"/>
        <w:rPr>
          <w:rFonts w:ascii="Times New Roman" w:hAnsi="Times New Roman" w:cs="Times New Roman"/>
          <w:spacing w:val="2"/>
          <w:sz w:val="28"/>
        </w:rPr>
      </w:pPr>
      <w:r w:rsidRPr="00C4167A">
        <w:rPr>
          <w:rFonts w:ascii="Times New Roman" w:hAnsi="Times New Roman" w:cs="Times New Roman"/>
          <w:spacing w:val="2"/>
          <w:sz w:val="28"/>
        </w:rPr>
        <w:t>Широкую и узкую</w:t>
      </w:r>
    </w:p>
    <w:p w:rsidR="003745CB" w:rsidRPr="00C4167A" w:rsidRDefault="003745CB" w:rsidP="009D7D01">
      <w:pPr>
        <w:pStyle w:val="a3"/>
        <w:numPr>
          <w:ilvl w:val="0"/>
          <w:numId w:val="63"/>
        </w:numPr>
        <w:shd w:val="clear" w:color="auto" w:fill="FFFFFF"/>
        <w:spacing w:after="0" w:line="360" w:lineRule="auto"/>
        <w:rPr>
          <w:rFonts w:ascii="Times New Roman" w:hAnsi="Times New Roman" w:cs="Times New Roman"/>
          <w:spacing w:val="2"/>
          <w:sz w:val="28"/>
        </w:rPr>
      </w:pPr>
      <w:r w:rsidRPr="00C4167A">
        <w:rPr>
          <w:rFonts w:ascii="Times New Roman" w:hAnsi="Times New Roman" w:cs="Times New Roman"/>
          <w:spacing w:val="2"/>
          <w:sz w:val="28"/>
        </w:rPr>
        <w:t>Длинную и короткую</w:t>
      </w:r>
    </w:p>
    <w:p w:rsidR="003745CB" w:rsidRPr="003745CB" w:rsidRDefault="003745CB" w:rsidP="003745CB">
      <w:pPr>
        <w:pStyle w:val="a3"/>
        <w:rPr>
          <w:rFonts w:ascii="Times New Roman" w:hAnsi="Times New Roman" w:cs="Times New Roman"/>
          <w:spacing w:val="2"/>
          <w:sz w:val="28"/>
        </w:rPr>
      </w:pPr>
    </w:p>
    <w:p w:rsidR="003745CB" w:rsidRDefault="003745CB" w:rsidP="009D7D01">
      <w:pPr>
        <w:pStyle w:val="a3"/>
        <w:numPr>
          <w:ilvl w:val="0"/>
          <w:numId w:val="62"/>
        </w:numPr>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t>Дорисуй симметричный предмет</w:t>
      </w:r>
    </w:p>
    <w:p w:rsidR="003745CB" w:rsidRDefault="003745CB" w:rsidP="003745CB">
      <w:pPr>
        <w:pStyle w:val="a3"/>
        <w:shd w:val="clear" w:color="auto" w:fill="FFFFFF"/>
        <w:spacing w:after="0" w:line="360" w:lineRule="auto"/>
        <w:rPr>
          <w:rFonts w:ascii="Times New Roman" w:hAnsi="Times New Roman" w:cs="Times New Roman"/>
          <w:spacing w:val="2"/>
          <w:sz w:val="28"/>
        </w:rPr>
      </w:pPr>
      <w:r>
        <w:rPr>
          <w:rFonts w:ascii="Times New Roman" w:hAnsi="Times New Roman" w:cs="Times New Roman"/>
          <w:noProof/>
          <w:spacing w:val="2"/>
          <w:sz w:val="28"/>
          <w:lang w:eastAsia="ru-RU"/>
        </w:rPr>
        <w:drawing>
          <wp:inline distT="0" distB="0" distL="0" distR="0">
            <wp:extent cx="1371600" cy="1371600"/>
            <wp:effectExtent l="19050" t="0" r="0" b="0"/>
            <wp:docPr id="3" name="Рисунок 2" descr="h_00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003_01.gif"/>
                    <pic:cNvPicPr/>
                  </pic:nvPicPr>
                  <pic:blipFill>
                    <a:blip r:embed="rId19" cstate="print"/>
                    <a:stretch>
                      <a:fillRect/>
                    </a:stretch>
                  </pic:blipFill>
                  <pic:spPr>
                    <a:xfrm>
                      <a:off x="0" y="0"/>
                      <a:ext cx="1371600" cy="1371600"/>
                    </a:xfrm>
                    <a:prstGeom prst="rect">
                      <a:avLst/>
                    </a:prstGeom>
                    <a:ln>
                      <a:noFill/>
                    </a:ln>
                    <a:effectLst>
                      <a:softEdge rad="112500"/>
                    </a:effectLst>
                  </pic:spPr>
                </pic:pic>
              </a:graphicData>
            </a:graphic>
          </wp:inline>
        </w:drawing>
      </w:r>
      <w:r>
        <w:rPr>
          <w:rFonts w:ascii="Times New Roman" w:hAnsi="Times New Roman" w:cs="Times New Roman"/>
          <w:spacing w:val="2"/>
          <w:sz w:val="28"/>
        </w:rPr>
        <w:t xml:space="preserve">        </w:t>
      </w:r>
      <w:r>
        <w:rPr>
          <w:rFonts w:ascii="Times New Roman" w:hAnsi="Times New Roman" w:cs="Times New Roman"/>
          <w:noProof/>
          <w:spacing w:val="2"/>
          <w:sz w:val="28"/>
          <w:lang w:eastAsia="ru-RU"/>
        </w:rPr>
        <w:drawing>
          <wp:inline distT="0" distB="0" distL="0" distR="0">
            <wp:extent cx="1371600" cy="1371600"/>
            <wp:effectExtent l="19050" t="0" r="0" b="0"/>
            <wp:docPr id="5" name="Рисунок 4" descr="h_001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001_08.gif"/>
                    <pic:cNvPicPr/>
                  </pic:nvPicPr>
                  <pic:blipFill>
                    <a:blip r:embed="rId20" cstate="print"/>
                    <a:stretch>
                      <a:fillRect/>
                    </a:stretch>
                  </pic:blipFill>
                  <pic:spPr>
                    <a:xfrm>
                      <a:off x="0" y="0"/>
                      <a:ext cx="1371600" cy="1371600"/>
                    </a:xfrm>
                    <a:prstGeom prst="rect">
                      <a:avLst/>
                    </a:prstGeom>
                    <a:ln>
                      <a:noFill/>
                    </a:ln>
                    <a:effectLst>
                      <a:softEdge rad="112500"/>
                    </a:effectLst>
                  </pic:spPr>
                </pic:pic>
              </a:graphicData>
            </a:graphic>
          </wp:inline>
        </w:drawing>
      </w:r>
      <w:r>
        <w:rPr>
          <w:rFonts w:ascii="Times New Roman" w:hAnsi="Times New Roman" w:cs="Times New Roman"/>
          <w:spacing w:val="2"/>
          <w:sz w:val="28"/>
        </w:rPr>
        <w:t xml:space="preserve"> </w:t>
      </w:r>
    </w:p>
    <w:p w:rsidR="003745CB" w:rsidRDefault="003A4700" w:rsidP="009D7D01">
      <w:pPr>
        <w:pStyle w:val="a3"/>
        <w:numPr>
          <w:ilvl w:val="0"/>
          <w:numId w:val="62"/>
        </w:numPr>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t>Заштрихуй рисунки, соблюдая следующие правила:</w:t>
      </w:r>
    </w:p>
    <w:p w:rsidR="003A4700" w:rsidRDefault="003A4700" w:rsidP="009D7D01">
      <w:pPr>
        <w:pStyle w:val="a3"/>
        <w:numPr>
          <w:ilvl w:val="0"/>
          <w:numId w:val="64"/>
        </w:numPr>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t>Штриховать только в заданном направлении</w:t>
      </w:r>
    </w:p>
    <w:p w:rsidR="003A4700" w:rsidRDefault="003A4700" w:rsidP="009D7D01">
      <w:pPr>
        <w:pStyle w:val="a3"/>
        <w:numPr>
          <w:ilvl w:val="0"/>
          <w:numId w:val="64"/>
        </w:numPr>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t>Не выходить за контуры рисунков</w:t>
      </w:r>
    </w:p>
    <w:p w:rsidR="003A4700" w:rsidRDefault="003A4700" w:rsidP="009D7D01">
      <w:pPr>
        <w:pStyle w:val="a3"/>
        <w:numPr>
          <w:ilvl w:val="0"/>
          <w:numId w:val="64"/>
        </w:numPr>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t>Соблюдать одинаковые расстояния между линиями (штрихами)</w:t>
      </w:r>
    </w:p>
    <w:p w:rsidR="003A4700" w:rsidRDefault="003A4700" w:rsidP="003A4700">
      <w:pPr>
        <w:pStyle w:val="a3"/>
        <w:shd w:val="clear" w:color="auto" w:fill="FFFFFF"/>
        <w:spacing w:after="0" w:line="360" w:lineRule="auto"/>
        <w:rPr>
          <w:rFonts w:ascii="Times New Roman" w:hAnsi="Times New Roman" w:cs="Times New Roman"/>
          <w:spacing w:val="2"/>
          <w:sz w:val="28"/>
        </w:rPr>
      </w:pPr>
      <w:r>
        <w:rPr>
          <w:rFonts w:ascii="Times New Roman" w:hAnsi="Times New Roman" w:cs="Times New Roman"/>
          <w:noProof/>
          <w:spacing w:val="2"/>
          <w:sz w:val="28"/>
          <w:lang w:eastAsia="ru-RU"/>
        </w:rPr>
        <w:drawing>
          <wp:inline distT="0" distB="0" distL="0" distR="0">
            <wp:extent cx="4133850" cy="1933575"/>
            <wp:effectExtent l="19050" t="0" r="0" b="0"/>
            <wp:docPr id="6" name="Рисунок 5" descr="kak_podgtovit_ruku_k_pismu_949_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_podgtovit_ruku_k_pismu_949_444.jpg"/>
                    <pic:cNvPicPr/>
                  </pic:nvPicPr>
                  <pic:blipFill>
                    <a:blip r:embed="rId21" cstate="print"/>
                    <a:stretch>
                      <a:fillRect/>
                    </a:stretch>
                  </pic:blipFill>
                  <pic:spPr>
                    <a:xfrm>
                      <a:off x="0" y="0"/>
                      <a:ext cx="4133850" cy="1933575"/>
                    </a:xfrm>
                    <a:prstGeom prst="rect">
                      <a:avLst/>
                    </a:prstGeom>
                  </pic:spPr>
                </pic:pic>
              </a:graphicData>
            </a:graphic>
          </wp:inline>
        </w:drawing>
      </w:r>
    </w:p>
    <w:p w:rsidR="00BE296C" w:rsidRDefault="00BE296C" w:rsidP="00BE296C">
      <w:pPr>
        <w:pStyle w:val="a3"/>
        <w:shd w:val="clear" w:color="auto" w:fill="FFFFFF"/>
        <w:spacing w:after="0" w:line="360" w:lineRule="auto"/>
        <w:rPr>
          <w:rFonts w:ascii="Times New Roman" w:hAnsi="Times New Roman" w:cs="Times New Roman"/>
          <w:spacing w:val="2"/>
          <w:sz w:val="28"/>
        </w:rPr>
      </w:pPr>
    </w:p>
    <w:p w:rsidR="003A4700" w:rsidRPr="00BE296C" w:rsidRDefault="00BE296C" w:rsidP="00BE296C">
      <w:pPr>
        <w:pStyle w:val="a3"/>
        <w:shd w:val="clear" w:color="auto" w:fill="FFFFFF"/>
        <w:spacing w:after="0" w:line="360" w:lineRule="auto"/>
        <w:rPr>
          <w:rFonts w:ascii="Times New Roman" w:hAnsi="Times New Roman" w:cs="Times New Roman"/>
          <w:spacing w:val="2"/>
          <w:sz w:val="28"/>
        </w:rPr>
      </w:pPr>
      <w:r>
        <w:rPr>
          <w:rFonts w:ascii="Times New Roman" w:hAnsi="Times New Roman" w:cs="Times New Roman"/>
          <w:spacing w:val="2"/>
          <w:sz w:val="28"/>
        </w:rPr>
        <w:lastRenderedPageBreak/>
        <w:t>5.</w:t>
      </w:r>
      <w:r w:rsidR="003A4700" w:rsidRPr="00BE296C">
        <w:rPr>
          <w:rFonts w:ascii="Times New Roman" w:hAnsi="Times New Roman" w:cs="Times New Roman"/>
          <w:spacing w:val="2"/>
          <w:sz w:val="28"/>
        </w:rPr>
        <w:t>Дорисуй необходимые детали, чтобы фигуры превратились в какие-либо предметы</w:t>
      </w:r>
    </w:p>
    <w:p w:rsidR="003A4700" w:rsidRPr="003A4700" w:rsidRDefault="003A4700" w:rsidP="003A4700">
      <w:pPr>
        <w:shd w:val="clear" w:color="auto" w:fill="FFFFFF"/>
        <w:spacing w:after="0" w:line="360" w:lineRule="auto"/>
        <w:rPr>
          <w:rFonts w:ascii="Times New Roman" w:hAnsi="Times New Roman" w:cs="Times New Roman"/>
          <w:spacing w:val="2"/>
          <w:sz w:val="28"/>
        </w:rPr>
      </w:pPr>
    </w:p>
    <w:p w:rsidR="003A4700" w:rsidRDefault="00117414" w:rsidP="00986B26">
      <w:pPr>
        <w:shd w:val="clear" w:color="auto" w:fill="FFFFFF"/>
        <w:spacing w:after="0" w:line="360" w:lineRule="auto"/>
        <w:jc w:val="right"/>
        <w:rPr>
          <w:rFonts w:ascii="Times New Roman" w:hAnsi="Times New Roman" w:cs="Times New Roman"/>
          <w:b/>
          <w:spacing w:val="2"/>
          <w:sz w:val="28"/>
        </w:rPr>
      </w:pPr>
      <w:r>
        <w:rPr>
          <w:rFonts w:ascii="Times New Roman" w:hAnsi="Times New Roman" w:cs="Times New Roman"/>
          <w:b/>
          <w:noProof/>
          <w:spacing w:val="2"/>
          <w:sz w:val="28"/>
        </w:rPr>
        <w:pict>
          <v:oval id="_x0000_s1036" style="position:absolute;left:0;text-align:left;margin-left:174.45pt;margin-top:4.9pt;width:117pt;height:118.5pt;z-index:251668480"/>
        </w:pict>
      </w:r>
      <w:r>
        <w:rPr>
          <w:rFonts w:ascii="Times New Roman" w:hAnsi="Times New Roman" w:cs="Times New Roman"/>
          <w:b/>
          <w:noProof/>
          <w:spacing w:val="2"/>
          <w:sz w:val="28"/>
        </w:rPr>
        <w:pict>
          <v:oval id="_x0000_s1037" style="position:absolute;left:0;text-align:left;margin-left:325.2pt;margin-top:4.9pt;width:119.25pt;height:118.5pt;z-index:251669504"/>
        </w:pict>
      </w:r>
      <w:r w:rsidRPr="00117414">
        <w:rPr>
          <w:noProof/>
        </w:rPr>
        <w:pict>
          <v:oval id="_x0000_s1035" style="position:absolute;left:0;text-align:left;margin-left:23.7pt;margin-top:4.9pt;width:117.75pt;height:118.5pt;z-index:251667456"/>
        </w:pict>
      </w:r>
    </w:p>
    <w:p w:rsidR="003A4700" w:rsidRDefault="003A4700" w:rsidP="00986B26">
      <w:pPr>
        <w:shd w:val="clear" w:color="auto" w:fill="FFFFFF"/>
        <w:spacing w:after="0" w:line="360" w:lineRule="auto"/>
        <w:jc w:val="right"/>
        <w:rPr>
          <w:rFonts w:ascii="Times New Roman" w:hAnsi="Times New Roman" w:cs="Times New Roman"/>
          <w:b/>
          <w:spacing w:val="2"/>
          <w:sz w:val="28"/>
        </w:rPr>
      </w:pPr>
    </w:p>
    <w:p w:rsidR="003A4700" w:rsidRDefault="003A4700" w:rsidP="00986B26">
      <w:pPr>
        <w:shd w:val="clear" w:color="auto" w:fill="FFFFFF"/>
        <w:spacing w:after="0" w:line="360" w:lineRule="auto"/>
        <w:jc w:val="right"/>
        <w:rPr>
          <w:rFonts w:ascii="Times New Roman" w:hAnsi="Times New Roman" w:cs="Times New Roman"/>
          <w:b/>
          <w:spacing w:val="2"/>
          <w:sz w:val="28"/>
        </w:rPr>
      </w:pPr>
    </w:p>
    <w:p w:rsidR="003A4700" w:rsidRDefault="003A4700" w:rsidP="00986B26">
      <w:pPr>
        <w:shd w:val="clear" w:color="auto" w:fill="FFFFFF"/>
        <w:spacing w:after="0" w:line="360" w:lineRule="auto"/>
        <w:jc w:val="right"/>
        <w:rPr>
          <w:rFonts w:ascii="Times New Roman" w:hAnsi="Times New Roman" w:cs="Times New Roman"/>
          <w:b/>
          <w:spacing w:val="2"/>
          <w:sz w:val="28"/>
        </w:rPr>
      </w:pPr>
    </w:p>
    <w:p w:rsidR="003A4700" w:rsidRDefault="003A4700" w:rsidP="00986B26">
      <w:pPr>
        <w:shd w:val="clear" w:color="auto" w:fill="FFFFFF"/>
        <w:spacing w:after="0" w:line="360" w:lineRule="auto"/>
        <w:jc w:val="right"/>
        <w:rPr>
          <w:rFonts w:ascii="Times New Roman" w:hAnsi="Times New Roman" w:cs="Times New Roman"/>
          <w:b/>
          <w:spacing w:val="2"/>
          <w:sz w:val="28"/>
        </w:rPr>
      </w:pPr>
    </w:p>
    <w:p w:rsidR="003A4700" w:rsidRDefault="003A4700"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117414" w:rsidP="00986B26">
      <w:pPr>
        <w:shd w:val="clear" w:color="auto" w:fill="FFFFFF"/>
        <w:spacing w:after="0" w:line="360" w:lineRule="auto"/>
        <w:jc w:val="right"/>
        <w:rPr>
          <w:rFonts w:ascii="Times New Roman" w:hAnsi="Times New Roman" w:cs="Times New Roman"/>
          <w:b/>
          <w:spacing w:val="2"/>
          <w:sz w:val="28"/>
        </w:rPr>
      </w:pPr>
      <w:r>
        <w:rPr>
          <w:rFonts w:ascii="Times New Roman" w:hAnsi="Times New Roman" w:cs="Times New Roman"/>
          <w:b/>
          <w:noProof/>
          <w:spacing w:val="2"/>
          <w:sz w:val="28"/>
        </w:rPr>
        <w:pict>
          <v:oval id="_x0000_s1040" style="position:absolute;left:0;text-align:left;margin-left:23.7pt;margin-top:7.6pt;width:118.5pt;height:120.75pt;z-index:251672576"/>
        </w:pict>
      </w:r>
      <w:r>
        <w:rPr>
          <w:rFonts w:ascii="Times New Roman" w:hAnsi="Times New Roman" w:cs="Times New Roman"/>
          <w:b/>
          <w:noProof/>
          <w:spacing w:val="2"/>
          <w:sz w:val="28"/>
        </w:rPr>
        <w:pict>
          <v:oval id="_x0000_s1038" style="position:absolute;left:0;text-align:left;margin-left:333.45pt;margin-top:6.85pt;width:117.75pt;height:121.5pt;z-index:251670528"/>
        </w:pict>
      </w:r>
      <w:r>
        <w:rPr>
          <w:rFonts w:ascii="Times New Roman" w:hAnsi="Times New Roman" w:cs="Times New Roman"/>
          <w:b/>
          <w:noProof/>
          <w:spacing w:val="2"/>
          <w:sz w:val="28"/>
        </w:rPr>
        <w:pict>
          <v:oval id="_x0000_s1039" style="position:absolute;left:0;text-align:left;margin-left:178.2pt;margin-top:7.6pt;width:120pt;height:120.75pt;z-index:251671552"/>
        </w:pict>
      </w: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782B55" w:rsidRPr="005F2A73" w:rsidRDefault="00782B55" w:rsidP="00BE296C">
      <w:pPr>
        <w:shd w:val="clear" w:color="auto" w:fill="FFFFFF"/>
        <w:spacing w:after="0"/>
        <w:jc w:val="right"/>
        <w:rPr>
          <w:rFonts w:ascii="Times New Roman" w:hAnsi="Times New Roman" w:cs="Times New Roman"/>
          <w:b/>
          <w:spacing w:val="2"/>
          <w:sz w:val="28"/>
          <w:szCs w:val="28"/>
        </w:rPr>
      </w:pPr>
      <w:r w:rsidRPr="005F2A73">
        <w:rPr>
          <w:rFonts w:ascii="Times New Roman" w:hAnsi="Times New Roman" w:cs="Times New Roman"/>
          <w:b/>
          <w:spacing w:val="2"/>
          <w:sz w:val="28"/>
          <w:szCs w:val="28"/>
        </w:rPr>
        <w:lastRenderedPageBreak/>
        <w:t>П</w:t>
      </w:r>
      <w:r w:rsidR="005F2A73">
        <w:rPr>
          <w:rFonts w:ascii="Times New Roman" w:hAnsi="Times New Roman" w:cs="Times New Roman"/>
          <w:b/>
          <w:spacing w:val="2"/>
          <w:sz w:val="28"/>
          <w:szCs w:val="28"/>
        </w:rPr>
        <w:t>РИЛОЖЕНИЕ</w:t>
      </w:r>
      <w:r w:rsidRPr="005F2A73">
        <w:rPr>
          <w:rFonts w:ascii="Times New Roman" w:hAnsi="Times New Roman" w:cs="Times New Roman"/>
          <w:b/>
          <w:spacing w:val="2"/>
          <w:sz w:val="28"/>
          <w:szCs w:val="28"/>
        </w:rPr>
        <w:t xml:space="preserve"> 2</w:t>
      </w:r>
    </w:p>
    <w:p w:rsidR="00BE296C" w:rsidRDefault="00782B55" w:rsidP="00BE296C">
      <w:pPr>
        <w:shd w:val="clear" w:color="auto" w:fill="FFFFFF"/>
        <w:spacing w:after="0"/>
        <w:jc w:val="center"/>
        <w:rPr>
          <w:rFonts w:ascii="Times New Roman" w:hAnsi="Times New Roman" w:cs="Times New Roman"/>
          <w:b/>
          <w:spacing w:val="2"/>
          <w:sz w:val="28"/>
          <w:szCs w:val="28"/>
          <w:u w:val="single"/>
        </w:rPr>
      </w:pPr>
      <w:r w:rsidRPr="005F2A73">
        <w:rPr>
          <w:rFonts w:ascii="Times New Roman" w:hAnsi="Times New Roman" w:cs="Times New Roman"/>
          <w:b/>
          <w:spacing w:val="2"/>
          <w:sz w:val="28"/>
          <w:szCs w:val="28"/>
          <w:u w:val="single"/>
        </w:rPr>
        <w:t>Итоговая диагностика</w:t>
      </w:r>
      <w:r w:rsidR="00C4167A" w:rsidRPr="005F2A73">
        <w:rPr>
          <w:rFonts w:ascii="Times New Roman" w:hAnsi="Times New Roman" w:cs="Times New Roman"/>
          <w:b/>
          <w:spacing w:val="2"/>
          <w:sz w:val="28"/>
          <w:szCs w:val="28"/>
          <w:u w:val="single"/>
        </w:rPr>
        <w:t xml:space="preserve"> изобразительных умений и навыков</w:t>
      </w:r>
    </w:p>
    <w:p w:rsidR="00782B55" w:rsidRPr="005F2A73" w:rsidRDefault="00C4167A" w:rsidP="00BE296C">
      <w:pPr>
        <w:shd w:val="clear" w:color="auto" w:fill="FFFFFF"/>
        <w:spacing w:after="0"/>
        <w:jc w:val="center"/>
        <w:rPr>
          <w:rFonts w:ascii="Times New Roman" w:hAnsi="Times New Roman" w:cs="Times New Roman"/>
          <w:b/>
          <w:spacing w:val="2"/>
          <w:sz w:val="28"/>
          <w:szCs w:val="28"/>
          <w:u w:val="single"/>
        </w:rPr>
      </w:pPr>
      <w:r w:rsidRPr="005F2A73">
        <w:rPr>
          <w:rFonts w:ascii="Times New Roman" w:hAnsi="Times New Roman" w:cs="Times New Roman"/>
          <w:b/>
          <w:spacing w:val="2"/>
          <w:sz w:val="28"/>
          <w:szCs w:val="28"/>
          <w:u w:val="single"/>
        </w:rPr>
        <w:t>(</w:t>
      </w:r>
      <w:r w:rsidR="00782B55" w:rsidRPr="005F2A73">
        <w:rPr>
          <w:rFonts w:ascii="Times New Roman" w:hAnsi="Times New Roman" w:cs="Times New Roman"/>
          <w:b/>
          <w:spacing w:val="2"/>
          <w:sz w:val="28"/>
          <w:szCs w:val="28"/>
          <w:u w:val="single"/>
        </w:rPr>
        <w:t>4 год обучения</w:t>
      </w:r>
      <w:r w:rsidRPr="005F2A73">
        <w:rPr>
          <w:rFonts w:ascii="Times New Roman" w:hAnsi="Times New Roman" w:cs="Times New Roman"/>
          <w:b/>
          <w:spacing w:val="2"/>
          <w:sz w:val="28"/>
          <w:szCs w:val="28"/>
          <w:u w:val="single"/>
        </w:rPr>
        <w:t>)</w:t>
      </w:r>
    </w:p>
    <w:p w:rsidR="00BE296C" w:rsidRDefault="00BE296C" w:rsidP="00BE296C">
      <w:pPr>
        <w:shd w:val="clear" w:color="auto" w:fill="FFFFFF"/>
        <w:spacing w:after="0"/>
        <w:jc w:val="both"/>
        <w:rPr>
          <w:rFonts w:ascii="Times New Roman" w:hAnsi="Times New Roman" w:cs="Times New Roman"/>
          <w:spacing w:val="2"/>
          <w:sz w:val="32"/>
        </w:rPr>
      </w:pPr>
    </w:p>
    <w:p w:rsidR="00782B55" w:rsidRDefault="00782B55" w:rsidP="00BE296C">
      <w:pPr>
        <w:shd w:val="clear" w:color="auto" w:fill="FFFFFF"/>
        <w:spacing w:after="0"/>
        <w:jc w:val="both"/>
        <w:rPr>
          <w:rFonts w:ascii="Times New Roman" w:hAnsi="Times New Roman" w:cs="Times New Roman"/>
          <w:spacing w:val="2"/>
          <w:sz w:val="28"/>
        </w:rPr>
      </w:pPr>
      <w:r>
        <w:rPr>
          <w:rFonts w:ascii="Times New Roman" w:hAnsi="Times New Roman" w:cs="Times New Roman"/>
          <w:spacing w:val="2"/>
          <w:sz w:val="32"/>
        </w:rPr>
        <w:t>1.</w:t>
      </w:r>
      <w:r w:rsidRPr="00782B55">
        <w:rPr>
          <w:rFonts w:ascii="Times New Roman" w:hAnsi="Times New Roman" w:cs="Times New Roman"/>
          <w:spacing w:val="2"/>
          <w:sz w:val="28"/>
        </w:rPr>
        <w:t>Нарисуй дерево</w:t>
      </w:r>
      <w:r>
        <w:rPr>
          <w:rFonts w:ascii="Times New Roman" w:hAnsi="Times New Roman" w:cs="Times New Roman"/>
          <w:spacing w:val="2"/>
          <w:sz w:val="28"/>
        </w:rPr>
        <w:t>. Какими способами ещё можно изобразить листву дерева. Покажи</w:t>
      </w:r>
      <w:r w:rsidR="00C4167A">
        <w:rPr>
          <w:rFonts w:ascii="Times New Roman" w:hAnsi="Times New Roman" w:cs="Times New Roman"/>
          <w:spacing w:val="2"/>
          <w:sz w:val="28"/>
        </w:rPr>
        <w:t xml:space="preserve"> несколько вариантов, используя различные материалы и приспособления.</w:t>
      </w:r>
    </w:p>
    <w:p w:rsidR="00782B55" w:rsidRDefault="00782B55" w:rsidP="00BE296C">
      <w:pPr>
        <w:shd w:val="clear" w:color="auto" w:fill="FFFFFF"/>
        <w:spacing w:after="0"/>
        <w:jc w:val="both"/>
        <w:rPr>
          <w:rFonts w:ascii="Times New Roman" w:hAnsi="Times New Roman" w:cs="Times New Roman"/>
          <w:spacing w:val="2"/>
          <w:sz w:val="28"/>
        </w:rPr>
      </w:pPr>
    </w:p>
    <w:p w:rsidR="00782B55" w:rsidRDefault="00782B55" w:rsidP="00BE296C">
      <w:pPr>
        <w:shd w:val="clear" w:color="auto" w:fill="FFFFFF"/>
        <w:spacing w:after="0"/>
        <w:jc w:val="both"/>
        <w:rPr>
          <w:rFonts w:ascii="Times New Roman" w:hAnsi="Times New Roman" w:cs="Times New Roman"/>
          <w:spacing w:val="2"/>
          <w:sz w:val="28"/>
        </w:rPr>
      </w:pPr>
    </w:p>
    <w:p w:rsidR="00782B55" w:rsidRDefault="00782B55" w:rsidP="00BE296C">
      <w:pPr>
        <w:shd w:val="clear" w:color="auto" w:fill="FFFFFF"/>
        <w:spacing w:after="0"/>
        <w:jc w:val="both"/>
        <w:rPr>
          <w:rFonts w:ascii="Times New Roman" w:hAnsi="Times New Roman" w:cs="Times New Roman"/>
          <w:spacing w:val="2"/>
          <w:sz w:val="28"/>
        </w:rPr>
      </w:pPr>
    </w:p>
    <w:p w:rsidR="00782B55" w:rsidRDefault="00782B55" w:rsidP="00BE296C">
      <w:pPr>
        <w:shd w:val="clear" w:color="auto" w:fill="FFFFFF"/>
        <w:spacing w:after="0"/>
        <w:jc w:val="both"/>
        <w:rPr>
          <w:rFonts w:ascii="Times New Roman" w:hAnsi="Times New Roman" w:cs="Times New Roman"/>
          <w:spacing w:val="2"/>
          <w:sz w:val="28"/>
        </w:rPr>
      </w:pPr>
    </w:p>
    <w:p w:rsidR="00782B55" w:rsidRDefault="00782B55" w:rsidP="00BE296C">
      <w:pPr>
        <w:shd w:val="clear" w:color="auto" w:fill="FFFFFF"/>
        <w:spacing w:after="0"/>
        <w:jc w:val="both"/>
        <w:rPr>
          <w:rFonts w:ascii="Times New Roman" w:hAnsi="Times New Roman" w:cs="Times New Roman"/>
          <w:spacing w:val="2"/>
          <w:sz w:val="28"/>
        </w:rPr>
      </w:pPr>
    </w:p>
    <w:p w:rsidR="00C4167A" w:rsidRDefault="00C4167A"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782B55" w:rsidRPr="00514A9E" w:rsidRDefault="00514A9E" w:rsidP="00BE296C">
      <w:pPr>
        <w:shd w:val="clear" w:color="auto" w:fill="FFFFFF"/>
        <w:spacing w:after="0"/>
        <w:jc w:val="both"/>
        <w:rPr>
          <w:rFonts w:ascii="Times New Roman" w:hAnsi="Times New Roman" w:cs="Times New Roman"/>
          <w:spacing w:val="2"/>
          <w:sz w:val="28"/>
        </w:rPr>
      </w:pPr>
      <w:r>
        <w:rPr>
          <w:rFonts w:ascii="Times New Roman" w:hAnsi="Times New Roman" w:cs="Times New Roman"/>
          <w:spacing w:val="2"/>
          <w:sz w:val="28"/>
        </w:rPr>
        <w:t>2.</w:t>
      </w:r>
      <w:r w:rsidRPr="00514A9E">
        <w:rPr>
          <w:rFonts w:ascii="Times New Roman" w:hAnsi="Times New Roman" w:cs="Times New Roman"/>
          <w:spacing w:val="2"/>
          <w:sz w:val="28"/>
        </w:rPr>
        <w:t>Выбери себе форму листа ватмана (круг, овал, квадрат, вытянутый ромб)</w:t>
      </w:r>
    </w:p>
    <w:p w:rsidR="00514A9E" w:rsidRPr="00782B55" w:rsidRDefault="00514A9E" w:rsidP="00BE296C">
      <w:pPr>
        <w:pStyle w:val="a3"/>
        <w:shd w:val="clear" w:color="auto" w:fill="FFFFFF"/>
        <w:spacing w:after="0"/>
        <w:ind w:left="360"/>
        <w:jc w:val="both"/>
        <w:rPr>
          <w:rFonts w:ascii="Times New Roman" w:hAnsi="Times New Roman" w:cs="Times New Roman"/>
          <w:spacing w:val="2"/>
          <w:sz w:val="28"/>
        </w:rPr>
      </w:pPr>
      <w:r>
        <w:rPr>
          <w:rFonts w:ascii="Times New Roman" w:hAnsi="Times New Roman" w:cs="Times New Roman"/>
          <w:spacing w:val="2"/>
          <w:sz w:val="28"/>
        </w:rPr>
        <w:t>Составь композицию из предложенных элементов на данной форме. Раскрась рисунок, используя любую изобразительную технику</w:t>
      </w:r>
      <w:proofErr w:type="gramStart"/>
      <w:r>
        <w:rPr>
          <w:rFonts w:ascii="Times New Roman" w:hAnsi="Times New Roman" w:cs="Times New Roman"/>
          <w:spacing w:val="2"/>
          <w:sz w:val="28"/>
        </w:rPr>
        <w:t xml:space="preserve"> </w:t>
      </w:r>
      <w:r w:rsidR="00C4167A">
        <w:rPr>
          <w:rFonts w:ascii="Times New Roman" w:hAnsi="Times New Roman" w:cs="Times New Roman"/>
          <w:spacing w:val="2"/>
          <w:sz w:val="28"/>
        </w:rPr>
        <w:t>.</w:t>
      </w:r>
      <w:proofErr w:type="gramEnd"/>
    </w:p>
    <w:p w:rsidR="00782B55" w:rsidRDefault="00782B55"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514A9E" w:rsidRDefault="00514A9E" w:rsidP="00BE296C">
      <w:pPr>
        <w:shd w:val="clear" w:color="auto" w:fill="FFFFFF"/>
        <w:spacing w:after="0"/>
        <w:jc w:val="both"/>
        <w:rPr>
          <w:rFonts w:ascii="Times New Roman" w:hAnsi="Times New Roman" w:cs="Times New Roman"/>
          <w:b/>
          <w:spacing w:val="2"/>
          <w:sz w:val="28"/>
          <w:u w:val="single"/>
        </w:rPr>
      </w:pPr>
    </w:p>
    <w:p w:rsidR="00BE296C" w:rsidRDefault="00BE296C"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BE296C" w:rsidRDefault="00BE296C" w:rsidP="00BE296C">
      <w:pPr>
        <w:shd w:val="clear" w:color="auto" w:fill="FFFFFF"/>
        <w:spacing w:after="0"/>
        <w:jc w:val="both"/>
        <w:rPr>
          <w:rFonts w:ascii="Times New Roman" w:hAnsi="Times New Roman" w:cs="Times New Roman"/>
          <w:spacing w:val="2"/>
          <w:sz w:val="28"/>
        </w:rPr>
      </w:pPr>
    </w:p>
    <w:p w:rsidR="00514A9E" w:rsidRPr="00A63836" w:rsidRDefault="00A63836" w:rsidP="00BE296C">
      <w:pPr>
        <w:shd w:val="clear" w:color="auto" w:fill="FFFFFF"/>
        <w:spacing w:after="0"/>
        <w:jc w:val="both"/>
        <w:rPr>
          <w:rFonts w:ascii="Times New Roman" w:hAnsi="Times New Roman" w:cs="Times New Roman"/>
          <w:spacing w:val="2"/>
          <w:sz w:val="28"/>
        </w:rPr>
      </w:pPr>
      <w:r w:rsidRPr="00A63836">
        <w:rPr>
          <w:rFonts w:ascii="Times New Roman" w:hAnsi="Times New Roman" w:cs="Times New Roman"/>
          <w:spacing w:val="2"/>
          <w:sz w:val="28"/>
        </w:rPr>
        <w:t>3.Р</w:t>
      </w:r>
      <w:r w:rsidR="00514A9E" w:rsidRPr="00A63836">
        <w:rPr>
          <w:rFonts w:ascii="Times New Roman" w:hAnsi="Times New Roman" w:cs="Times New Roman"/>
          <w:spacing w:val="2"/>
          <w:sz w:val="28"/>
        </w:rPr>
        <w:t>азработа</w:t>
      </w:r>
      <w:r w:rsidRPr="00A63836">
        <w:rPr>
          <w:rFonts w:ascii="Times New Roman" w:hAnsi="Times New Roman" w:cs="Times New Roman"/>
          <w:spacing w:val="2"/>
          <w:sz w:val="28"/>
        </w:rPr>
        <w:t xml:space="preserve">й мини-проект на тему «Мода и культура. Дизайн одежды». Продумай этапы работы. Изобрази на листе бумаги </w:t>
      </w:r>
      <w:r w:rsidR="00C4167A">
        <w:rPr>
          <w:rFonts w:ascii="Times New Roman" w:hAnsi="Times New Roman" w:cs="Times New Roman"/>
          <w:spacing w:val="2"/>
          <w:sz w:val="28"/>
        </w:rPr>
        <w:t>модель</w:t>
      </w:r>
      <w:r w:rsidRPr="00A63836">
        <w:rPr>
          <w:rFonts w:ascii="Times New Roman" w:hAnsi="Times New Roman" w:cs="Times New Roman"/>
          <w:spacing w:val="2"/>
          <w:sz w:val="28"/>
        </w:rPr>
        <w:t xml:space="preserve"> платья, костюма или др. Подготовься защитить свой проект.</w:t>
      </w:r>
    </w:p>
    <w:p w:rsidR="00782B55" w:rsidRDefault="00782B55" w:rsidP="00986B26">
      <w:pPr>
        <w:shd w:val="clear" w:color="auto" w:fill="FFFFFF"/>
        <w:spacing w:after="0" w:line="360" w:lineRule="auto"/>
        <w:jc w:val="right"/>
        <w:rPr>
          <w:rFonts w:ascii="Times New Roman" w:hAnsi="Times New Roman" w:cs="Times New Roman"/>
          <w:b/>
          <w:spacing w:val="2"/>
          <w:sz w:val="28"/>
        </w:rPr>
      </w:pPr>
    </w:p>
    <w:p w:rsidR="00514A9E" w:rsidRDefault="00514A9E" w:rsidP="00986B26">
      <w:pPr>
        <w:shd w:val="clear" w:color="auto" w:fill="FFFFFF"/>
        <w:spacing w:after="0" w:line="360" w:lineRule="auto"/>
        <w:jc w:val="right"/>
        <w:rPr>
          <w:rFonts w:ascii="Times New Roman" w:hAnsi="Times New Roman" w:cs="Times New Roman"/>
          <w:b/>
          <w:spacing w:val="2"/>
          <w:sz w:val="28"/>
        </w:rPr>
      </w:pPr>
    </w:p>
    <w:p w:rsidR="00514A9E" w:rsidRDefault="00514A9E" w:rsidP="00986B26">
      <w:pPr>
        <w:shd w:val="clear" w:color="auto" w:fill="FFFFFF"/>
        <w:spacing w:after="0" w:line="360" w:lineRule="auto"/>
        <w:jc w:val="right"/>
        <w:rPr>
          <w:rFonts w:ascii="Times New Roman" w:hAnsi="Times New Roman" w:cs="Times New Roman"/>
          <w:b/>
          <w:spacing w:val="2"/>
          <w:sz w:val="28"/>
        </w:rPr>
      </w:pPr>
    </w:p>
    <w:p w:rsidR="00E17FC9" w:rsidRDefault="00A63836" w:rsidP="00C4167A">
      <w:pPr>
        <w:shd w:val="clear" w:color="auto" w:fill="FFFFFF"/>
        <w:spacing w:after="0" w:line="360" w:lineRule="auto"/>
        <w:jc w:val="right"/>
        <w:rPr>
          <w:rFonts w:ascii="Times New Roman" w:hAnsi="Times New Roman" w:cs="Times New Roman"/>
          <w:b/>
          <w:spacing w:val="2"/>
          <w:sz w:val="28"/>
        </w:rPr>
      </w:pPr>
      <w:r>
        <w:rPr>
          <w:rFonts w:ascii="Times New Roman" w:hAnsi="Times New Roman" w:cs="Times New Roman"/>
          <w:b/>
          <w:spacing w:val="2"/>
          <w:sz w:val="28"/>
        </w:rPr>
        <w:lastRenderedPageBreak/>
        <w:t>П</w:t>
      </w:r>
      <w:r w:rsidR="005F2A73">
        <w:rPr>
          <w:rFonts w:ascii="Times New Roman" w:hAnsi="Times New Roman" w:cs="Times New Roman"/>
          <w:b/>
          <w:spacing w:val="2"/>
          <w:sz w:val="28"/>
        </w:rPr>
        <w:t>РИЛОЖЕНИЕ</w:t>
      </w:r>
      <w:r>
        <w:rPr>
          <w:rFonts w:ascii="Times New Roman" w:hAnsi="Times New Roman" w:cs="Times New Roman"/>
          <w:b/>
          <w:spacing w:val="2"/>
          <w:sz w:val="28"/>
        </w:rPr>
        <w:t xml:space="preserve"> 3</w:t>
      </w:r>
    </w:p>
    <w:p w:rsidR="005F2A73" w:rsidRPr="005F2A73" w:rsidRDefault="005F2A73" w:rsidP="005F2A73">
      <w:pPr>
        <w:spacing w:after="0" w:line="217" w:lineRule="atLeast"/>
        <w:jc w:val="center"/>
        <w:rPr>
          <w:rFonts w:ascii="Arial" w:eastAsia="Times New Roman" w:hAnsi="Arial" w:cs="Arial"/>
          <w:color w:val="000000"/>
          <w:sz w:val="28"/>
          <w:szCs w:val="28"/>
          <w:u w:val="single"/>
        </w:rPr>
      </w:pPr>
      <w:r w:rsidRPr="005F2A73">
        <w:rPr>
          <w:rFonts w:ascii="Times New Roman" w:eastAsia="Times New Roman" w:hAnsi="Times New Roman" w:cs="Times New Roman"/>
          <w:b/>
          <w:bCs/>
          <w:color w:val="000000"/>
          <w:sz w:val="28"/>
          <w:szCs w:val="28"/>
          <w:u w:val="single"/>
        </w:rPr>
        <w:t xml:space="preserve">Текущая диагностика </w:t>
      </w:r>
      <w:proofErr w:type="spellStart"/>
      <w:r w:rsidRPr="005F2A73">
        <w:rPr>
          <w:rFonts w:ascii="Times New Roman" w:eastAsia="Times New Roman" w:hAnsi="Times New Roman" w:cs="Times New Roman"/>
          <w:b/>
          <w:bCs/>
          <w:color w:val="000000"/>
          <w:sz w:val="28"/>
          <w:szCs w:val="28"/>
          <w:u w:val="single"/>
        </w:rPr>
        <w:t>изодеятельности</w:t>
      </w:r>
      <w:proofErr w:type="spellEnd"/>
      <w:r w:rsidRPr="005F2A73">
        <w:rPr>
          <w:rFonts w:ascii="Times New Roman" w:eastAsia="Times New Roman" w:hAnsi="Times New Roman" w:cs="Times New Roman"/>
          <w:b/>
          <w:bCs/>
          <w:color w:val="000000"/>
          <w:sz w:val="28"/>
          <w:szCs w:val="28"/>
          <w:u w:val="single"/>
        </w:rPr>
        <w:t xml:space="preserve"> детей</w:t>
      </w:r>
    </w:p>
    <w:p w:rsidR="005F2A73" w:rsidRPr="005F2A73" w:rsidRDefault="005F2A73" w:rsidP="005F2A73">
      <w:pPr>
        <w:spacing w:after="0" w:line="217" w:lineRule="atLeast"/>
        <w:jc w:val="both"/>
        <w:rPr>
          <w:rFonts w:ascii="Arial" w:eastAsia="Times New Roman" w:hAnsi="Arial" w:cs="Arial"/>
          <w:color w:val="000000"/>
          <w:sz w:val="28"/>
          <w:szCs w:val="28"/>
        </w:rPr>
      </w:pPr>
    </w:p>
    <w:p w:rsidR="005F2A73" w:rsidRPr="005F2A73" w:rsidRDefault="005F2A73" w:rsidP="005F2A73">
      <w:pPr>
        <w:spacing w:after="0" w:line="217" w:lineRule="atLeast"/>
        <w:ind w:firstLine="708"/>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Известно, что детский рисунок может использоваться в качестве средства диагностики интеллектуального и эстетического развития ребёнка. В связи с этим важно знать критерии оценки уровня овладения ребёнком навыками изобразительной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Для выявления степени овладения учащимся навыками изобразительной деятельностью предлагается методика диагностирования детей.</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Полный набор соответствующих критериев и показателей можно использовать для более глубокой характеристики уровня овладения детьми навыками изобразительной деятельности; для более оперативного диагностирования следует отобрать некоторые из них.</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Выделенные критерии объединены в две группы:</w:t>
      </w:r>
    </w:p>
    <w:p w:rsidR="005F2A73" w:rsidRPr="005F2A73" w:rsidRDefault="005F2A73" w:rsidP="009D7D01">
      <w:pPr>
        <w:numPr>
          <w:ilvl w:val="0"/>
          <w:numId w:val="65"/>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первая применяется при анализе продуктов деятельности;</w:t>
      </w:r>
    </w:p>
    <w:p w:rsidR="005F2A73" w:rsidRPr="005F2A73" w:rsidRDefault="005F2A73" w:rsidP="009D7D01">
      <w:pPr>
        <w:numPr>
          <w:ilvl w:val="0"/>
          <w:numId w:val="65"/>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вторая – при анализе процесса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color w:val="000000"/>
          <w:sz w:val="28"/>
          <w:szCs w:val="28"/>
        </w:rPr>
        <w:t>Анализ продуктов изобразительной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1.Содержание изображения</w:t>
      </w:r>
      <w:r w:rsidRPr="005F2A73">
        <w:rPr>
          <w:rFonts w:ascii="Times New Roman" w:eastAsia="Times New Roman" w:hAnsi="Times New Roman" w:cs="Times New Roman"/>
          <w:color w:val="000000"/>
          <w:sz w:val="28"/>
          <w:szCs w:val="28"/>
        </w:rPr>
        <w:t> (полнота изображения образа)</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Анализ детских работ представляет собой краткое описание созданного каждым ребёнком изображения.</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2.Передача формы:</w:t>
      </w:r>
    </w:p>
    <w:p w:rsidR="005F2A73" w:rsidRPr="005F2A73" w:rsidRDefault="005F2A73" w:rsidP="009D7D01">
      <w:pPr>
        <w:numPr>
          <w:ilvl w:val="0"/>
          <w:numId w:val="6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форма передана точно;</w:t>
      </w:r>
    </w:p>
    <w:p w:rsidR="005F2A73" w:rsidRPr="005F2A73" w:rsidRDefault="005F2A73" w:rsidP="009D7D01">
      <w:pPr>
        <w:numPr>
          <w:ilvl w:val="0"/>
          <w:numId w:val="6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есть незначительные искажения;</w:t>
      </w:r>
    </w:p>
    <w:p w:rsidR="005F2A73" w:rsidRPr="005F2A73" w:rsidRDefault="005F2A73" w:rsidP="009D7D01">
      <w:pPr>
        <w:numPr>
          <w:ilvl w:val="0"/>
          <w:numId w:val="6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искажения значительные, форма не удалась.</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3.Строение предмета:</w:t>
      </w:r>
    </w:p>
    <w:p w:rsidR="005F2A73" w:rsidRPr="005F2A73" w:rsidRDefault="005F2A73" w:rsidP="009D7D01">
      <w:pPr>
        <w:numPr>
          <w:ilvl w:val="0"/>
          <w:numId w:val="6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части расположены, верно;</w:t>
      </w:r>
    </w:p>
    <w:p w:rsidR="005F2A73" w:rsidRPr="005F2A73" w:rsidRDefault="005F2A73" w:rsidP="009D7D01">
      <w:pPr>
        <w:numPr>
          <w:ilvl w:val="0"/>
          <w:numId w:val="6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есть незначительные искажения;</w:t>
      </w:r>
    </w:p>
    <w:p w:rsidR="005F2A73" w:rsidRPr="005F2A73" w:rsidRDefault="005F2A73" w:rsidP="009D7D01">
      <w:pPr>
        <w:numPr>
          <w:ilvl w:val="0"/>
          <w:numId w:val="6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части предмета расположены неверно.</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4.Передача пропорции предмета в изображении:</w:t>
      </w:r>
    </w:p>
    <w:p w:rsidR="005F2A73" w:rsidRPr="005F2A73" w:rsidRDefault="005F2A73" w:rsidP="009D7D01">
      <w:pPr>
        <w:numPr>
          <w:ilvl w:val="0"/>
          <w:numId w:val="68"/>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пропорции предмета соблюдаются;</w:t>
      </w:r>
    </w:p>
    <w:p w:rsidR="005F2A73" w:rsidRPr="005F2A73" w:rsidRDefault="005F2A73" w:rsidP="009D7D01">
      <w:pPr>
        <w:numPr>
          <w:ilvl w:val="0"/>
          <w:numId w:val="68"/>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есть незначительные искажения;</w:t>
      </w:r>
    </w:p>
    <w:p w:rsidR="005F2A73" w:rsidRPr="005F2A73" w:rsidRDefault="005F2A73" w:rsidP="009D7D01">
      <w:pPr>
        <w:numPr>
          <w:ilvl w:val="0"/>
          <w:numId w:val="68"/>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пропорции предмета переданы неверно.</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5.Композиция </w:t>
      </w:r>
      <w:r w:rsidRPr="005F2A73">
        <w:rPr>
          <w:rFonts w:ascii="Times New Roman" w:eastAsia="Times New Roman" w:hAnsi="Times New Roman" w:cs="Times New Roman"/>
          <w:color w:val="000000"/>
          <w:sz w:val="28"/>
          <w:szCs w:val="28"/>
        </w:rPr>
        <w:t>(для более полной и точной характеристики овладения детьми композицией выделены две группы показателей):</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 расположение изображений на листе;</w:t>
      </w:r>
    </w:p>
    <w:p w:rsidR="005F2A73" w:rsidRPr="005F2A73" w:rsidRDefault="005F2A73" w:rsidP="009D7D01">
      <w:pPr>
        <w:numPr>
          <w:ilvl w:val="0"/>
          <w:numId w:val="6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по всему листу;</w:t>
      </w:r>
    </w:p>
    <w:p w:rsidR="005F2A73" w:rsidRPr="005F2A73" w:rsidRDefault="005F2A73" w:rsidP="009D7D01">
      <w:pPr>
        <w:numPr>
          <w:ilvl w:val="0"/>
          <w:numId w:val="6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на полосе листа;</w:t>
      </w:r>
    </w:p>
    <w:p w:rsidR="005F2A73" w:rsidRPr="005F2A73" w:rsidRDefault="005F2A73" w:rsidP="009D7D01">
      <w:pPr>
        <w:numPr>
          <w:ilvl w:val="0"/>
          <w:numId w:val="6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 xml:space="preserve">не </w:t>
      </w:r>
      <w:proofErr w:type="gramStart"/>
      <w:r w:rsidRPr="005F2A73">
        <w:rPr>
          <w:rFonts w:ascii="Times New Roman" w:eastAsia="Times New Roman" w:hAnsi="Times New Roman" w:cs="Times New Roman"/>
          <w:color w:val="000000"/>
          <w:sz w:val="28"/>
          <w:szCs w:val="28"/>
        </w:rPr>
        <w:t>продумана</w:t>
      </w:r>
      <w:proofErr w:type="gramEnd"/>
      <w:r w:rsidRPr="005F2A73">
        <w:rPr>
          <w:rFonts w:ascii="Times New Roman" w:eastAsia="Times New Roman" w:hAnsi="Times New Roman" w:cs="Times New Roman"/>
          <w:color w:val="000000"/>
          <w:sz w:val="28"/>
          <w:szCs w:val="28"/>
        </w:rPr>
        <w:t>, носит случайный характер;</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 соотношение по величине разных изображений, составляющих картину:</w:t>
      </w:r>
    </w:p>
    <w:p w:rsidR="005F2A73" w:rsidRPr="005F2A73" w:rsidRDefault="005F2A73" w:rsidP="009D7D01">
      <w:pPr>
        <w:numPr>
          <w:ilvl w:val="0"/>
          <w:numId w:val="7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соблюдается пропорциональность в изображении разных предметов;</w:t>
      </w:r>
    </w:p>
    <w:p w:rsidR="005F2A73" w:rsidRPr="005F2A73" w:rsidRDefault="005F2A73" w:rsidP="009D7D01">
      <w:pPr>
        <w:numPr>
          <w:ilvl w:val="0"/>
          <w:numId w:val="7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есть незначительные искажения;</w:t>
      </w:r>
    </w:p>
    <w:p w:rsidR="005F2A73" w:rsidRPr="005F2A73" w:rsidRDefault="005F2A73" w:rsidP="009D7D01">
      <w:pPr>
        <w:numPr>
          <w:ilvl w:val="0"/>
          <w:numId w:val="7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пропорциональность разных предметов передана неверно.</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6.Передача движения:</w:t>
      </w:r>
    </w:p>
    <w:p w:rsidR="005F2A73" w:rsidRPr="005F2A73" w:rsidRDefault="005F2A73" w:rsidP="009D7D01">
      <w:pPr>
        <w:numPr>
          <w:ilvl w:val="0"/>
          <w:numId w:val="7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lastRenderedPageBreak/>
        <w:t>движение передано достаточно чётко;</w:t>
      </w:r>
    </w:p>
    <w:p w:rsidR="005F2A73" w:rsidRPr="005F2A73" w:rsidRDefault="005F2A73" w:rsidP="009D7D01">
      <w:pPr>
        <w:numPr>
          <w:ilvl w:val="0"/>
          <w:numId w:val="7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движение передано неопределённо, неумело;</w:t>
      </w:r>
    </w:p>
    <w:p w:rsidR="005F2A73" w:rsidRPr="005F2A73" w:rsidRDefault="005F2A73" w:rsidP="009D7D01">
      <w:pPr>
        <w:numPr>
          <w:ilvl w:val="0"/>
          <w:numId w:val="7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изображение статичное.</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7.Цвет</w:t>
      </w:r>
      <w:r w:rsidRPr="005F2A73">
        <w:rPr>
          <w:rFonts w:ascii="Times New Roman" w:eastAsia="Times New Roman" w:hAnsi="Times New Roman" w:cs="Times New Roman"/>
          <w:color w:val="000000"/>
          <w:sz w:val="28"/>
          <w:szCs w:val="28"/>
        </w:rPr>
        <w:t> (в этом критерии также выделены две группы показателей: первая характеризует передачу реального цвета предметов и образцов декоративного искусства, вторая – творческое отношение ребёнка к цвету, свободное обращение с цветом):</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 цветовое решение изображения:</w:t>
      </w:r>
    </w:p>
    <w:p w:rsidR="005F2A73" w:rsidRPr="005F2A73" w:rsidRDefault="005F2A73" w:rsidP="009D7D01">
      <w:pPr>
        <w:numPr>
          <w:ilvl w:val="0"/>
          <w:numId w:val="72"/>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передан реальный цвет предметов;</w:t>
      </w:r>
    </w:p>
    <w:p w:rsidR="005F2A73" w:rsidRPr="005F2A73" w:rsidRDefault="005F2A73" w:rsidP="009D7D01">
      <w:pPr>
        <w:numPr>
          <w:ilvl w:val="0"/>
          <w:numId w:val="72"/>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есть отступления от реальной окраски;</w:t>
      </w:r>
    </w:p>
    <w:p w:rsidR="005F2A73" w:rsidRPr="005F2A73" w:rsidRDefault="005F2A73" w:rsidP="009D7D01">
      <w:pPr>
        <w:numPr>
          <w:ilvl w:val="0"/>
          <w:numId w:val="72"/>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цвет предметов передан неверно;</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 разнообразие цветовой гаммы изображения, соответствующей замыслу и выразительности изображения:</w:t>
      </w:r>
    </w:p>
    <w:p w:rsidR="005F2A73" w:rsidRPr="005F2A73" w:rsidRDefault="005F2A73" w:rsidP="009D7D01">
      <w:pPr>
        <w:numPr>
          <w:ilvl w:val="0"/>
          <w:numId w:val="73"/>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многоцветная или ограниченная гамма – цветовое решение соответствует замыслу и характеристики изображаемого;</w:t>
      </w:r>
    </w:p>
    <w:p w:rsidR="005F2A73" w:rsidRPr="005F2A73" w:rsidRDefault="005F2A73" w:rsidP="009D7D01">
      <w:pPr>
        <w:numPr>
          <w:ilvl w:val="0"/>
          <w:numId w:val="73"/>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преобладание нескольких цветов или оттенков в большей степени случайно;</w:t>
      </w:r>
    </w:p>
    <w:p w:rsidR="005F2A73" w:rsidRPr="005F2A73" w:rsidRDefault="005F2A73" w:rsidP="009D7D01">
      <w:pPr>
        <w:numPr>
          <w:ilvl w:val="0"/>
          <w:numId w:val="73"/>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безразличие к цвету, изображение выполнено в одном цвете (или случайно взятыми цветами).</w:t>
      </w:r>
    </w:p>
    <w:p w:rsidR="005F2A73" w:rsidRPr="005F2A73" w:rsidRDefault="005F2A73" w:rsidP="005F2A73">
      <w:pPr>
        <w:spacing w:after="0" w:line="217" w:lineRule="atLeast"/>
        <w:jc w:val="both"/>
        <w:rPr>
          <w:rFonts w:ascii="Arial" w:eastAsia="Times New Roman" w:hAnsi="Arial" w:cs="Arial"/>
          <w:color w:val="000000"/>
          <w:sz w:val="28"/>
          <w:szCs w:val="28"/>
        </w:rPr>
      </w:pP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color w:val="000000"/>
          <w:sz w:val="28"/>
          <w:szCs w:val="28"/>
        </w:rPr>
        <w:t>Анализ процесса изобразительной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1.Характер линии</w:t>
      </w:r>
      <w:r w:rsidRPr="005F2A73">
        <w:rPr>
          <w:rFonts w:ascii="Times New Roman" w:eastAsia="Times New Roman" w:hAnsi="Times New Roman" w:cs="Times New Roman"/>
          <w:color w:val="000000"/>
          <w:sz w:val="28"/>
          <w:szCs w:val="28"/>
        </w:rPr>
        <w:t> (в соответствии с проведённым исследованием по формированию у детей ручной умелости этот критерий включает четыре группы показателей):</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 характер линии:</w:t>
      </w:r>
    </w:p>
    <w:p w:rsidR="005F2A73" w:rsidRPr="005F2A73" w:rsidRDefault="005F2A73" w:rsidP="009D7D01">
      <w:pPr>
        <w:numPr>
          <w:ilvl w:val="0"/>
          <w:numId w:val="74"/>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слитная;</w:t>
      </w:r>
    </w:p>
    <w:p w:rsidR="005F2A73" w:rsidRPr="005F2A73" w:rsidRDefault="005F2A73" w:rsidP="009D7D01">
      <w:pPr>
        <w:numPr>
          <w:ilvl w:val="0"/>
          <w:numId w:val="74"/>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линия прерывистая;</w:t>
      </w:r>
    </w:p>
    <w:p w:rsidR="005F2A73" w:rsidRPr="005F2A73" w:rsidRDefault="005F2A73" w:rsidP="009D7D01">
      <w:pPr>
        <w:numPr>
          <w:ilvl w:val="0"/>
          <w:numId w:val="74"/>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дрожащая (жесткая, грубая);</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 нажим:</w:t>
      </w:r>
    </w:p>
    <w:p w:rsidR="005F2A73" w:rsidRPr="005F2A73" w:rsidRDefault="005F2A73" w:rsidP="009D7D01">
      <w:pPr>
        <w:numPr>
          <w:ilvl w:val="0"/>
          <w:numId w:val="75"/>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средний;</w:t>
      </w:r>
    </w:p>
    <w:p w:rsidR="005F2A73" w:rsidRPr="005F2A73" w:rsidRDefault="005F2A73" w:rsidP="009D7D01">
      <w:pPr>
        <w:numPr>
          <w:ilvl w:val="0"/>
          <w:numId w:val="75"/>
        </w:numPr>
        <w:spacing w:after="0" w:line="217" w:lineRule="atLeast"/>
        <w:jc w:val="both"/>
        <w:rPr>
          <w:rFonts w:ascii="Arial" w:eastAsia="Times New Roman" w:hAnsi="Arial" w:cs="Arial"/>
          <w:color w:val="000000"/>
          <w:sz w:val="28"/>
          <w:szCs w:val="28"/>
        </w:rPr>
      </w:pPr>
      <w:proofErr w:type="gramStart"/>
      <w:r w:rsidRPr="005F2A73">
        <w:rPr>
          <w:rFonts w:ascii="Times New Roman" w:eastAsia="Times New Roman" w:hAnsi="Times New Roman" w:cs="Times New Roman"/>
          <w:color w:val="000000"/>
          <w:sz w:val="28"/>
          <w:szCs w:val="28"/>
        </w:rPr>
        <w:t>сильный</w:t>
      </w:r>
      <w:proofErr w:type="gramEnd"/>
      <w:r w:rsidRPr="005F2A73">
        <w:rPr>
          <w:rFonts w:ascii="Times New Roman" w:eastAsia="Times New Roman" w:hAnsi="Times New Roman" w:cs="Times New Roman"/>
          <w:color w:val="000000"/>
          <w:sz w:val="28"/>
          <w:szCs w:val="28"/>
        </w:rPr>
        <w:t>, энергичный (иногда продавливающий бумагу);</w:t>
      </w:r>
    </w:p>
    <w:p w:rsidR="005F2A73" w:rsidRPr="005F2A73" w:rsidRDefault="005F2A73" w:rsidP="009D7D01">
      <w:pPr>
        <w:numPr>
          <w:ilvl w:val="0"/>
          <w:numId w:val="75"/>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слабый (иногда еле видный);</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 раскрашивание (размах):</w:t>
      </w:r>
    </w:p>
    <w:p w:rsidR="005F2A73" w:rsidRPr="005F2A73" w:rsidRDefault="005F2A73" w:rsidP="009D7D01">
      <w:pPr>
        <w:numPr>
          <w:ilvl w:val="0"/>
          <w:numId w:val="7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мелкими штрихами, не выходящими за пределы контура;</w:t>
      </w:r>
    </w:p>
    <w:p w:rsidR="005F2A73" w:rsidRPr="005F2A73" w:rsidRDefault="005F2A73" w:rsidP="009D7D01">
      <w:pPr>
        <w:numPr>
          <w:ilvl w:val="0"/>
          <w:numId w:val="7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крупными размашистыми движениями, иногда выходящими за пределы контура;</w:t>
      </w:r>
    </w:p>
    <w:p w:rsidR="005F2A73" w:rsidRPr="005F2A73" w:rsidRDefault="005F2A73" w:rsidP="009D7D01">
      <w:pPr>
        <w:numPr>
          <w:ilvl w:val="0"/>
          <w:numId w:val="76"/>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беспорядочными линиями (мазками), не умещающимися в пределах контура;</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г) регуляция силы нажима:</w:t>
      </w:r>
    </w:p>
    <w:p w:rsidR="005F2A73" w:rsidRPr="005F2A73" w:rsidRDefault="005F2A73" w:rsidP="009D7D01">
      <w:pPr>
        <w:numPr>
          <w:ilvl w:val="0"/>
          <w:numId w:val="7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ребёнок регулирует силу нажима, раскрашивает в пределах контура;</w:t>
      </w:r>
    </w:p>
    <w:p w:rsidR="005F2A73" w:rsidRPr="005F2A73" w:rsidRDefault="005F2A73" w:rsidP="009D7D01">
      <w:pPr>
        <w:numPr>
          <w:ilvl w:val="0"/>
          <w:numId w:val="7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ребёнок не всегда регулирует силу нажима и размах;</w:t>
      </w:r>
    </w:p>
    <w:p w:rsidR="005F2A73" w:rsidRPr="005F2A73" w:rsidRDefault="005F2A73" w:rsidP="009D7D01">
      <w:pPr>
        <w:numPr>
          <w:ilvl w:val="0"/>
          <w:numId w:val="77"/>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ребёнок не регулирует силу нажима, выходит за пределы контура.</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2.Регуляция деятельности</w:t>
      </w:r>
      <w:r w:rsidRPr="005F2A73">
        <w:rPr>
          <w:rFonts w:ascii="Times New Roman" w:eastAsia="Times New Roman" w:hAnsi="Times New Roman" w:cs="Times New Roman"/>
          <w:color w:val="000000"/>
          <w:sz w:val="28"/>
          <w:szCs w:val="28"/>
        </w:rPr>
        <w:t> (в этом критерии выделены три группы показателей для более детальной характеристики отношения детей к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lastRenderedPageBreak/>
        <w:t>а) отношение к оценке взрослого:</w:t>
      </w:r>
    </w:p>
    <w:p w:rsidR="005F2A73" w:rsidRPr="005F2A73" w:rsidRDefault="005F2A73" w:rsidP="009D7D01">
      <w:pPr>
        <w:numPr>
          <w:ilvl w:val="0"/>
          <w:numId w:val="78"/>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адекватно реагирует на замечания взрослого, стремиться исправить ошибки, неточности;</w:t>
      </w:r>
    </w:p>
    <w:p w:rsidR="005F2A73" w:rsidRPr="005F2A73" w:rsidRDefault="005F2A73" w:rsidP="009D7D01">
      <w:pPr>
        <w:numPr>
          <w:ilvl w:val="0"/>
          <w:numId w:val="78"/>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эмоционально реагирует на оценку взрослого (при похвале – радуется, темп работы увеличивается, при критике – сникает, деятельность замедляется или вовсе прекращается);</w:t>
      </w:r>
    </w:p>
    <w:p w:rsidR="005F2A73" w:rsidRPr="005F2A73" w:rsidRDefault="005F2A73" w:rsidP="009D7D01">
      <w:pPr>
        <w:numPr>
          <w:ilvl w:val="0"/>
          <w:numId w:val="78"/>
        </w:numPr>
        <w:spacing w:after="0" w:line="217" w:lineRule="atLeast"/>
        <w:jc w:val="both"/>
        <w:rPr>
          <w:rFonts w:ascii="Arial" w:eastAsia="Times New Roman" w:hAnsi="Arial" w:cs="Arial"/>
          <w:color w:val="000000"/>
          <w:sz w:val="28"/>
          <w:szCs w:val="28"/>
        </w:rPr>
      </w:pPr>
      <w:proofErr w:type="gramStart"/>
      <w:r w:rsidRPr="005F2A73">
        <w:rPr>
          <w:rFonts w:ascii="Times New Roman" w:eastAsia="Times New Roman" w:hAnsi="Times New Roman" w:cs="Times New Roman"/>
          <w:color w:val="000000"/>
          <w:sz w:val="28"/>
          <w:szCs w:val="28"/>
        </w:rPr>
        <w:t>безразличен</w:t>
      </w:r>
      <w:proofErr w:type="gramEnd"/>
      <w:r w:rsidRPr="005F2A73">
        <w:rPr>
          <w:rFonts w:ascii="Times New Roman" w:eastAsia="Times New Roman" w:hAnsi="Times New Roman" w:cs="Times New Roman"/>
          <w:color w:val="000000"/>
          <w:sz w:val="28"/>
          <w:szCs w:val="28"/>
        </w:rPr>
        <w:t xml:space="preserve"> к оценке взрослого (деятельность не изменяется);</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 оценка ребёнком созданного им изображения:</w:t>
      </w:r>
    </w:p>
    <w:p w:rsidR="005F2A73" w:rsidRPr="005F2A73" w:rsidRDefault="005F2A73" w:rsidP="009D7D01">
      <w:pPr>
        <w:numPr>
          <w:ilvl w:val="0"/>
          <w:numId w:val="7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адекватна;</w:t>
      </w:r>
    </w:p>
    <w:p w:rsidR="005F2A73" w:rsidRPr="005F2A73" w:rsidRDefault="005F2A73" w:rsidP="009D7D01">
      <w:pPr>
        <w:numPr>
          <w:ilvl w:val="0"/>
          <w:numId w:val="7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неадекватна (завышенная, заниженная);</w:t>
      </w:r>
    </w:p>
    <w:p w:rsidR="005F2A73" w:rsidRPr="005F2A73" w:rsidRDefault="005F2A73" w:rsidP="009D7D01">
      <w:pPr>
        <w:numPr>
          <w:ilvl w:val="0"/>
          <w:numId w:val="79"/>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отсутствует;</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 эмоциональное отношение к деятельности: насколько ярко (сильно, средне, безразлично) ребёнок относится:</w:t>
      </w:r>
    </w:p>
    <w:p w:rsidR="005F2A73" w:rsidRPr="005F2A73" w:rsidRDefault="005F2A73" w:rsidP="009D7D01">
      <w:pPr>
        <w:numPr>
          <w:ilvl w:val="0"/>
          <w:numId w:val="8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к предложенному заданию;</w:t>
      </w:r>
    </w:p>
    <w:p w:rsidR="005F2A73" w:rsidRPr="005F2A73" w:rsidRDefault="005F2A73" w:rsidP="009D7D01">
      <w:pPr>
        <w:numPr>
          <w:ilvl w:val="0"/>
          <w:numId w:val="8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к процессу деятельности;</w:t>
      </w:r>
    </w:p>
    <w:p w:rsidR="005F2A73" w:rsidRPr="005F2A73" w:rsidRDefault="005F2A73" w:rsidP="009D7D01">
      <w:pPr>
        <w:numPr>
          <w:ilvl w:val="0"/>
          <w:numId w:val="80"/>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к продукту собственной деятельности.</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3.Уровень самостоятельности:</w:t>
      </w:r>
    </w:p>
    <w:p w:rsidR="005F2A73" w:rsidRPr="005F2A73" w:rsidRDefault="005F2A73" w:rsidP="009D7D01">
      <w:pPr>
        <w:numPr>
          <w:ilvl w:val="0"/>
          <w:numId w:val="8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выполняет задание самостоятельно, без помощи педагога, в случае необходимости обращается с вопросами;</w:t>
      </w:r>
    </w:p>
    <w:p w:rsidR="005F2A73" w:rsidRPr="005F2A73" w:rsidRDefault="005F2A73" w:rsidP="009D7D01">
      <w:pPr>
        <w:numPr>
          <w:ilvl w:val="0"/>
          <w:numId w:val="8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требуется незначительная помощь, с вопросами к взрослому обращается редко;</w:t>
      </w:r>
    </w:p>
    <w:p w:rsidR="005F2A73" w:rsidRPr="005F2A73" w:rsidRDefault="005F2A73" w:rsidP="009D7D01">
      <w:pPr>
        <w:numPr>
          <w:ilvl w:val="0"/>
          <w:numId w:val="81"/>
        </w:num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необходима поддержка и стимуляция деятельности со стороны взрослого, сам с вопросами к взрослому не обращается.</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i/>
          <w:iCs/>
          <w:color w:val="000000"/>
          <w:sz w:val="28"/>
          <w:szCs w:val="28"/>
        </w:rPr>
        <w:t>4.Творчество:</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а) самостоятельность замысла;</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б) оригинальность изображения;</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в) стремление к наиболее полному раскрытию замысла.</w:t>
      </w: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color w:val="000000"/>
          <w:sz w:val="28"/>
          <w:szCs w:val="28"/>
        </w:rPr>
        <w:t>Оценка детских работ по критерию «творчество» и названным в нём показателям носит не количественный, а качественный характер и даётся в описательной форме.</w:t>
      </w:r>
    </w:p>
    <w:p w:rsidR="005F2A73" w:rsidRPr="005F2A73" w:rsidRDefault="005F2A73" w:rsidP="005F2A73">
      <w:pPr>
        <w:spacing w:after="0" w:line="217" w:lineRule="atLeast"/>
        <w:jc w:val="both"/>
        <w:rPr>
          <w:rFonts w:ascii="Arial" w:eastAsia="Times New Roman" w:hAnsi="Arial" w:cs="Arial"/>
          <w:color w:val="000000"/>
          <w:sz w:val="28"/>
          <w:szCs w:val="28"/>
        </w:rPr>
      </w:pPr>
    </w:p>
    <w:p w:rsidR="005F2A73" w:rsidRPr="005F2A73" w:rsidRDefault="005F2A73" w:rsidP="005F2A73">
      <w:pPr>
        <w:spacing w:after="0" w:line="217" w:lineRule="atLeast"/>
        <w:jc w:val="both"/>
        <w:rPr>
          <w:rFonts w:ascii="Arial" w:eastAsia="Times New Roman" w:hAnsi="Arial" w:cs="Arial"/>
          <w:color w:val="000000"/>
          <w:sz w:val="28"/>
          <w:szCs w:val="28"/>
        </w:rPr>
      </w:pPr>
      <w:r w:rsidRPr="005F2A73">
        <w:rPr>
          <w:rFonts w:ascii="Times New Roman" w:eastAsia="Times New Roman" w:hAnsi="Times New Roman" w:cs="Times New Roman"/>
          <w:b/>
          <w:bCs/>
          <w:color w:val="000000"/>
          <w:sz w:val="28"/>
          <w:szCs w:val="28"/>
        </w:rPr>
        <w:t>По всем критериям, имеющим одну или две и три группы показателей, оценка даётся по трехбалльной системе: 1-й – 3 балла; 2-й – 2 балла; 3-й – 1 балл.</w:t>
      </w:r>
    </w:p>
    <w:p w:rsidR="005F2A73" w:rsidRPr="005F2A73" w:rsidRDefault="005F2A73" w:rsidP="005F2A73">
      <w:pPr>
        <w:shd w:val="clear" w:color="auto" w:fill="FFFFFF"/>
        <w:spacing w:after="0" w:line="240" w:lineRule="auto"/>
        <w:jc w:val="both"/>
        <w:rPr>
          <w:rFonts w:ascii="Times New Roman" w:hAnsi="Times New Roman" w:cs="Times New Roman"/>
          <w:b/>
          <w:spacing w:val="2"/>
          <w:sz w:val="28"/>
          <w:szCs w:val="28"/>
        </w:rPr>
      </w:pPr>
      <w:r w:rsidRPr="005F2A73">
        <w:rPr>
          <w:rFonts w:ascii="Times New Roman" w:eastAsia="Times New Roman" w:hAnsi="Times New Roman" w:cs="Times New Roman"/>
          <w:color w:val="000000"/>
          <w:sz w:val="28"/>
          <w:szCs w:val="28"/>
        </w:rPr>
        <w:t>Все оценки показателей по каждому критерию и по каждому ребёнку суммируются. Наивысшее число баллов, которое может получить ребёнок, - 45, низшее – 15 баллов. На основе набранной суммы можно дифференцировать детей по уровню овладения навыками изобразительной деятельности</w:t>
      </w:r>
    </w:p>
    <w:p w:rsidR="00986B26" w:rsidRDefault="00986B26" w:rsidP="005F2A73">
      <w:pPr>
        <w:shd w:val="clear" w:color="auto" w:fill="FFFFFF"/>
        <w:spacing w:after="0" w:line="240" w:lineRule="auto"/>
        <w:rPr>
          <w:rFonts w:ascii="Times New Roman" w:eastAsia="Times New Roman" w:hAnsi="Times New Roman"/>
          <w:b/>
          <w:bCs/>
          <w:color w:val="000000"/>
          <w:sz w:val="28"/>
          <w:szCs w:val="28"/>
        </w:rPr>
      </w:pPr>
    </w:p>
    <w:p w:rsidR="005F2A73" w:rsidRDefault="005F2A73" w:rsidP="00986B26">
      <w:pPr>
        <w:shd w:val="clear" w:color="auto" w:fill="FFFFFF"/>
        <w:spacing w:after="0" w:line="240" w:lineRule="auto"/>
        <w:jc w:val="center"/>
        <w:rPr>
          <w:rFonts w:ascii="Times New Roman" w:eastAsia="Times New Roman" w:hAnsi="Times New Roman"/>
          <w:b/>
          <w:bCs/>
          <w:color w:val="000000"/>
          <w:sz w:val="28"/>
          <w:szCs w:val="28"/>
        </w:rPr>
      </w:pPr>
    </w:p>
    <w:p w:rsidR="005F2A73" w:rsidRDefault="005F2A73" w:rsidP="00986B26">
      <w:pPr>
        <w:shd w:val="clear" w:color="auto" w:fill="FFFFFF"/>
        <w:spacing w:after="0" w:line="240" w:lineRule="auto"/>
        <w:jc w:val="center"/>
        <w:rPr>
          <w:rFonts w:ascii="Times New Roman" w:eastAsia="Times New Roman" w:hAnsi="Times New Roman"/>
          <w:b/>
          <w:bCs/>
          <w:color w:val="000000"/>
          <w:sz w:val="28"/>
          <w:szCs w:val="28"/>
        </w:rPr>
      </w:pPr>
    </w:p>
    <w:p w:rsidR="005F2A73" w:rsidRDefault="005F2A73" w:rsidP="00986B26">
      <w:pPr>
        <w:shd w:val="clear" w:color="auto" w:fill="FFFFFF"/>
        <w:spacing w:after="0" w:line="240" w:lineRule="auto"/>
        <w:jc w:val="center"/>
        <w:rPr>
          <w:rFonts w:ascii="Times New Roman" w:eastAsia="Times New Roman" w:hAnsi="Times New Roman"/>
          <w:b/>
          <w:bCs/>
          <w:color w:val="000000"/>
          <w:sz w:val="28"/>
          <w:szCs w:val="28"/>
        </w:rPr>
      </w:pPr>
    </w:p>
    <w:p w:rsidR="005F2A73" w:rsidRDefault="005F2A73" w:rsidP="00986B26">
      <w:pPr>
        <w:shd w:val="clear" w:color="auto" w:fill="FFFFFF"/>
        <w:spacing w:after="0" w:line="240" w:lineRule="auto"/>
        <w:jc w:val="center"/>
        <w:rPr>
          <w:rFonts w:ascii="Times New Roman" w:eastAsia="Times New Roman" w:hAnsi="Times New Roman"/>
          <w:b/>
          <w:bCs/>
          <w:color w:val="000000"/>
          <w:sz w:val="28"/>
          <w:szCs w:val="28"/>
        </w:rPr>
      </w:pPr>
    </w:p>
    <w:p w:rsidR="005F2A73" w:rsidRDefault="005F2A73" w:rsidP="00986B26">
      <w:pPr>
        <w:shd w:val="clear" w:color="auto" w:fill="FFFFFF"/>
        <w:spacing w:after="0" w:line="240" w:lineRule="auto"/>
        <w:jc w:val="center"/>
        <w:rPr>
          <w:rFonts w:ascii="Times New Roman" w:eastAsia="Times New Roman" w:hAnsi="Times New Roman"/>
          <w:b/>
          <w:bCs/>
          <w:color w:val="000000"/>
          <w:sz w:val="28"/>
          <w:szCs w:val="28"/>
        </w:rPr>
      </w:pPr>
    </w:p>
    <w:p w:rsidR="005F2A73" w:rsidRDefault="005F2A73" w:rsidP="005F2A73">
      <w:pPr>
        <w:shd w:val="clear" w:color="auto" w:fill="FFFFFF"/>
        <w:spacing w:after="0" w:line="240" w:lineRule="auto"/>
        <w:jc w:val="right"/>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 xml:space="preserve">ПРИЛОЖЕНИЕ </w:t>
      </w:r>
      <w:r w:rsidR="00BE296C">
        <w:rPr>
          <w:rFonts w:ascii="Times New Roman" w:eastAsia="Times New Roman" w:hAnsi="Times New Roman"/>
          <w:b/>
          <w:bCs/>
          <w:color w:val="000000"/>
          <w:sz w:val="28"/>
          <w:szCs w:val="28"/>
        </w:rPr>
        <w:t>4</w:t>
      </w:r>
    </w:p>
    <w:p w:rsidR="00986B26" w:rsidRPr="00225002" w:rsidRDefault="00986B26" w:rsidP="005F2A73">
      <w:pPr>
        <w:shd w:val="clear" w:color="auto" w:fill="FFFFFF"/>
        <w:spacing w:after="0" w:line="240" w:lineRule="auto"/>
        <w:rPr>
          <w:rFonts w:ascii="Times New Roman" w:eastAsia="Times New Roman" w:hAnsi="Times New Roman"/>
          <w:b/>
          <w:bCs/>
          <w:color w:val="000000"/>
          <w:sz w:val="24"/>
          <w:szCs w:val="24"/>
        </w:rPr>
      </w:pPr>
      <w:r w:rsidRPr="00637643">
        <w:rPr>
          <w:rFonts w:ascii="Times New Roman" w:eastAsia="Times New Roman" w:hAnsi="Times New Roman"/>
          <w:b/>
          <w:bCs/>
          <w:color w:val="000000"/>
          <w:sz w:val="28"/>
          <w:szCs w:val="28"/>
        </w:rPr>
        <w:t>1 год обучения «Русский танец».</w:t>
      </w:r>
    </w:p>
    <w:p w:rsidR="00986B26" w:rsidRPr="00637643" w:rsidRDefault="00986B26" w:rsidP="00067E70">
      <w:pPr>
        <w:shd w:val="clear" w:color="auto" w:fill="FFFFFF"/>
        <w:spacing w:after="0" w:line="240" w:lineRule="auto"/>
        <w:jc w:val="both"/>
        <w:rPr>
          <w:rFonts w:ascii="Times New Roman" w:eastAsia="Times New Roman" w:hAnsi="Times New Roman"/>
          <w:b/>
          <w:bCs/>
          <w:color w:val="000000"/>
          <w:sz w:val="28"/>
          <w:szCs w:val="28"/>
        </w:rPr>
      </w:pPr>
    </w:p>
    <w:p w:rsidR="00986B26" w:rsidRPr="00637643" w:rsidRDefault="00986B26" w:rsidP="00067E70">
      <w:pPr>
        <w:shd w:val="clear" w:color="auto" w:fill="FFFFFF"/>
        <w:spacing w:after="0" w:line="240" w:lineRule="auto"/>
        <w:jc w:val="both"/>
        <w:rPr>
          <w:rFonts w:ascii="Times New Roman" w:eastAsia="Times New Roman" w:hAnsi="Times New Roman"/>
          <w:b/>
          <w:bCs/>
          <w:color w:val="000000"/>
          <w:sz w:val="28"/>
          <w:szCs w:val="28"/>
        </w:rPr>
      </w:pPr>
      <w:r w:rsidRPr="00637643">
        <w:rPr>
          <w:rFonts w:ascii="Times New Roman" w:eastAsia="Times New Roman" w:hAnsi="Times New Roman"/>
          <w:b/>
          <w:bCs/>
          <w:color w:val="000000"/>
          <w:sz w:val="28"/>
          <w:szCs w:val="28"/>
        </w:rPr>
        <w:t>Народные игры.</w:t>
      </w:r>
    </w:p>
    <w:p w:rsidR="00986B26" w:rsidRPr="008C7DB0" w:rsidRDefault="00986B26" w:rsidP="00067E70">
      <w:pPr>
        <w:shd w:val="clear" w:color="auto" w:fill="FFFFFF"/>
        <w:spacing w:after="0" w:line="240" w:lineRule="auto"/>
        <w:jc w:val="both"/>
        <w:rPr>
          <w:rFonts w:ascii="Times New Roman" w:eastAsia="Times New Roman" w:hAnsi="Times New Roman"/>
          <w:b/>
          <w:color w:val="000000"/>
          <w:sz w:val="28"/>
          <w:szCs w:val="28"/>
        </w:rPr>
      </w:pPr>
      <w:r w:rsidRPr="008C7DB0">
        <w:rPr>
          <w:rFonts w:ascii="Times New Roman" w:eastAsia="Times New Roman" w:hAnsi="Times New Roman"/>
          <w:b/>
          <w:bCs/>
          <w:color w:val="000000"/>
          <w:sz w:val="28"/>
          <w:szCs w:val="28"/>
        </w:rPr>
        <w:t>«Золотые ворота».</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3-4 человека участников игры образуют круг, стоя лицом к центру и подняв сомкнутые руки. Через эти «ворота» пробегает цепочка остальных игроков, взявшихся за руки. Стоящие игроки (ворота) поют:</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Золотые ворота</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Пропускают не всегда:</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Первый раз прощается,</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Второй раз – запрещается,</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А на третий раз</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lang w:eastAsia="ru-RU"/>
        </w:rPr>
        <w:t>Не пропустим вас!</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 xml:space="preserve">После слов «не пропустим вас» те, кто образует «ворота», руки опускают. Оказавшиеся внутри круга берутся за руки с образующими круг, увеличивая число «ворот». Не </w:t>
      </w:r>
      <w:proofErr w:type="gramStart"/>
      <w:r w:rsidRPr="00B36062">
        <w:rPr>
          <w:rFonts w:ascii="Times New Roman" w:eastAsia="Times New Roman" w:hAnsi="Times New Roman"/>
          <w:color w:val="000000"/>
          <w:sz w:val="28"/>
          <w:szCs w:val="28"/>
        </w:rPr>
        <w:t>пойманные</w:t>
      </w:r>
      <w:proofErr w:type="gramEnd"/>
      <w:r w:rsidRPr="00B36062">
        <w:rPr>
          <w:rFonts w:ascii="Times New Roman" w:eastAsia="Times New Roman" w:hAnsi="Times New Roman"/>
          <w:color w:val="000000"/>
          <w:sz w:val="28"/>
          <w:szCs w:val="28"/>
        </w:rPr>
        <w:t xml:space="preserve"> восстанавливают цепочку и бегут снова. С каждым закрытием ворот бегущих всё меньше. Троих не пойманных участников игры объявляют победителями.</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Правила:</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1. Игроку, который должен пройти через ворота, нельзя останавливаться перед ними (из-за боязни, что они закроются). Остановившегося считают пойманным.</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 xml:space="preserve">2. </w:t>
      </w:r>
      <w:proofErr w:type="gramStart"/>
      <w:r w:rsidRPr="00B36062">
        <w:rPr>
          <w:rFonts w:ascii="Times New Roman" w:eastAsia="Times New Roman" w:hAnsi="Times New Roman"/>
          <w:color w:val="000000"/>
          <w:sz w:val="28"/>
          <w:szCs w:val="28"/>
        </w:rPr>
        <w:t>Идущим или бегущим нельзя расцеплять руки.</w:t>
      </w:r>
      <w:proofErr w:type="gramEnd"/>
      <w:r w:rsidRPr="00B36062">
        <w:rPr>
          <w:rFonts w:ascii="Times New Roman" w:eastAsia="Times New Roman" w:hAnsi="Times New Roman"/>
          <w:color w:val="000000"/>
          <w:sz w:val="28"/>
          <w:szCs w:val="28"/>
        </w:rPr>
        <w:t xml:space="preserve"> Надо держаться за руку хотя бы с</w:t>
      </w:r>
      <w:r>
        <w:rPr>
          <w:rFonts w:ascii="Times New Roman" w:eastAsia="Times New Roman" w:hAnsi="Times New Roman"/>
          <w:color w:val="000000"/>
          <w:sz w:val="28"/>
          <w:szCs w:val="28"/>
        </w:rPr>
        <w:t xml:space="preserve"> одним игроком. Кто бежит,</w:t>
      </w:r>
      <w:r w:rsidRPr="00B36062">
        <w:rPr>
          <w:rFonts w:ascii="Times New Roman" w:eastAsia="Times New Roman" w:hAnsi="Times New Roman"/>
          <w:color w:val="000000"/>
          <w:sz w:val="28"/>
          <w:szCs w:val="28"/>
        </w:rPr>
        <w:t xml:space="preserve"> не держась за руки, считается пойманным.</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sidRPr="00B36062">
        <w:rPr>
          <w:rFonts w:ascii="Times New Roman" w:eastAsia="Times New Roman" w:hAnsi="Times New Roman"/>
          <w:color w:val="000000"/>
          <w:sz w:val="28"/>
          <w:szCs w:val="28"/>
        </w:rPr>
        <w:t xml:space="preserve">3. Опускать руки («закрывать ворота») можно только при последнем слове песни. </w:t>
      </w:r>
      <w:proofErr w:type="gramStart"/>
      <w:r w:rsidRPr="00B36062">
        <w:rPr>
          <w:rFonts w:ascii="Times New Roman" w:eastAsia="Times New Roman" w:hAnsi="Times New Roman"/>
          <w:color w:val="000000"/>
          <w:sz w:val="28"/>
          <w:szCs w:val="28"/>
        </w:rPr>
        <w:t>Пойманных</w:t>
      </w:r>
      <w:proofErr w:type="gramEnd"/>
      <w:r w:rsidRPr="00B36062">
        <w:rPr>
          <w:rFonts w:ascii="Times New Roman" w:eastAsia="Times New Roman" w:hAnsi="Times New Roman"/>
          <w:color w:val="000000"/>
          <w:sz w:val="28"/>
          <w:szCs w:val="28"/>
        </w:rPr>
        <w:t xml:space="preserve"> раньше времени надо отпустить.</w:t>
      </w:r>
    </w:p>
    <w:p w:rsidR="00986B26" w:rsidRPr="00B36062" w:rsidRDefault="00986B26" w:rsidP="00067E70">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Во избежание</w:t>
      </w:r>
      <w:r w:rsidRPr="00B36062">
        <w:rPr>
          <w:rFonts w:ascii="Times New Roman" w:eastAsia="Times New Roman" w:hAnsi="Times New Roman"/>
          <w:color w:val="000000"/>
          <w:sz w:val="28"/>
          <w:szCs w:val="28"/>
        </w:rPr>
        <w:t xml:space="preserve"> травматизма </w:t>
      </w:r>
      <w:r>
        <w:rPr>
          <w:rFonts w:ascii="Times New Roman" w:eastAsia="Times New Roman" w:hAnsi="Times New Roman"/>
          <w:color w:val="000000"/>
          <w:sz w:val="28"/>
          <w:szCs w:val="28"/>
        </w:rPr>
        <w:t>о</w:t>
      </w:r>
      <w:r w:rsidRPr="00B36062">
        <w:rPr>
          <w:rFonts w:ascii="Times New Roman" w:eastAsia="Times New Roman" w:hAnsi="Times New Roman"/>
          <w:color w:val="000000"/>
          <w:sz w:val="28"/>
          <w:szCs w:val="28"/>
        </w:rPr>
        <w:t>пускайте руки аккуратно.</w:t>
      </w:r>
    </w:p>
    <w:p w:rsidR="00986B26" w:rsidRPr="008C7DB0" w:rsidRDefault="00986B26" w:rsidP="00067E70">
      <w:pPr>
        <w:pStyle w:val="a5"/>
        <w:jc w:val="both"/>
        <w:rPr>
          <w:rFonts w:ascii="Times New Roman" w:hAnsi="Times New Roman"/>
          <w:b/>
          <w:sz w:val="28"/>
          <w:szCs w:val="28"/>
        </w:rPr>
      </w:pPr>
      <w:r w:rsidRPr="008C7DB0">
        <w:rPr>
          <w:rFonts w:ascii="Times New Roman" w:hAnsi="Times New Roman"/>
          <w:b/>
          <w:sz w:val="28"/>
          <w:szCs w:val="28"/>
        </w:rPr>
        <w:t>«Ручеёк».</w:t>
      </w:r>
    </w:p>
    <w:p w:rsidR="00986B26" w:rsidRPr="0073285B" w:rsidRDefault="00986B26" w:rsidP="00067E70">
      <w:pPr>
        <w:pStyle w:val="a5"/>
        <w:jc w:val="both"/>
        <w:rPr>
          <w:rFonts w:ascii="Times New Roman" w:hAnsi="Times New Roman"/>
          <w:sz w:val="28"/>
          <w:szCs w:val="28"/>
          <w:lang w:eastAsia="ru-RU"/>
        </w:rPr>
      </w:pPr>
      <w:r w:rsidRPr="0073285B">
        <w:rPr>
          <w:rFonts w:ascii="Times New Roman" w:hAnsi="Times New Roman"/>
          <w:sz w:val="28"/>
          <w:szCs w:val="28"/>
        </w:rPr>
        <w:t>Выбирается </w:t>
      </w:r>
      <w:r w:rsidRPr="006A17AD">
        <w:rPr>
          <w:rStyle w:val="af"/>
          <w:rFonts w:ascii="Times New Roman" w:hAnsi="Times New Roman"/>
          <w:b w:val="0"/>
          <w:sz w:val="28"/>
          <w:szCs w:val="28"/>
        </w:rPr>
        <w:t>водящий</w:t>
      </w:r>
      <w:r w:rsidRPr="0073285B">
        <w:rPr>
          <w:rFonts w:ascii="Times New Roman" w:hAnsi="Times New Roman"/>
          <w:sz w:val="28"/>
          <w:szCs w:val="28"/>
        </w:rPr>
        <w:t>, остальные делятся на</w:t>
      </w:r>
      <w:r w:rsidRPr="006A17AD">
        <w:rPr>
          <w:rFonts w:ascii="Times New Roman" w:hAnsi="Times New Roman"/>
          <w:sz w:val="28"/>
          <w:szCs w:val="28"/>
        </w:rPr>
        <w:t> </w:t>
      </w:r>
      <w:r w:rsidRPr="006A17AD">
        <w:rPr>
          <w:rStyle w:val="af"/>
          <w:rFonts w:ascii="Times New Roman" w:hAnsi="Times New Roman"/>
          <w:b w:val="0"/>
          <w:sz w:val="28"/>
          <w:szCs w:val="28"/>
        </w:rPr>
        <w:t>пары</w:t>
      </w:r>
      <w:r w:rsidRPr="0073285B">
        <w:rPr>
          <w:rFonts w:ascii="Times New Roman" w:hAnsi="Times New Roman"/>
          <w:sz w:val="28"/>
          <w:szCs w:val="28"/>
        </w:rPr>
        <w:t>, желательно разнополые, и сцепляют руки.</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Пары встают дуг за другом, образуя </w:t>
      </w:r>
      <w:r w:rsidRPr="006A17AD">
        <w:rPr>
          <w:rStyle w:val="af"/>
          <w:rFonts w:ascii="Times New Roman" w:hAnsi="Times New Roman"/>
          <w:b w:val="0"/>
          <w:sz w:val="28"/>
          <w:szCs w:val="28"/>
        </w:rPr>
        <w:t>коридор</w:t>
      </w:r>
      <w:r w:rsidRPr="006A17AD">
        <w:rPr>
          <w:rFonts w:ascii="Times New Roman" w:hAnsi="Times New Roman"/>
          <w:b/>
          <w:sz w:val="28"/>
          <w:szCs w:val="28"/>
        </w:rPr>
        <w:t> </w:t>
      </w:r>
      <w:r w:rsidRPr="0073285B">
        <w:rPr>
          <w:rFonts w:ascii="Times New Roman" w:hAnsi="Times New Roman"/>
          <w:sz w:val="28"/>
          <w:szCs w:val="28"/>
        </w:rPr>
        <w:t>и поднимая руки вверх.</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Водящий входит в образованный коридор с одного конца и двигается в другой конец коридора, по дороге выбирая себе </w:t>
      </w:r>
      <w:r w:rsidRPr="006A17AD">
        <w:rPr>
          <w:rStyle w:val="af"/>
          <w:rFonts w:ascii="Times New Roman" w:hAnsi="Times New Roman"/>
          <w:b w:val="0"/>
          <w:sz w:val="28"/>
          <w:szCs w:val="28"/>
        </w:rPr>
        <w:t>пару</w:t>
      </w:r>
      <w:r w:rsidRPr="006A17AD">
        <w:rPr>
          <w:rFonts w:ascii="Times New Roman" w:hAnsi="Times New Roman"/>
          <w:b/>
          <w:sz w:val="28"/>
          <w:szCs w:val="28"/>
        </w:rPr>
        <w:t>.</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Он берет понравившегося ему человека за руку, расцепляя стоящую</w:t>
      </w:r>
      <w:r w:rsidRPr="0073285B">
        <w:rPr>
          <w:rStyle w:val="af"/>
          <w:rFonts w:ascii="Times New Roman" w:hAnsi="Times New Roman"/>
          <w:sz w:val="28"/>
          <w:szCs w:val="28"/>
        </w:rPr>
        <w:t> </w:t>
      </w:r>
      <w:r w:rsidRPr="0073285B">
        <w:rPr>
          <w:rFonts w:ascii="Times New Roman" w:hAnsi="Times New Roman"/>
          <w:sz w:val="28"/>
          <w:szCs w:val="28"/>
        </w:rPr>
        <w:t>пару. Новая </w:t>
      </w:r>
      <w:r w:rsidRPr="006A17AD">
        <w:rPr>
          <w:rStyle w:val="af"/>
          <w:rFonts w:ascii="Times New Roman" w:hAnsi="Times New Roman"/>
          <w:b w:val="0"/>
          <w:sz w:val="28"/>
          <w:szCs w:val="28"/>
        </w:rPr>
        <w:t>пара</w:t>
      </w:r>
      <w:r w:rsidRPr="006A17AD">
        <w:rPr>
          <w:rFonts w:ascii="Times New Roman" w:hAnsi="Times New Roman"/>
          <w:b/>
          <w:sz w:val="28"/>
          <w:szCs w:val="28"/>
        </w:rPr>
        <w:t> </w:t>
      </w:r>
      <w:r w:rsidRPr="0073285B">
        <w:rPr>
          <w:rFonts w:ascii="Times New Roman" w:hAnsi="Times New Roman"/>
          <w:sz w:val="28"/>
          <w:szCs w:val="28"/>
        </w:rPr>
        <w:t>вместе идет в конец «</w:t>
      </w:r>
      <w:r w:rsidRPr="006A17AD">
        <w:rPr>
          <w:rStyle w:val="af"/>
          <w:rFonts w:ascii="Times New Roman" w:hAnsi="Times New Roman"/>
          <w:b w:val="0"/>
          <w:sz w:val="28"/>
          <w:szCs w:val="28"/>
        </w:rPr>
        <w:t>ручейка</w:t>
      </w:r>
      <w:r w:rsidRPr="006A17AD">
        <w:rPr>
          <w:rFonts w:ascii="Times New Roman" w:hAnsi="Times New Roman"/>
          <w:b/>
          <w:sz w:val="28"/>
          <w:szCs w:val="28"/>
        </w:rPr>
        <w:t>»</w:t>
      </w:r>
      <w:r w:rsidRPr="0073285B">
        <w:rPr>
          <w:rFonts w:ascii="Times New Roman" w:hAnsi="Times New Roman"/>
          <w:sz w:val="28"/>
          <w:szCs w:val="28"/>
        </w:rPr>
        <w:t xml:space="preserve"> и встает там, подняв руки вверх.</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Освободившийся игрок становится </w:t>
      </w:r>
      <w:r w:rsidRPr="006A17AD">
        <w:rPr>
          <w:rStyle w:val="af"/>
          <w:rFonts w:ascii="Times New Roman" w:hAnsi="Times New Roman"/>
          <w:b w:val="0"/>
          <w:sz w:val="28"/>
          <w:szCs w:val="28"/>
        </w:rPr>
        <w:t>водящим</w:t>
      </w:r>
      <w:r w:rsidRPr="0073285B">
        <w:rPr>
          <w:rFonts w:ascii="Times New Roman" w:hAnsi="Times New Roman"/>
          <w:sz w:val="28"/>
          <w:szCs w:val="28"/>
        </w:rPr>
        <w:t xml:space="preserve">, идет в начало </w:t>
      </w:r>
      <w:r w:rsidRPr="006A17AD">
        <w:rPr>
          <w:rFonts w:ascii="Times New Roman" w:hAnsi="Times New Roman"/>
          <w:b/>
          <w:sz w:val="28"/>
          <w:szCs w:val="28"/>
        </w:rPr>
        <w:t>«</w:t>
      </w:r>
      <w:r w:rsidRPr="006A17AD">
        <w:rPr>
          <w:rStyle w:val="af"/>
          <w:rFonts w:ascii="Times New Roman" w:hAnsi="Times New Roman"/>
          <w:b w:val="0"/>
          <w:sz w:val="28"/>
          <w:szCs w:val="28"/>
        </w:rPr>
        <w:t>ручейка</w:t>
      </w:r>
      <w:proofErr w:type="gramStart"/>
      <w:r w:rsidRPr="006A17AD">
        <w:rPr>
          <w:rFonts w:ascii="Times New Roman" w:hAnsi="Times New Roman"/>
          <w:b/>
          <w:sz w:val="28"/>
          <w:szCs w:val="28"/>
        </w:rPr>
        <w:t>»</w:t>
      </w:r>
      <w:r w:rsidRPr="0073285B">
        <w:rPr>
          <w:rFonts w:ascii="Times New Roman" w:hAnsi="Times New Roman"/>
          <w:sz w:val="28"/>
          <w:szCs w:val="28"/>
        </w:rPr>
        <w:t>и</w:t>
      </w:r>
      <w:proofErr w:type="gramEnd"/>
      <w:r w:rsidRPr="0073285B">
        <w:rPr>
          <w:rFonts w:ascii="Times New Roman" w:hAnsi="Times New Roman"/>
          <w:sz w:val="28"/>
          <w:szCs w:val="28"/>
        </w:rPr>
        <w:t xml:space="preserve"> заходит в </w:t>
      </w:r>
      <w:r w:rsidRPr="006A17AD">
        <w:rPr>
          <w:rStyle w:val="af"/>
          <w:rFonts w:ascii="Times New Roman" w:hAnsi="Times New Roman"/>
          <w:b w:val="0"/>
          <w:sz w:val="28"/>
          <w:szCs w:val="28"/>
        </w:rPr>
        <w:t>коридор</w:t>
      </w:r>
      <w:r w:rsidRPr="0073285B">
        <w:rPr>
          <w:rFonts w:ascii="Times New Roman" w:hAnsi="Times New Roman"/>
          <w:sz w:val="28"/>
          <w:szCs w:val="28"/>
        </w:rPr>
        <w:t>, выбирая себе человека для </w:t>
      </w:r>
      <w:r w:rsidRPr="006A17AD">
        <w:rPr>
          <w:rStyle w:val="af"/>
          <w:rFonts w:ascii="Times New Roman" w:hAnsi="Times New Roman"/>
          <w:b w:val="0"/>
          <w:sz w:val="28"/>
          <w:szCs w:val="28"/>
        </w:rPr>
        <w:t>пары</w:t>
      </w:r>
      <w:r w:rsidRPr="0073285B">
        <w:rPr>
          <w:rFonts w:ascii="Times New Roman" w:hAnsi="Times New Roman"/>
          <w:sz w:val="28"/>
          <w:szCs w:val="28"/>
        </w:rPr>
        <w:t> и так далее, пока всем не надоест играть.</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Если играет очень много народу,</w:t>
      </w:r>
      <w:r w:rsidRPr="006A17AD">
        <w:rPr>
          <w:rFonts w:ascii="Times New Roman" w:hAnsi="Times New Roman"/>
          <w:sz w:val="28"/>
          <w:szCs w:val="28"/>
        </w:rPr>
        <w:t> </w:t>
      </w:r>
      <w:r w:rsidRPr="006A17AD">
        <w:rPr>
          <w:rStyle w:val="af"/>
          <w:rFonts w:ascii="Times New Roman" w:hAnsi="Times New Roman"/>
          <w:b w:val="0"/>
          <w:sz w:val="28"/>
          <w:szCs w:val="28"/>
        </w:rPr>
        <w:t>водящих</w:t>
      </w:r>
      <w:r w:rsidRPr="006A17AD">
        <w:rPr>
          <w:rFonts w:ascii="Times New Roman" w:hAnsi="Times New Roman"/>
          <w:sz w:val="28"/>
          <w:szCs w:val="28"/>
        </w:rPr>
        <w:t> </w:t>
      </w:r>
      <w:r w:rsidRPr="0073285B">
        <w:rPr>
          <w:rFonts w:ascii="Times New Roman" w:hAnsi="Times New Roman"/>
          <w:sz w:val="28"/>
          <w:szCs w:val="28"/>
        </w:rPr>
        <w:t>может быть несколько.</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Игру желательно проводить в </w:t>
      </w:r>
      <w:hyperlink r:id="rId22" w:tooltip="подвижные игры" w:history="1">
        <w:r w:rsidRPr="008020BA">
          <w:rPr>
            <w:rFonts w:ascii="Times New Roman" w:hAnsi="Times New Roman"/>
            <w:sz w:val="28"/>
            <w:szCs w:val="28"/>
          </w:rPr>
          <w:t>быстром</w:t>
        </w:r>
      </w:hyperlink>
      <w:r w:rsidRPr="008020BA">
        <w:rPr>
          <w:rFonts w:ascii="Times New Roman" w:hAnsi="Times New Roman"/>
          <w:sz w:val="28"/>
          <w:szCs w:val="28"/>
        </w:rPr>
        <w:t> </w:t>
      </w:r>
      <w:r w:rsidRPr="0073285B">
        <w:rPr>
          <w:rFonts w:ascii="Times New Roman" w:hAnsi="Times New Roman"/>
          <w:sz w:val="28"/>
          <w:szCs w:val="28"/>
        </w:rPr>
        <w:t xml:space="preserve">темпе, так веселее (только представьте, что только вас </w:t>
      </w:r>
      <w:proofErr w:type="gramStart"/>
      <w:r w:rsidRPr="0073285B">
        <w:rPr>
          <w:rFonts w:ascii="Times New Roman" w:hAnsi="Times New Roman"/>
          <w:sz w:val="28"/>
          <w:szCs w:val="28"/>
        </w:rPr>
        <w:t>выбрали</w:t>
      </w:r>
      <w:proofErr w:type="gramEnd"/>
      <w:r w:rsidRPr="0073285B">
        <w:rPr>
          <w:rFonts w:ascii="Times New Roman" w:hAnsi="Times New Roman"/>
          <w:sz w:val="28"/>
          <w:szCs w:val="28"/>
        </w:rPr>
        <w:t xml:space="preserve"> и вы встали, сцепив руки в новой паре, как вас опять выбирают еще раз и снова тянут в ручеек).</w:t>
      </w:r>
    </w:p>
    <w:p w:rsidR="00986B26" w:rsidRPr="008C7DB0" w:rsidRDefault="00986B26" w:rsidP="00067E70">
      <w:pPr>
        <w:pStyle w:val="a5"/>
        <w:jc w:val="both"/>
        <w:rPr>
          <w:rFonts w:ascii="Times New Roman" w:hAnsi="Times New Roman"/>
          <w:b/>
          <w:sz w:val="28"/>
          <w:szCs w:val="28"/>
          <w:lang w:eastAsia="ru-RU"/>
        </w:rPr>
      </w:pPr>
      <w:r w:rsidRPr="008C7DB0">
        <w:rPr>
          <w:rFonts w:ascii="Times New Roman" w:hAnsi="Times New Roman"/>
          <w:b/>
          <w:sz w:val="28"/>
          <w:szCs w:val="28"/>
          <w:lang w:eastAsia="ru-RU"/>
        </w:rPr>
        <w:t>«</w:t>
      </w:r>
      <w:proofErr w:type="spellStart"/>
      <w:r w:rsidRPr="008C7DB0">
        <w:rPr>
          <w:rFonts w:ascii="Times New Roman" w:hAnsi="Times New Roman"/>
          <w:b/>
          <w:sz w:val="28"/>
          <w:szCs w:val="28"/>
          <w:lang w:eastAsia="ru-RU"/>
        </w:rPr>
        <w:t>Алёнушка</w:t>
      </w:r>
      <w:proofErr w:type="spellEnd"/>
      <w:r w:rsidRPr="008C7DB0">
        <w:rPr>
          <w:rFonts w:ascii="Times New Roman" w:hAnsi="Times New Roman"/>
          <w:b/>
          <w:sz w:val="28"/>
          <w:szCs w:val="28"/>
          <w:lang w:eastAsia="ru-RU"/>
        </w:rPr>
        <w:t xml:space="preserve"> и Иванушка».</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lang w:eastAsia="ru-RU"/>
        </w:rPr>
        <w:lastRenderedPageBreak/>
        <w:t xml:space="preserve">Выбирают </w:t>
      </w:r>
      <w:proofErr w:type="spellStart"/>
      <w:r w:rsidRPr="0073285B">
        <w:rPr>
          <w:rFonts w:ascii="Times New Roman" w:hAnsi="Times New Roman"/>
          <w:sz w:val="28"/>
          <w:szCs w:val="28"/>
          <w:lang w:eastAsia="ru-RU"/>
        </w:rPr>
        <w:t>Алёнушку</w:t>
      </w:r>
      <w:proofErr w:type="spellEnd"/>
      <w:r w:rsidRPr="0073285B">
        <w:rPr>
          <w:rFonts w:ascii="Times New Roman" w:hAnsi="Times New Roman"/>
          <w:sz w:val="28"/>
          <w:szCs w:val="28"/>
          <w:lang w:eastAsia="ru-RU"/>
        </w:rPr>
        <w:t xml:space="preserve"> и Иванушку, завязывают им глаза. Они находятся внутри круга. </w:t>
      </w:r>
      <w:proofErr w:type="gramStart"/>
      <w:r w:rsidRPr="0073285B">
        <w:rPr>
          <w:rFonts w:ascii="Times New Roman" w:hAnsi="Times New Roman"/>
          <w:sz w:val="28"/>
          <w:szCs w:val="28"/>
          <w:lang w:eastAsia="ru-RU"/>
        </w:rPr>
        <w:t>Играющие встают в круг и берутся за руки.</w:t>
      </w:r>
      <w:proofErr w:type="gramEnd"/>
      <w:r w:rsidRPr="0073285B">
        <w:rPr>
          <w:rFonts w:ascii="Times New Roman" w:hAnsi="Times New Roman"/>
          <w:sz w:val="28"/>
          <w:szCs w:val="28"/>
          <w:lang w:eastAsia="ru-RU"/>
        </w:rPr>
        <w:t xml:space="preserve"> Иванушка должен поймать </w:t>
      </w:r>
      <w:proofErr w:type="spellStart"/>
      <w:r w:rsidRPr="0073285B">
        <w:rPr>
          <w:rFonts w:ascii="Times New Roman" w:hAnsi="Times New Roman"/>
          <w:sz w:val="28"/>
          <w:szCs w:val="28"/>
          <w:lang w:eastAsia="ru-RU"/>
        </w:rPr>
        <w:t>Алёнушку</w:t>
      </w:r>
      <w:proofErr w:type="spellEnd"/>
      <w:r w:rsidRPr="0073285B">
        <w:rPr>
          <w:rFonts w:ascii="Times New Roman" w:hAnsi="Times New Roman"/>
          <w:sz w:val="28"/>
          <w:szCs w:val="28"/>
          <w:lang w:eastAsia="ru-RU"/>
        </w:rPr>
        <w:t>. Чтобы это сделать, он может звать ее: «</w:t>
      </w:r>
      <w:proofErr w:type="spellStart"/>
      <w:r w:rsidR="008C7DB0">
        <w:rPr>
          <w:rFonts w:ascii="Times New Roman" w:hAnsi="Times New Roman"/>
          <w:sz w:val="28"/>
          <w:szCs w:val="28"/>
          <w:lang w:eastAsia="ru-RU"/>
        </w:rPr>
        <w:t>Алёнушка</w:t>
      </w:r>
      <w:proofErr w:type="spellEnd"/>
      <w:r w:rsidR="008C7DB0">
        <w:rPr>
          <w:rFonts w:ascii="Times New Roman" w:hAnsi="Times New Roman"/>
          <w:sz w:val="28"/>
          <w:szCs w:val="28"/>
          <w:lang w:eastAsia="ru-RU"/>
        </w:rPr>
        <w:t xml:space="preserve">!». </w:t>
      </w:r>
      <w:proofErr w:type="spellStart"/>
      <w:r w:rsidR="008C7DB0">
        <w:rPr>
          <w:rFonts w:ascii="Times New Roman" w:hAnsi="Times New Roman"/>
          <w:sz w:val="28"/>
          <w:szCs w:val="28"/>
          <w:lang w:eastAsia="ru-RU"/>
        </w:rPr>
        <w:t>Алёнушка</w:t>
      </w:r>
      <w:proofErr w:type="spellEnd"/>
      <w:r w:rsidR="008C7DB0">
        <w:rPr>
          <w:rFonts w:ascii="Times New Roman" w:hAnsi="Times New Roman"/>
          <w:sz w:val="28"/>
          <w:szCs w:val="28"/>
          <w:lang w:eastAsia="ru-RU"/>
        </w:rPr>
        <w:t xml:space="preserve"> </w:t>
      </w:r>
      <w:proofErr w:type="gramStart"/>
      <w:r w:rsidR="008C7DB0">
        <w:rPr>
          <w:rFonts w:ascii="Times New Roman" w:hAnsi="Times New Roman"/>
          <w:sz w:val="28"/>
          <w:szCs w:val="28"/>
          <w:lang w:eastAsia="ru-RU"/>
        </w:rPr>
        <w:t>обязательна</w:t>
      </w:r>
      <w:proofErr w:type="gramEnd"/>
      <w:r w:rsidRPr="0073285B">
        <w:rPr>
          <w:rFonts w:ascii="Times New Roman" w:hAnsi="Times New Roman"/>
          <w:sz w:val="28"/>
          <w:szCs w:val="28"/>
          <w:lang w:eastAsia="ru-RU"/>
        </w:rPr>
        <w:t xml:space="preserve"> должна откликаться: «Я здесь, Иванушка!», но сама она не очень-то торопится встретиться с Иванушкой и, чувствуя его приближение, отбегает в сторону. Иногда Иванушка принимает за </w:t>
      </w:r>
      <w:proofErr w:type="spellStart"/>
      <w:r w:rsidRPr="0073285B">
        <w:rPr>
          <w:rFonts w:ascii="Times New Roman" w:hAnsi="Times New Roman"/>
          <w:sz w:val="28"/>
          <w:szCs w:val="28"/>
          <w:lang w:eastAsia="ru-RU"/>
        </w:rPr>
        <w:t>Алёнушку</w:t>
      </w:r>
      <w:proofErr w:type="spellEnd"/>
      <w:r w:rsidRPr="0073285B">
        <w:rPr>
          <w:rFonts w:ascii="Times New Roman" w:hAnsi="Times New Roman"/>
          <w:sz w:val="28"/>
          <w:szCs w:val="28"/>
          <w:lang w:eastAsia="ru-RU"/>
        </w:rPr>
        <w:t xml:space="preserve"> кого-то из стоящих рядом детей и скорее хватается за него. Ему объясняют ошибку. Как только Иванушка поймал </w:t>
      </w:r>
      <w:proofErr w:type="spellStart"/>
      <w:r w:rsidRPr="0073285B">
        <w:rPr>
          <w:rFonts w:ascii="Times New Roman" w:hAnsi="Times New Roman"/>
          <w:sz w:val="28"/>
          <w:szCs w:val="28"/>
          <w:lang w:eastAsia="ru-RU"/>
        </w:rPr>
        <w:t>Алёнушку</w:t>
      </w:r>
      <w:proofErr w:type="spellEnd"/>
      <w:r w:rsidRPr="0073285B">
        <w:rPr>
          <w:rFonts w:ascii="Times New Roman" w:hAnsi="Times New Roman"/>
          <w:sz w:val="28"/>
          <w:szCs w:val="28"/>
          <w:lang w:eastAsia="ru-RU"/>
        </w:rPr>
        <w:t xml:space="preserve">, их место занимают другие ребята и игра начинается сначала. Эта игра особенно нравится детям потому, что здесь дети наблюдают за собой как бы со стороны, поскольку глаза водящих </w:t>
      </w:r>
      <w:proofErr w:type="gramStart"/>
      <w:r w:rsidRPr="0073285B">
        <w:rPr>
          <w:rFonts w:ascii="Times New Roman" w:hAnsi="Times New Roman"/>
          <w:sz w:val="28"/>
          <w:szCs w:val="28"/>
          <w:lang w:eastAsia="ru-RU"/>
        </w:rPr>
        <w:t>завязаны</w:t>
      </w:r>
      <w:proofErr w:type="gramEnd"/>
      <w:r w:rsidRPr="0073285B">
        <w:rPr>
          <w:rFonts w:ascii="Times New Roman" w:hAnsi="Times New Roman"/>
          <w:sz w:val="28"/>
          <w:szCs w:val="28"/>
          <w:lang w:eastAsia="ru-RU"/>
        </w:rPr>
        <w:t xml:space="preserve"> и они только могут угадать, кого они поймали.</w:t>
      </w:r>
    </w:p>
    <w:p w:rsidR="00986B26" w:rsidRPr="008C7DB0" w:rsidRDefault="00986B26" w:rsidP="00067E70">
      <w:pPr>
        <w:pStyle w:val="a5"/>
        <w:jc w:val="both"/>
        <w:rPr>
          <w:rFonts w:ascii="Times New Roman" w:hAnsi="Times New Roman"/>
          <w:b/>
          <w:sz w:val="28"/>
          <w:szCs w:val="28"/>
          <w:lang w:eastAsia="ru-RU"/>
        </w:rPr>
      </w:pPr>
      <w:r w:rsidRPr="008C7DB0">
        <w:rPr>
          <w:rFonts w:ascii="Times New Roman" w:hAnsi="Times New Roman"/>
          <w:b/>
          <w:sz w:val="28"/>
          <w:szCs w:val="28"/>
        </w:rPr>
        <w:t>«Колечко, колечко».</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 xml:space="preserve">Выбирается один ребенок, который будет главным и будет «водить». Остальные дети садятся в ряд на что-нибудь, будь то скамеечка, пеньки или даже трава. </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«Водящему» в руки дается «колечко». «Колечком» может стать любая мелкая вещь, которая свободно помещается в детских ладошках, и которую легко можно передать другому, чтобы никто не заметил этого.</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 xml:space="preserve">Тот, кто «водит», зажимает предмет между ладошками, складывая две руки в виде лодочки. Все участники игры делают </w:t>
      </w:r>
      <w:proofErr w:type="gramStart"/>
      <w:r w:rsidRPr="0073285B">
        <w:rPr>
          <w:rFonts w:ascii="Times New Roman" w:hAnsi="Times New Roman"/>
          <w:sz w:val="28"/>
          <w:szCs w:val="28"/>
        </w:rPr>
        <w:t>тоже самое</w:t>
      </w:r>
      <w:proofErr w:type="gramEnd"/>
      <w:r w:rsidRPr="0073285B">
        <w:rPr>
          <w:rFonts w:ascii="Times New Roman" w:hAnsi="Times New Roman"/>
          <w:sz w:val="28"/>
          <w:szCs w:val="28"/>
        </w:rPr>
        <w:t>, складывая ладошки, только пустые.</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Далее «водящий», подходя по очереди к каждому игроку, произносит:</w:t>
      </w:r>
    </w:p>
    <w:p w:rsidR="00986B26" w:rsidRPr="008B6435" w:rsidRDefault="00986B26" w:rsidP="00067E70">
      <w:pPr>
        <w:pStyle w:val="a5"/>
        <w:jc w:val="both"/>
        <w:rPr>
          <w:rFonts w:ascii="Times New Roman" w:hAnsi="Times New Roman"/>
          <w:sz w:val="28"/>
          <w:szCs w:val="28"/>
        </w:rPr>
      </w:pPr>
      <w:r w:rsidRPr="008B6435">
        <w:rPr>
          <w:rFonts w:ascii="Times New Roman" w:hAnsi="Times New Roman"/>
          <w:sz w:val="28"/>
          <w:szCs w:val="28"/>
        </w:rPr>
        <w:t>— Я ношу, ношу колечко и кому-то подарю!</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После этих слов он свою «лодочку» из рук вкладывает в «лодочку» игрока, и так походит и делает всем по очереди. Кому-то одному из них он и передает «колечко».</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 xml:space="preserve">Задача «водящего» заключается в том, чтобы передать «колечко» незаметно для других игроков, чтобы никто из них не догадался, у кого колечко! А игрок, которому дали «колечко», никак не должен выдавать своим </w:t>
      </w:r>
      <w:proofErr w:type="spellStart"/>
      <w:r w:rsidRPr="0073285B">
        <w:rPr>
          <w:rFonts w:ascii="Times New Roman" w:hAnsi="Times New Roman"/>
          <w:sz w:val="28"/>
          <w:szCs w:val="28"/>
        </w:rPr>
        <w:t>видом</w:t>
      </w:r>
      <w:proofErr w:type="gramStart"/>
      <w:r w:rsidRPr="0073285B">
        <w:rPr>
          <w:rFonts w:ascii="Times New Roman" w:hAnsi="Times New Roman"/>
          <w:sz w:val="28"/>
          <w:szCs w:val="28"/>
        </w:rPr>
        <w:t>,ч</w:t>
      </w:r>
      <w:proofErr w:type="gramEnd"/>
      <w:r w:rsidRPr="0073285B">
        <w:rPr>
          <w:rFonts w:ascii="Times New Roman" w:hAnsi="Times New Roman"/>
          <w:sz w:val="28"/>
          <w:szCs w:val="28"/>
        </w:rPr>
        <w:t>то</w:t>
      </w:r>
      <w:proofErr w:type="spellEnd"/>
      <w:r w:rsidRPr="0073285B">
        <w:rPr>
          <w:rFonts w:ascii="Times New Roman" w:hAnsi="Times New Roman"/>
          <w:sz w:val="28"/>
          <w:szCs w:val="28"/>
        </w:rPr>
        <w:t xml:space="preserve"> оно у него. Иначе все догадаются, и он проиграет!</w:t>
      </w:r>
    </w:p>
    <w:p w:rsidR="00986B26" w:rsidRPr="0073285B" w:rsidRDefault="00986B26" w:rsidP="00067E70">
      <w:pPr>
        <w:pStyle w:val="a5"/>
        <w:jc w:val="both"/>
        <w:rPr>
          <w:rFonts w:ascii="Times New Roman" w:hAnsi="Times New Roman"/>
          <w:sz w:val="28"/>
          <w:szCs w:val="28"/>
        </w:rPr>
      </w:pPr>
      <w:r w:rsidRPr="0073285B">
        <w:rPr>
          <w:rFonts w:ascii="Times New Roman" w:hAnsi="Times New Roman"/>
          <w:sz w:val="28"/>
          <w:szCs w:val="28"/>
        </w:rPr>
        <w:t>Когда «водящий» уже обошёл всех участников, он отходит от них и произносит:</w:t>
      </w:r>
    </w:p>
    <w:p w:rsidR="00986B26" w:rsidRPr="00C53C31" w:rsidRDefault="00986B26" w:rsidP="00067E70">
      <w:pPr>
        <w:pStyle w:val="a5"/>
        <w:jc w:val="both"/>
        <w:rPr>
          <w:rFonts w:ascii="Times New Roman" w:hAnsi="Times New Roman"/>
          <w:sz w:val="28"/>
          <w:szCs w:val="28"/>
        </w:rPr>
      </w:pPr>
      <w:r w:rsidRPr="00C53C31">
        <w:rPr>
          <w:rFonts w:ascii="Times New Roman" w:hAnsi="Times New Roman"/>
          <w:sz w:val="28"/>
          <w:szCs w:val="28"/>
        </w:rPr>
        <w:t>— Колечко, колечко, выйди на крылечко!</w:t>
      </w:r>
    </w:p>
    <w:p w:rsidR="00986B26" w:rsidRPr="0073285B" w:rsidRDefault="00986B26" w:rsidP="00067E70">
      <w:pPr>
        <w:pStyle w:val="a5"/>
        <w:jc w:val="both"/>
        <w:rPr>
          <w:rFonts w:ascii="Times New Roman" w:hAnsi="Times New Roman"/>
          <w:i/>
          <w:iCs/>
          <w:sz w:val="28"/>
          <w:szCs w:val="28"/>
        </w:rPr>
      </w:pPr>
      <w:r w:rsidRPr="0073285B">
        <w:rPr>
          <w:rFonts w:ascii="Times New Roman" w:hAnsi="Times New Roman"/>
          <w:sz w:val="28"/>
          <w:szCs w:val="28"/>
        </w:rPr>
        <w:t>Игрок, которому «водящий» передал» колечко, должен быстро вскочить и убежать от всех детей, подбежать к «водящему». Дети в этот момент должны интуитивно понять, у кого «колечко» и не дать этому игроку убежать от них, задерживая его всеми силами.</w:t>
      </w:r>
    </w:p>
    <w:p w:rsidR="008C7DB0" w:rsidRDefault="00986B26" w:rsidP="00067E70">
      <w:pPr>
        <w:pStyle w:val="a5"/>
        <w:jc w:val="both"/>
        <w:rPr>
          <w:rFonts w:ascii="Times New Roman" w:hAnsi="Times New Roman"/>
          <w:sz w:val="28"/>
          <w:szCs w:val="28"/>
        </w:rPr>
      </w:pPr>
      <w:r w:rsidRPr="0073285B">
        <w:rPr>
          <w:rFonts w:ascii="Times New Roman" w:hAnsi="Times New Roman"/>
          <w:sz w:val="28"/>
          <w:szCs w:val="28"/>
        </w:rPr>
        <w:t>Если все же тому, у кого появилось «колечко», удалось вырваться от всех, тогда он становится «водящим». Если же у него не получилось убежать от игроков, то он садится на место, а «водящим» остается тот же ребенок.</w:t>
      </w:r>
    </w:p>
    <w:p w:rsidR="008C7DB0" w:rsidRDefault="008C7DB0" w:rsidP="00067E70">
      <w:pPr>
        <w:pStyle w:val="a5"/>
        <w:jc w:val="both"/>
        <w:rPr>
          <w:rFonts w:ascii="Times New Roman" w:hAnsi="Times New Roman"/>
          <w:sz w:val="28"/>
          <w:szCs w:val="28"/>
        </w:rPr>
      </w:pPr>
    </w:p>
    <w:p w:rsidR="00986B26" w:rsidRPr="008C7DB0" w:rsidRDefault="00986B26" w:rsidP="00067E70">
      <w:pPr>
        <w:pStyle w:val="a5"/>
        <w:jc w:val="both"/>
        <w:rPr>
          <w:rFonts w:ascii="Times New Roman" w:hAnsi="Times New Roman"/>
          <w:b/>
          <w:sz w:val="28"/>
          <w:szCs w:val="28"/>
        </w:rPr>
      </w:pPr>
      <w:r w:rsidRPr="008C7DB0">
        <w:rPr>
          <w:rFonts w:ascii="Times New Roman" w:hAnsi="Times New Roman"/>
          <w:b/>
          <w:sz w:val="28"/>
          <w:szCs w:val="28"/>
        </w:rPr>
        <w:t>«Бубенцы».</w:t>
      </w:r>
    </w:p>
    <w:p w:rsidR="00986B26" w:rsidRPr="0073285B" w:rsidRDefault="00986B26" w:rsidP="00067E70">
      <w:pPr>
        <w:pStyle w:val="a5"/>
        <w:jc w:val="both"/>
        <w:rPr>
          <w:rFonts w:ascii="Times New Roman" w:hAnsi="Times New Roman"/>
          <w:color w:val="333333"/>
          <w:sz w:val="28"/>
          <w:szCs w:val="28"/>
        </w:rPr>
      </w:pPr>
      <w:r w:rsidRPr="008B6435">
        <w:rPr>
          <w:rFonts w:ascii="Times New Roman" w:hAnsi="Times New Roman"/>
          <w:color w:val="333333"/>
          <w:sz w:val="28"/>
          <w:szCs w:val="28"/>
        </w:rPr>
        <w:t>Дети встают в круг</w:t>
      </w:r>
      <w:r w:rsidRPr="0073285B">
        <w:rPr>
          <w:rFonts w:ascii="Times New Roman" w:hAnsi="Times New Roman"/>
          <w:color w:val="333333"/>
          <w:sz w:val="28"/>
          <w:szCs w:val="28"/>
        </w:rPr>
        <w:t>. На середину выходят двое - один с бубенцом, другой - с завязанными глазами. Все поют:</w:t>
      </w:r>
    </w:p>
    <w:p w:rsidR="00986B26" w:rsidRPr="0073285B" w:rsidRDefault="00986B26" w:rsidP="00067E70">
      <w:pPr>
        <w:pStyle w:val="a5"/>
        <w:jc w:val="both"/>
        <w:rPr>
          <w:rFonts w:ascii="Times New Roman" w:eastAsia="Times New Roman" w:hAnsi="Times New Roman"/>
          <w:color w:val="333333"/>
          <w:sz w:val="28"/>
          <w:szCs w:val="28"/>
          <w:lang w:eastAsia="ru-RU"/>
        </w:rPr>
      </w:pPr>
      <w:proofErr w:type="spellStart"/>
      <w:r w:rsidRPr="0073285B">
        <w:rPr>
          <w:rFonts w:ascii="Times New Roman" w:eastAsia="Times New Roman" w:hAnsi="Times New Roman"/>
          <w:color w:val="333333"/>
          <w:sz w:val="28"/>
          <w:szCs w:val="28"/>
          <w:lang w:eastAsia="ru-RU"/>
        </w:rPr>
        <w:t>Трынцы-брынцы</w:t>
      </w:r>
      <w:proofErr w:type="spellEnd"/>
      <w:r w:rsidRPr="0073285B">
        <w:rPr>
          <w:rFonts w:ascii="Times New Roman" w:eastAsia="Times New Roman" w:hAnsi="Times New Roman"/>
          <w:color w:val="333333"/>
          <w:sz w:val="28"/>
          <w:szCs w:val="28"/>
          <w:lang w:eastAsia="ru-RU"/>
        </w:rPr>
        <w:t>, бубенцы,</w:t>
      </w:r>
    </w:p>
    <w:p w:rsidR="00986B26" w:rsidRPr="0073285B" w:rsidRDefault="00986B26" w:rsidP="00067E70">
      <w:pPr>
        <w:pStyle w:val="a5"/>
        <w:jc w:val="both"/>
        <w:rPr>
          <w:rFonts w:ascii="Times New Roman" w:eastAsia="Times New Roman" w:hAnsi="Times New Roman"/>
          <w:color w:val="333333"/>
          <w:sz w:val="28"/>
          <w:szCs w:val="28"/>
          <w:lang w:eastAsia="ru-RU"/>
        </w:rPr>
      </w:pPr>
      <w:r w:rsidRPr="0073285B">
        <w:rPr>
          <w:rFonts w:ascii="Times New Roman" w:eastAsia="Times New Roman" w:hAnsi="Times New Roman"/>
          <w:color w:val="333333"/>
          <w:sz w:val="28"/>
          <w:szCs w:val="28"/>
          <w:lang w:eastAsia="ru-RU"/>
        </w:rPr>
        <w:lastRenderedPageBreak/>
        <w:t>Раззвонились удальцы:</w:t>
      </w:r>
    </w:p>
    <w:p w:rsidR="00986B26" w:rsidRPr="0073285B" w:rsidRDefault="00986B26" w:rsidP="00067E70">
      <w:pPr>
        <w:pStyle w:val="a5"/>
        <w:jc w:val="both"/>
        <w:rPr>
          <w:rFonts w:ascii="Times New Roman" w:eastAsia="Times New Roman" w:hAnsi="Times New Roman"/>
          <w:color w:val="333333"/>
          <w:sz w:val="28"/>
          <w:szCs w:val="28"/>
          <w:lang w:eastAsia="ru-RU"/>
        </w:rPr>
      </w:pPr>
      <w:proofErr w:type="spellStart"/>
      <w:r w:rsidRPr="0073285B">
        <w:rPr>
          <w:rFonts w:ascii="Times New Roman" w:eastAsia="Times New Roman" w:hAnsi="Times New Roman"/>
          <w:color w:val="333333"/>
          <w:sz w:val="28"/>
          <w:szCs w:val="28"/>
          <w:lang w:eastAsia="ru-RU"/>
        </w:rPr>
        <w:t>Диги-диги-диги-дон</w:t>
      </w:r>
      <w:proofErr w:type="spellEnd"/>
      <w:r w:rsidRPr="0073285B">
        <w:rPr>
          <w:rFonts w:ascii="Times New Roman" w:eastAsia="Times New Roman" w:hAnsi="Times New Roman"/>
          <w:color w:val="333333"/>
          <w:sz w:val="28"/>
          <w:szCs w:val="28"/>
          <w:lang w:eastAsia="ru-RU"/>
        </w:rPr>
        <w:t>,</w:t>
      </w:r>
    </w:p>
    <w:p w:rsidR="00986B26" w:rsidRPr="0073285B" w:rsidRDefault="00986B26" w:rsidP="00067E70">
      <w:pPr>
        <w:pStyle w:val="a5"/>
        <w:jc w:val="both"/>
        <w:rPr>
          <w:rFonts w:ascii="Times New Roman" w:eastAsia="Times New Roman" w:hAnsi="Times New Roman"/>
          <w:color w:val="333333"/>
          <w:sz w:val="28"/>
          <w:szCs w:val="28"/>
          <w:lang w:eastAsia="ru-RU"/>
        </w:rPr>
      </w:pPr>
      <w:r w:rsidRPr="0073285B">
        <w:rPr>
          <w:rFonts w:ascii="Times New Roman" w:eastAsia="Times New Roman" w:hAnsi="Times New Roman"/>
          <w:color w:val="333333"/>
          <w:sz w:val="28"/>
          <w:szCs w:val="28"/>
          <w:lang w:eastAsia="ru-RU"/>
        </w:rPr>
        <w:t>Отгадай, откуда звон!</w:t>
      </w:r>
    </w:p>
    <w:p w:rsidR="00986B26" w:rsidRPr="0073285B" w:rsidRDefault="00986B26" w:rsidP="00067E70">
      <w:pPr>
        <w:pStyle w:val="a5"/>
        <w:jc w:val="both"/>
        <w:rPr>
          <w:rFonts w:ascii="Times New Roman" w:eastAsia="Times New Roman" w:hAnsi="Times New Roman"/>
          <w:color w:val="333333"/>
          <w:sz w:val="28"/>
          <w:szCs w:val="28"/>
          <w:lang w:eastAsia="ru-RU"/>
        </w:rPr>
      </w:pPr>
      <w:r w:rsidRPr="0073285B">
        <w:rPr>
          <w:rFonts w:ascii="Times New Roman" w:eastAsia="Times New Roman" w:hAnsi="Times New Roman"/>
          <w:color w:val="333333"/>
          <w:sz w:val="28"/>
          <w:szCs w:val="28"/>
          <w:lang w:eastAsia="ru-RU"/>
        </w:rPr>
        <w:t>После этих слов "</w:t>
      </w:r>
      <w:proofErr w:type="spellStart"/>
      <w:r w:rsidRPr="0073285B">
        <w:rPr>
          <w:rFonts w:ascii="Times New Roman" w:eastAsia="Times New Roman" w:hAnsi="Times New Roman"/>
          <w:color w:val="333333"/>
          <w:sz w:val="28"/>
          <w:szCs w:val="28"/>
          <w:lang w:eastAsia="ru-RU"/>
        </w:rPr>
        <w:t>жмурка</w:t>
      </w:r>
      <w:proofErr w:type="spellEnd"/>
      <w:r w:rsidRPr="0073285B">
        <w:rPr>
          <w:rFonts w:ascii="Times New Roman" w:eastAsia="Times New Roman" w:hAnsi="Times New Roman"/>
          <w:color w:val="333333"/>
          <w:sz w:val="28"/>
          <w:szCs w:val="28"/>
          <w:lang w:eastAsia="ru-RU"/>
        </w:rPr>
        <w:t>" ловит увертывающегося игрока</w:t>
      </w:r>
    </w:p>
    <w:p w:rsidR="00986B26" w:rsidRPr="008C7DB0" w:rsidRDefault="00986B26" w:rsidP="00067E70">
      <w:pPr>
        <w:pStyle w:val="a5"/>
        <w:jc w:val="both"/>
        <w:rPr>
          <w:rFonts w:ascii="Times New Roman" w:eastAsia="Times New Roman" w:hAnsi="Times New Roman"/>
          <w:b/>
          <w:color w:val="333333"/>
          <w:sz w:val="28"/>
          <w:szCs w:val="28"/>
          <w:lang w:eastAsia="ru-RU"/>
        </w:rPr>
      </w:pPr>
      <w:r w:rsidRPr="008C7DB0">
        <w:rPr>
          <w:rFonts w:ascii="Times New Roman" w:hAnsi="Times New Roman"/>
          <w:b/>
          <w:bCs/>
          <w:color w:val="000000"/>
          <w:sz w:val="28"/>
          <w:szCs w:val="28"/>
        </w:rPr>
        <w:t>«Змейка».</w:t>
      </w:r>
    </w:p>
    <w:p w:rsidR="00986B26" w:rsidRPr="0073285B" w:rsidRDefault="00986B26" w:rsidP="00067E70">
      <w:pPr>
        <w:pStyle w:val="a5"/>
        <w:jc w:val="both"/>
        <w:rPr>
          <w:rFonts w:ascii="Times New Roman" w:hAnsi="Times New Roman"/>
          <w:color w:val="000000"/>
          <w:sz w:val="28"/>
          <w:szCs w:val="28"/>
        </w:rPr>
      </w:pPr>
      <w:r w:rsidRPr="0073285B">
        <w:rPr>
          <w:rFonts w:ascii="Times New Roman" w:hAnsi="Times New Roman"/>
          <w:color w:val="000000"/>
          <w:sz w:val="28"/>
          <w:szCs w:val="28"/>
        </w:rPr>
        <w:t xml:space="preserve">Участники берут друг друга за руки, образуя цепь. Одного из </w:t>
      </w:r>
      <w:proofErr w:type="gramStart"/>
      <w:r w:rsidRPr="0073285B">
        <w:rPr>
          <w:rFonts w:ascii="Times New Roman" w:hAnsi="Times New Roman"/>
          <w:color w:val="000000"/>
          <w:sz w:val="28"/>
          <w:szCs w:val="28"/>
        </w:rPr>
        <w:t>крайних</w:t>
      </w:r>
      <w:proofErr w:type="gramEnd"/>
      <w:r w:rsidRPr="0073285B">
        <w:rPr>
          <w:rFonts w:ascii="Times New Roman" w:hAnsi="Times New Roman"/>
          <w:color w:val="000000"/>
          <w:sz w:val="28"/>
          <w:szCs w:val="28"/>
        </w:rPr>
        <w:t xml:space="preserve"> в цепи играющих выбирают ведущим. Он бежит, увлекая за собой всех участников игры, на бегу описывает разнообразные фигуры: по кругу, вокруг деревьев, делая резкие повороты, перепрыгивая через препятствия; водит цепь змейкой, закручивая ее вокруг крайнего игрока, затем ее развивает. Змейка останавливается, закручивается вокруг ведущего. Правила игры. Играющие должны крепко держать друг друга за руки, чтобы змейка не разорвалась. Точно повторять движения водящего. Ведущему не разрешается бегать быстро. Указания к проведению. Чем больше игроков, тем веселее проходит игра. Чтобы она проходила живо, надо придумывать интересные ситуации. Например, ведущий называет по имени последнего играющего, названный участник и стоящий рядом с ним останавливаются, поднимают руки, и ведущий проводит змейку в ворота. Или по сигналу ведущего участники разбегаются, затем восстанавливают змейку.</w:t>
      </w:r>
    </w:p>
    <w:p w:rsidR="00986B26" w:rsidRPr="008C7DB0" w:rsidRDefault="00986B26" w:rsidP="00067E70">
      <w:pPr>
        <w:pStyle w:val="a5"/>
        <w:jc w:val="both"/>
        <w:rPr>
          <w:rFonts w:ascii="Times New Roman" w:hAnsi="Times New Roman"/>
          <w:b/>
          <w:color w:val="000000"/>
          <w:sz w:val="28"/>
          <w:szCs w:val="28"/>
        </w:rPr>
      </w:pPr>
      <w:r w:rsidRPr="008C7DB0">
        <w:rPr>
          <w:rFonts w:ascii="Times New Roman" w:hAnsi="Times New Roman"/>
          <w:b/>
          <w:color w:val="000000"/>
          <w:sz w:val="28"/>
          <w:szCs w:val="28"/>
        </w:rPr>
        <w:t>«Ключи».</w:t>
      </w:r>
    </w:p>
    <w:p w:rsidR="00986B26" w:rsidRPr="0073285B" w:rsidRDefault="00986B26" w:rsidP="00067E70">
      <w:pPr>
        <w:pStyle w:val="a5"/>
        <w:jc w:val="both"/>
        <w:rPr>
          <w:rFonts w:ascii="Times New Roman" w:hAnsi="Times New Roman"/>
          <w:color w:val="000000"/>
          <w:sz w:val="28"/>
          <w:szCs w:val="28"/>
        </w:rPr>
      </w:pPr>
      <w:proofErr w:type="gramStart"/>
      <w:r w:rsidRPr="0073285B">
        <w:rPr>
          <w:rFonts w:ascii="Times New Roman" w:hAnsi="Times New Roman"/>
          <w:color w:val="000000"/>
          <w:sz w:val="28"/>
          <w:szCs w:val="28"/>
        </w:rPr>
        <w:t>Играющие встают по одному в кружки, начерченные на площадке в любом порядке, но не ближе 2-3 метров один от другого.</w:t>
      </w:r>
      <w:proofErr w:type="gramEnd"/>
      <w:r w:rsidRPr="0073285B">
        <w:rPr>
          <w:rFonts w:ascii="Times New Roman" w:hAnsi="Times New Roman"/>
          <w:color w:val="000000"/>
          <w:sz w:val="28"/>
          <w:szCs w:val="28"/>
        </w:rPr>
        <w:t xml:space="preserve"> Выбирается водящий. Он подходит к кому-либо из игроков и спрашивает: «Где ключи?». Тот отвечает: «Пойди к Сереже (называет имя одного из детей), постучи!». Во время этого разговора другие игроки стараются меняться местами. Водящий должен быстро занять кружок, освободившийся во время перебежки. Если водящий долго не сумеет занять кружок, он может крикнуть: «Нашел ключи!» – тогда все игроки должны меняться местами. В это время водящий легко займет чей-то кружок, а ребенок, оставшийся без места, становится.</w:t>
      </w:r>
    </w:p>
    <w:p w:rsidR="00986B26" w:rsidRPr="0073285B" w:rsidRDefault="00986B26" w:rsidP="00067E70">
      <w:pPr>
        <w:pStyle w:val="a5"/>
        <w:jc w:val="both"/>
        <w:rPr>
          <w:rFonts w:ascii="Times New Roman" w:hAnsi="Times New Roman"/>
          <w:b/>
          <w:sz w:val="28"/>
          <w:szCs w:val="28"/>
        </w:rPr>
      </w:pPr>
      <w:r w:rsidRPr="0073285B">
        <w:rPr>
          <w:rFonts w:ascii="Times New Roman" w:hAnsi="Times New Roman"/>
          <w:b/>
          <w:sz w:val="28"/>
          <w:szCs w:val="28"/>
        </w:rPr>
        <w:t>Поклон</w:t>
      </w:r>
      <w:r>
        <w:rPr>
          <w:rFonts w:ascii="Times New Roman" w:hAnsi="Times New Roman"/>
          <w:b/>
          <w:sz w:val="28"/>
          <w:szCs w:val="28"/>
        </w:rPr>
        <w:t>.</w:t>
      </w:r>
    </w:p>
    <w:p w:rsidR="00986B26" w:rsidRPr="0073285B" w:rsidRDefault="00986B26" w:rsidP="00067E70">
      <w:pPr>
        <w:pStyle w:val="a5"/>
        <w:jc w:val="both"/>
        <w:rPr>
          <w:rFonts w:ascii="Times New Roman" w:eastAsia="Times New Roman" w:hAnsi="Times New Roman"/>
          <w:sz w:val="28"/>
          <w:szCs w:val="28"/>
          <w:lang w:eastAsia="ru-RU"/>
        </w:rPr>
      </w:pPr>
      <w:r w:rsidRPr="0073285B">
        <w:rPr>
          <w:rFonts w:ascii="Times New Roman" w:eastAsia="Times New Roman" w:hAnsi="Times New Roman"/>
          <w:bCs/>
          <w:sz w:val="28"/>
          <w:szCs w:val="28"/>
          <w:lang w:eastAsia="ru-RU"/>
        </w:rPr>
        <w:t>Маленький поклон</w:t>
      </w:r>
      <w:r w:rsidRPr="0073285B">
        <w:rPr>
          <w:rFonts w:ascii="Times New Roman" w:eastAsia="Times New Roman" w:hAnsi="Times New Roman"/>
          <w:sz w:val="28"/>
          <w:szCs w:val="28"/>
          <w:lang w:eastAsia="ru-RU"/>
        </w:rPr>
        <w:t> - с легким наклоном корпуса вперед происходит плавный кивок головы с возвращением в исходное положение.</w:t>
      </w:r>
    </w:p>
    <w:p w:rsidR="00986B26" w:rsidRPr="0073285B" w:rsidRDefault="00986B26" w:rsidP="00067E70">
      <w:pPr>
        <w:pStyle w:val="a5"/>
        <w:jc w:val="both"/>
        <w:rPr>
          <w:rFonts w:ascii="Times New Roman" w:eastAsia="Times New Roman" w:hAnsi="Times New Roman"/>
          <w:sz w:val="28"/>
          <w:szCs w:val="28"/>
          <w:lang w:eastAsia="ru-RU"/>
        </w:rPr>
      </w:pPr>
      <w:r w:rsidRPr="0073285B">
        <w:rPr>
          <w:rFonts w:ascii="Times New Roman" w:eastAsia="Times New Roman" w:hAnsi="Times New Roman"/>
          <w:bCs/>
          <w:sz w:val="28"/>
          <w:szCs w:val="28"/>
          <w:lang w:eastAsia="ru-RU"/>
        </w:rPr>
        <w:t>Поясной поклон</w:t>
      </w:r>
      <w:r w:rsidRPr="0073285B">
        <w:rPr>
          <w:rFonts w:ascii="Times New Roman" w:eastAsia="Times New Roman" w:hAnsi="Times New Roman"/>
          <w:sz w:val="28"/>
          <w:szCs w:val="28"/>
          <w:lang w:eastAsia="ru-RU"/>
        </w:rPr>
        <w:t xml:space="preserve"> - верхняя часть туловища от пояса наклоняется. Такой поклон был распространен как у женщин, так и у мужчин. В боярских домах женский поклон в пояс во время церемонии встречи гостей назывался «малым обычаем». Правая рука поднималась впереди по корпусу или со стороны, </w:t>
      </w:r>
      <w:proofErr w:type="gramStart"/>
      <w:r w:rsidRPr="0073285B">
        <w:rPr>
          <w:rFonts w:ascii="Times New Roman" w:eastAsia="Times New Roman" w:hAnsi="Times New Roman"/>
          <w:sz w:val="28"/>
          <w:szCs w:val="28"/>
          <w:lang w:eastAsia="ru-RU"/>
        </w:rPr>
        <w:t>прикладывалась к левой стороне груди и в этом положении делался</w:t>
      </w:r>
      <w:proofErr w:type="gramEnd"/>
      <w:r w:rsidRPr="0073285B">
        <w:rPr>
          <w:rFonts w:ascii="Times New Roman" w:eastAsia="Times New Roman" w:hAnsi="Times New Roman"/>
          <w:sz w:val="28"/>
          <w:szCs w:val="28"/>
          <w:lang w:eastAsia="ru-RU"/>
        </w:rPr>
        <w:t xml:space="preserve"> наклон головы и корпуса вперед.</w:t>
      </w:r>
    </w:p>
    <w:p w:rsidR="00986B26" w:rsidRPr="0073285B" w:rsidRDefault="00986B26" w:rsidP="00067E70">
      <w:pPr>
        <w:pStyle w:val="a5"/>
        <w:jc w:val="both"/>
        <w:rPr>
          <w:rFonts w:ascii="Times New Roman" w:eastAsia="Times New Roman" w:hAnsi="Times New Roman"/>
          <w:bCs/>
          <w:sz w:val="28"/>
          <w:szCs w:val="28"/>
          <w:lang w:eastAsia="ru-RU"/>
        </w:rPr>
      </w:pPr>
      <w:r w:rsidRPr="0073285B">
        <w:rPr>
          <w:rFonts w:ascii="Times New Roman" w:eastAsia="Times New Roman" w:hAnsi="Times New Roman"/>
          <w:bCs/>
          <w:sz w:val="28"/>
          <w:szCs w:val="28"/>
          <w:lang w:eastAsia="ru-RU"/>
        </w:rPr>
        <w:t> Сложный праздничный женский поклон</w:t>
      </w:r>
      <w:r w:rsidRPr="0073285B">
        <w:rPr>
          <w:rFonts w:ascii="Times New Roman" w:eastAsia="Times New Roman" w:hAnsi="Times New Roman"/>
          <w:sz w:val="28"/>
          <w:szCs w:val="28"/>
          <w:lang w:eastAsia="ru-RU"/>
        </w:rPr>
        <w:t> - обе руки поочередно со второй позиции описывают небольшой кружок кистью по направлению к голове. Если левая рука начинает двигаться от локтя влево, голова вместе с наклоном корпуса поворачивается влево; взгляд следует за движением кисти левой руки. Девушка во время этого поклона как бы любуется собой в зеркале, или в отражении воды, поочередно поглаживая бусинки или другие украшения головного убора.</w:t>
      </w:r>
    </w:p>
    <w:p w:rsidR="00986B26" w:rsidRPr="0031095B" w:rsidRDefault="00986B26" w:rsidP="00067E70">
      <w:pPr>
        <w:pStyle w:val="a5"/>
        <w:jc w:val="both"/>
        <w:rPr>
          <w:rFonts w:ascii="Times New Roman" w:hAnsi="Times New Roman"/>
          <w:b/>
          <w:sz w:val="28"/>
          <w:szCs w:val="28"/>
        </w:rPr>
      </w:pPr>
      <w:r w:rsidRPr="0031095B">
        <w:rPr>
          <w:rFonts w:ascii="Times New Roman" w:hAnsi="Times New Roman"/>
          <w:b/>
          <w:sz w:val="28"/>
          <w:szCs w:val="28"/>
        </w:rPr>
        <w:lastRenderedPageBreak/>
        <w:t>Позиции рук и ног.</w:t>
      </w:r>
    </w:p>
    <w:p w:rsidR="00986B26" w:rsidRPr="008020BA" w:rsidRDefault="00986B26" w:rsidP="00067E70">
      <w:pPr>
        <w:pStyle w:val="a5"/>
        <w:jc w:val="both"/>
        <w:rPr>
          <w:rFonts w:ascii="Times New Roman" w:hAnsi="Times New Roman"/>
          <w:sz w:val="28"/>
          <w:szCs w:val="28"/>
        </w:rPr>
      </w:pPr>
      <w:r w:rsidRPr="008020BA">
        <w:rPr>
          <w:rFonts w:ascii="Times New Roman" w:hAnsi="Times New Roman"/>
          <w:sz w:val="28"/>
          <w:szCs w:val="28"/>
        </w:rPr>
        <w:t xml:space="preserve">I </w:t>
      </w:r>
      <w:proofErr w:type="gramStart"/>
      <w:r w:rsidRPr="008020BA">
        <w:rPr>
          <w:rFonts w:ascii="Times New Roman" w:hAnsi="Times New Roman"/>
          <w:sz w:val="28"/>
          <w:szCs w:val="28"/>
        </w:rPr>
        <w:t>прямая</w:t>
      </w:r>
      <w:proofErr w:type="gramEnd"/>
      <w:r w:rsidRPr="008020BA">
        <w:rPr>
          <w:rFonts w:ascii="Times New Roman" w:hAnsi="Times New Roman"/>
          <w:sz w:val="28"/>
          <w:szCs w:val="28"/>
        </w:rPr>
        <w:t xml:space="preserve"> - обе ноги поставлены рядом и соприкасаются внутренними сторонами стоп. II </w:t>
      </w:r>
      <w:proofErr w:type="gramStart"/>
      <w:r w:rsidRPr="008020BA">
        <w:rPr>
          <w:rFonts w:ascii="Times New Roman" w:hAnsi="Times New Roman"/>
          <w:sz w:val="28"/>
          <w:szCs w:val="28"/>
        </w:rPr>
        <w:t>прямая</w:t>
      </w:r>
      <w:proofErr w:type="gramEnd"/>
      <w:r w:rsidRPr="008020BA">
        <w:rPr>
          <w:rFonts w:ascii="Times New Roman" w:hAnsi="Times New Roman"/>
          <w:sz w:val="28"/>
          <w:szCs w:val="28"/>
        </w:rPr>
        <w:t xml:space="preserve"> - обе ноги поставлены параллельно на расстоянии стопы друг от друга. III </w:t>
      </w:r>
      <w:proofErr w:type="gramStart"/>
      <w:r w:rsidRPr="008020BA">
        <w:rPr>
          <w:rFonts w:ascii="Times New Roman" w:hAnsi="Times New Roman"/>
          <w:sz w:val="28"/>
          <w:szCs w:val="28"/>
        </w:rPr>
        <w:t>прямая</w:t>
      </w:r>
      <w:proofErr w:type="gramEnd"/>
      <w:r w:rsidRPr="008020BA">
        <w:rPr>
          <w:rFonts w:ascii="Times New Roman" w:hAnsi="Times New Roman"/>
          <w:sz w:val="28"/>
          <w:szCs w:val="28"/>
        </w:rPr>
        <w:t xml:space="preserve"> - обе ноги поставлены рядом и соприкасаются внутренними сторонами стоп; каблук одной ноги находится у середины стопы другой.</w:t>
      </w:r>
    </w:p>
    <w:p w:rsidR="00986B26" w:rsidRPr="008020BA" w:rsidRDefault="00986B26" w:rsidP="00067E70">
      <w:pPr>
        <w:pStyle w:val="a5"/>
        <w:jc w:val="both"/>
        <w:rPr>
          <w:rFonts w:ascii="Times New Roman" w:hAnsi="Times New Roman"/>
          <w:sz w:val="28"/>
          <w:szCs w:val="28"/>
        </w:rPr>
      </w:pPr>
      <w:r w:rsidRPr="008020BA">
        <w:rPr>
          <w:rFonts w:ascii="Times New Roman" w:hAnsi="Times New Roman"/>
          <w:sz w:val="28"/>
          <w:szCs w:val="28"/>
        </w:rPr>
        <w:t>Подготовительное положение - обе руки свободно опущены вдоль корпуса, кисти свободны и повернуты ладонью к корпусу. Первое основное положение - обе руки, округлые в локтях, раскрыты в стороны на высоте между подготовительным положением и второй позиции: кисти находятся на уровне талии; пальцы свободно собраны и открыты, ладони слегка повернуты вверх. Второе основное положение - обе руки округлены в локтях, раскрыты в стороны на высоте между III и II позициями; пальцы свободно собраны и открыты, ладони слегка повернуты вверх. В первом и втором положении возможен перевод рук вперед и назад. Уровень рук при этом не изменяется.</w:t>
      </w:r>
    </w:p>
    <w:p w:rsidR="00986B26" w:rsidRPr="0031095B" w:rsidRDefault="00986B26" w:rsidP="00067E70">
      <w:pPr>
        <w:pStyle w:val="a5"/>
        <w:jc w:val="both"/>
        <w:rPr>
          <w:rFonts w:ascii="Times New Roman" w:hAnsi="Times New Roman"/>
          <w:b/>
          <w:sz w:val="28"/>
          <w:szCs w:val="28"/>
        </w:rPr>
      </w:pPr>
      <w:r w:rsidRPr="0031095B">
        <w:rPr>
          <w:rFonts w:ascii="Times New Roman" w:hAnsi="Times New Roman"/>
          <w:b/>
          <w:sz w:val="28"/>
          <w:szCs w:val="28"/>
        </w:rPr>
        <w:t>Основные фигуры хоровода.</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sz w:val="28"/>
          <w:szCs w:val="28"/>
        </w:rPr>
        <w:t>«</w:t>
      </w:r>
      <w:r w:rsidRPr="0031095B">
        <w:rPr>
          <w:rFonts w:ascii="Times New Roman" w:hAnsi="Times New Roman"/>
          <w:b/>
          <w:color w:val="000000"/>
          <w:sz w:val="28"/>
          <w:szCs w:val="28"/>
        </w:rPr>
        <w:t>Круг».</w:t>
      </w:r>
      <w:r w:rsidRPr="008020BA">
        <w:rPr>
          <w:rFonts w:ascii="Times New Roman" w:hAnsi="Times New Roman"/>
          <w:color w:val="000000"/>
          <w:sz w:val="28"/>
          <w:szCs w:val="28"/>
        </w:rPr>
        <w:t xml:space="preserve"> Число участвующих в круге не ограничено, но их должно быть не менее трёх человек. Парни и девушки, повернувшись лицом к центру круга и взявшись за руки, образуют замкнутый круг. Руки свободно, без напряжения отходят от корпуса под небольшим углом вниз или вверх. Движение по кругу в хороводе идёт "посолонь" - по солнцу, или по часовой стрелке, но может идти и </w:t>
      </w:r>
      <w:proofErr w:type="gramStart"/>
      <w:r w:rsidRPr="008020BA">
        <w:rPr>
          <w:rFonts w:ascii="Times New Roman" w:hAnsi="Times New Roman"/>
          <w:color w:val="000000"/>
          <w:sz w:val="28"/>
          <w:szCs w:val="28"/>
        </w:rPr>
        <w:t>против</w:t>
      </w:r>
      <w:proofErr w:type="gramEnd"/>
      <w:r w:rsidRPr="008020BA">
        <w:rPr>
          <w:rFonts w:ascii="Times New Roman" w:hAnsi="Times New Roman"/>
          <w:color w:val="000000"/>
          <w:sz w:val="28"/>
          <w:szCs w:val="28"/>
        </w:rPr>
        <w:t xml:space="preserve">.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«Два круга рядом».</w:t>
      </w:r>
      <w:r w:rsidRPr="008020BA">
        <w:rPr>
          <w:rFonts w:ascii="Times New Roman" w:hAnsi="Times New Roman"/>
          <w:color w:val="000000"/>
          <w:sz w:val="28"/>
          <w:szCs w:val="28"/>
        </w:rPr>
        <w:t xml:space="preserve"> Круги находятся на небольшом расстоянии друг от друга или совсем рядом. Каждый круг может двигаться как по часовой стрелке, так и против неё. Повороты обоих кругов происходят одновременно или в одну, или в разные стороны.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«Круг в круге».</w:t>
      </w:r>
      <w:r w:rsidRPr="008020BA">
        <w:rPr>
          <w:rFonts w:ascii="Times New Roman" w:hAnsi="Times New Roman"/>
          <w:color w:val="000000"/>
          <w:sz w:val="28"/>
          <w:szCs w:val="28"/>
        </w:rPr>
        <w:t xml:space="preserve"> Один круг большой, а внутри него круг поменьше. Внешний круг движется по солнцу, а внутренний как по солнцу, так и в противоположном направлении.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«Корзиночка».</w:t>
      </w:r>
      <w:r w:rsidRPr="008020BA">
        <w:rPr>
          <w:rFonts w:ascii="Times New Roman" w:hAnsi="Times New Roman"/>
          <w:color w:val="000000"/>
          <w:sz w:val="28"/>
          <w:szCs w:val="28"/>
        </w:rPr>
        <w:t xml:space="preserve"> Фигура образуется из двух кругов (круг в круге). </w:t>
      </w:r>
      <w:proofErr w:type="gramStart"/>
      <w:r w:rsidRPr="008020BA">
        <w:rPr>
          <w:rFonts w:ascii="Times New Roman" w:hAnsi="Times New Roman"/>
          <w:color w:val="000000"/>
          <w:sz w:val="28"/>
          <w:szCs w:val="28"/>
        </w:rPr>
        <w:t>Внешний</w:t>
      </w:r>
      <w:proofErr w:type="gramEnd"/>
      <w:r w:rsidRPr="008020BA">
        <w:rPr>
          <w:rFonts w:ascii="Times New Roman" w:hAnsi="Times New Roman"/>
          <w:color w:val="000000"/>
          <w:sz w:val="28"/>
          <w:szCs w:val="28"/>
        </w:rPr>
        <w:t xml:space="preserve"> состоит из парней, внутренний из девушек. В кругах должно быть равное количество участников. Стоя лицом к центу, парни и девушки берутся за руки, образуя каждый свой круг. Сделав шаг к кругу девушек, парни поднимают руки, и через головы партнёрш отпускают их на руки девушек. Число пар - не менее четырёх. Руки могут находиться, как внутри круга, так и снаружи. Для этого парни, а потом девушки поднимают руки и через головы партнёров опускают их за спины.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«Восьмёрка».</w:t>
      </w:r>
      <w:r w:rsidRPr="008020BA">
        <w:rPr>
          <w:rFonts w:ascii="Times New Roman" w:hAnsi="Times New Roman"/>
          <w:color w:val="000000"/>
          <w:sz w:val="28"/>
          <w:szCs w:val="28"/>
        </w:rPr>
        <w:t xml:space="preserve"> Эта фигура образуется из двух кругов, стоящих рядом. Круги движутся в разные стороны и в определённый момент ведущие одновременно разрывают их, и участники через одного переходят из одного круга в другой. Образуется рисунок похожий на цифру "восемь". «Восьмёрку» исполняют, как по одному, так и парами.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«Колонна».</w:t>
      </w:r>
      <w:r w:rsidRPr="008020BA">
        <w:rPr>
          <w:rFonts w:ascii="Times New Roman" w:hAnsi="Times New Roman"/>
          <w:color w:val="000000"/>
          <w:sz w:val="28"/>
          <w:szCs w:val="28"/>
        </w:rPr>
        <w:t xml:space="preserve"> Это построение рядами. Каждый ряд состоит из нескольких человек (не менее двух). В каждом ряду должно быть одинаковое количество </w:t>
      </w:r>
      <w:r w:rsidRPr="008020BA">
        <w:rPr>
          <w:rFonts w:ascii="Times New Roman" w:hAnsi="Times New Roman"/>
          <w:color w:val="000000"/>
          <w:sz w:val="28"/>
          <w:szCs w:val="28"/>
        </w:rPr>
        <w:lastRenderedPageBreak/>
        <w:t xml:space="preserve">участников, стоящих на небольшом расстоянии друг от друга. Несколько таких рядов образуют "колонну". Ряды стоят в затылок один другому. «Колонна» - представляет собой вытянутый прямоугольник, у которого длина больше ширины.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 xml:space="preserve">«Улица». </w:t>
      </w:r>
      <w:r w:rsidRPr="008020BA">
        <w:rPr>
          <w:rFonts w:ascii="Times New Roman" w:hAnsi="Times New Roman"/>
          <w:color w:val="000000"/>
          <w:sz w:val="28"/>
          <w:szCs w:val="28"/>
        </w:rPr>
        <w:t xml:space="preserve">Два ряда, стоящие параллельно на небольшом расстоянии, лицом друг к другу, образуют фигуры, описанные ниже, могут состоять из одних девушек, или одних парней, или парнями и девушками вместе. Исполнители могут быть выстроены в одну линию или соединены парами. Положение рук определяется постановщиком, фигуры исполняются в движении.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«Змейка»</w:t>
      </w:r>
      <w:r w:rsidRPr="008020BA">
        <w:rPr>
          <w:rFonts w:ascii="Times New Roman" w:hAnsi="Times New Roman"/>
          <w:color w:val="000000"/>
          <w:sz w:val="28"/>
          <w:szCs w:val="28"/>
        </w:rPr>
        <w:t xml:space="preserve"> вырастает из фигуры «улица». Эти линии могут сходиться одновременно или одна линия стоит на месте, а другая идёт на неё, или одна линия отступает, а другая идёт на неё. Линии могут состоять из девушек и парней, а могут быть смешанными. </w:t>
      </w:r>
    </w:p>
    <w:p w:rsidR="00986B26" w:rsidRPr="008020BA" w:rsidRDefault="00986B26" w:rsidP="00067E70">
      <w:pPr>
        <w:pStyle w:val="a5"/>
        <w:jc w:val="both"/>
        <w:rPr>
          <w:rFonts w:ascii="Times New Roman" w:hAnsi="Times New Roman"/>
          <w:color w:val="000000"/>
          <w:sz w:val="28"/>
          <w:szCs w:val="28"/>
        </w:rPr>
      </w:pPr>
      <w:r w:rsidRPr="0031095B">
        <w:rPr>
          <w:rFonts w:ascii="Times New Roman" w:hAnsi="Times New Roman"/>
          <w:b/>
          <w:color w:val="000000"/>
          <w:sz w:val="28"/>
          <w:szCs w:val="28"/>
        </w:rPr>
        <w:t>«Ворота»</w:t>
      </w:r>
      <w:r w:rsidRPr="008020BA">
        <w:rPr>
          <w:rFonts w:ascii="Times New Roman" w:hAnsi="Times New Roman"/>
          <w:color w:val="000000"/>
          <w:sz w:val="28"/>
          <w:szCs w:val="28"/>
        </w:rPr>
        <w:t xml:space="preserve"> 1 - вый вариант. Исполнители стоят двумя линиями ("улица") парами одна против другой. Пары одной линии берутся за руки и поднимают их, образуя "ворота", другие руки могут быть опущены или соединены с руками других пар. Другие участники (стоящие напротив) парами проходят через противоположные воротца.2 - ой вариант. Все пары одной линии, соединив и подняв руки, образуют непрерывные "воротца". Другая линия с разъединёнными руками проходит по одному в каждые "ворота".</w:t>
      </w:r>
    </w:p>
    <w:p w:rsidR="0031095B" w:rsidRDefault="0031095B" w:rsidP="00067E70">
      <w:pPr>
        <w:pStyle w:val="a5"/>
        <w:jc w:val="both"/>
        <w:rPr>
          <w:rFonts w:ascii="Times New Roman" w:hAnsi="Times New Roman"/>
          <w:sz w:val="28"/>
          <w:szCs w:val="28"/>
        </w:rPr>
      </w:pPr>
    </w:p>
    <w:p w:rsidR="00986B26" w:rsidRPr="0031095B" w:rsidRDefault="00986B26" w:rsidP="00067E70">
      <w:pPr>
        <w:pStyle w:val="a5"/>
        <w:jc w:val="both"/>
        <w:rPr>
          <w:rFonts w:ascii="Times New Roman" w:hAnsi="Times New Roman"/>
          <w:b/>
          <w:sz w:val="28"/>
          <w:szCs w:val="28"/>
        </w:rPr>
      </w:pPr>
      <w:r w:rsidRPr="0031095B">
        <w:rPr>
          <w:rFonts w:ascii="Times New Roman" w:hAnsi="Times New Roman"/>
          <w:b/>
          <w:sz w:val="28"/>
          <w:szCs w:val="28"/>
        </w:rPr>
        <w:t>Основные элементы русского народного танца.</w:t>
      </w:r>
    </w:p>
    <w:p w:rsidR="00986B26" w:rsidRPr="0031095B" w:rsidRDefault="00986B26" w:rsidP="00067E70">
      <w:pPr>
        <w:pStyle w:val="a5"/>
        <w:jc w:val="both"/>
        <w:rPr>
          <w:rFonts w:ascii="Times New Roman" w:hAnsi="Times New Roman"/>
          <w:i/>
          <w:color w:val="333333"/>
          <w:sz w:val="28"/>
          <w:szCs w:val="28"/>
          <w:lang w:eastAsia="ru-RU"/>
        </w:rPr>
      </w:pPr>
      <w:r w:rsidRPr="0031095B">
        <w:rPr>
          <w:rStyle w:val="af1"/>
          <w:rFonts w:ascii="Times New Roman" w:hAnsi="Times New Roman"/>
          <w:b/>
          <w:bCs/>
          <w:i w:val="0"/>
          <w:color w:val="000000"/>
          <w:sz w:val="28"/>
          <w:szCs w:val="28"/>
          <w:shd w:val="clear" w:color="auto" w:fill="FFFFFF"/>
        </w:rPr>
        <w:t>«Гармошка».</w:t>
      </w:r>
      <w:r w:rsidRPr="0031095B">
        <w:rPr>
          <w:rStyle w:val="af1"/>
          <w:rFonts w:ascii="Times New Roman" w:hAnsi="Times New Roman"/>
          <w:bCs/>
          <w:i w:val="0"/>
          <w:color w:val="000000"/>
          <w:sz w:val="28"/>
          <w:szCs w:val="28"/>
          <w:shd w:val="clear" w:color="auto" w:fill="FFFFFF"/>
        </w:rPr>
        <w:t xml:space="preserve"> Движение занимает один такт. И.П.- I свободная.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«И» - каблук павой и носок левой ноги слегка приподнимаются над полом и скользящим движением переводятся вправо.«1» - Каблук и носок опускаются на пол, носки соприкасаются. «И» - Носок правой и каблук левой ноги приподнимаются над полом и скользящим движением переводятся вправо.«2» - Каблук и носок опускаются на пол, каблуки соприкасаются.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w:t>
      </w:r>
      <w:proofErr w:type="spellStart"/>
      <w:r w:rsidRPr="0031095B">
        <w:rPr>
          <w:rStyle w:val="af1"/>
          <w:rFonts w:ascii="Times New Roman" w:hAnsi="Times New Roman"/>
          <w:b/>
          <w:bCs/>
          <w:i w:val="0"/>
          <w:color w:val="000000"/>
          <w:sz w:val="28"/>
          <w:szCs w:val="28"/>
          <w:shd w:val="clear" w:color="auto" w:fill="FFFFFF"/>
        </w:rPr>
        <w:t>Ковырялочка</w:t>
      </w:r>
      <w:proofErr w:type="spellEnd"/>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 xml:space="preserve">  Движение занимает один такт. И.П.- I свободная. Бывает двух видов: без подскоков и с подскоками. «И» - одновременно с поворотом корпуса влево на левой ноге правая, сгибаясь в колене, делает сильный взмах от колена назад - вправо.«1» - правая нога, полусогнутая в колене опускается носком в пол; пятка направлена вправо</w:t>
      </w:r>
      <w:proofErr w:type="gramStart"/>
      <w:r w:rsidRPr="0031095B">
        <w:rPr>
          <w:rStyle w:val="af1"/>
          <w:rFonts w:ascii="Times New Roman" w:hAnsi="Times New Roman"/>
          <w:bCs/>
          <w:i w:val="0"/>
          <w:color w:val="000000"/>
          <w:sz w:val="28"/>
          <w:szCs w:val="28"/>
          <w:shd w:val="clear" w:color="auto" w:fill="FFFFFF"/>
        </w:rPr>
        <w:t>.«</w:t>
      </w:r>
      <w:proofErr w:type="gramEnd"/>
      <w:r w:rsidRPr="0031095B">
        <w:rPr>
          <w:rStyle w:val="af1"/>
          <w:rFonts w:ascii="Times New Roman" w:hAnsi="Times New Roman"/>
          <w:bCs/>
          <w:i w:val="0"/>
          <w:color w:val="000000"/>
          <w:sz w:val="28"/>
          <w:szCs w:val="28"/>
          <w:shd w:val="clear" w:color="auto" w:fill="FFFFFF"/>
        </w:rPr>
        <w:t xml:space="preserve">И» - одновременно со скользящим движением левой ноги, корпус и голова поворачиваются к правой ноге. Одновременно правая нога, вытягиваясь в колене, поднимается вперед на 45 .«2» - правая нога опускается на </w:t>
      </w:r>
      <w:proofErr w:type="gramStart"/>
      <w:r w:rsidRPr="0031095B">
        <w:rPr>
          <w:rStyle w:val="af1"/>
          <w:rFonts w:ascii="Times New Roman" w:hAnsi="Times New Roman"/>
          <w:bCs/>
          <w:i w:val="0"/>
          <w:color w:val="000000"/>
          <w:sz w:val="28"/>
          <w:szCs w:val="28"/>
          <w:shd w:val="clear" w:color="auto" w:fill="FFFFFF"/>
        </w:rPr>
        <w:t>пол</w:t>
      </w:r>
      <w:proofErr w:type="gramEnd"/>
      <w:r w:rsidRPr="0031095B">
        <w:rPr>
          <w:rStyle w:val="af1"/>
          <w:rFonts w:ascii="Times New Roman" w:hAnsi="Times New Roman"/>
          <w:bCs/>
          <w:i w:val="0"/>
          <w:color w:val="000000"/>
          <w:sz w:val="28"/>
          <w:szCs w:val="28"/>
          <w:shd w:val="clear" w:color="auto" w:fill="FFFFFF"/>
        </w:rPr>
        <w:t xml:space="preserve"> на ребро каблука в ту точку, где был носок; подъем сокращен. «</w:t>
      </w:r>
      <w:proofErr w:type="spellStart"/>
      <w:r w:rsidRPr="0031095B">
        <w:rPr>
          <w:rStyle w:val="af1"/>
          <w:rFonts w:ascii="Times New Roman" w:hAnsi="Times New Roman"/>
          <w:bCs/>
          <w:i w:val="0"/>
          <w:color w:val="000000"/>
          <w:sz w:val="28"/>
          <w:szCs w:val="28"/>
          <w:shd w:val="clear" w:color="auto" w:fill="FFFFFF"/>
        </w:rPr>
        <w:t>Ковырялочка</w:t>
      </w:r>
      <w:proofErr w:type="spellEnd"/>
      <w:r w:rsidRPr="0031095B">
        <w:rPr>
          <w:rStyle w:val="af1"/>
          <w:rFonts w:ascii="Times New Roman" w:hAnsi="Times New Roman"/>
          <w:bCs/>
          <w:i w:val="0"/>
          <w:color w:val="000000"/>
          <w:sz w:val="28"/>
          <w:szCs w:val="28"/>
          <w:shd w:val="clear" w:color="auto" w:fill="FFFFFF"/>
        </w:rPr>
        <w:t xml:space="preserve">» очень хорошо комбинируется с «гармошкой», </w:t>
      </w:r>
      <w:proofErr w:type="spellStart"/>
      <w:r w:rsidRPr="0031095B">
        <w:rPr>
          <w:rStyle w:val="af1"/>
          <w:rFonts w:ascii="Times New Roman" w:hAnsi="Times New Roman"/>
          <w:bCs/>
          <w:i w:val="0"/>
          <w:color w:val="000000"/>
          <w:sz w:val="28"/>
          <w:szCs w:val="28"/>
          <w:shd w:val="clear" w:color="auto" w:fill="FFFFFF"/>
        </w:rPr>
        <w:t>припаданием</w:t>
      </w:r>
      <w:proofErr w:type="spellEnd"/>
      <w:r w:rsidRPr="0031095B">
        <w:rPr>
          <w:rStyle w:val="af1"/>
          <w:rFonts w:ascii="Times New Roman" w:hAnsi="Times New Roman"/>
          <w:bCs/>
          <w:i w:val="0"/>
          <w:color w:val="000000"/>
          <w:sz w:val="28"/>
          <w:szCs w:val="28"/>
          <w:shd w:val="clear" w:color="auto" w:fill="FFFFFF"/>
        </w:rPr>
        <w:t>, дробями и другими основными элементами русского танца.</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«Веревочка».</w:t>
      </w:r>
      <w:r w:rsidRPr="0031095B">
        <w:rPr>
          <w:rStyle w:val="af1"/>
          <w:rFonts w:ascii="Times New Roman" w:hAnsi="Times New Roman"/>
          <w:bCs/>
          <w:i w:val="0"/>
          <w:color w:val="000000"/>
          <w:sz w:val="28"/>
          <w:szCs w:val="28"/>
          <w:shd w:val="clear" w:color="auto" w:fill="FFFFFF"/>
        </w:rPr>
        <w:t xml:space="preserve">Движение бывает пяти видов: простая, с двойным ударом, простая с переступанием на всю стопу или на ребро каблука, с дойным ударом с переступанием на всю стопу или ребро каблука или с двойным ударом с </w:t>
      </w:r>
      <w:proofErr w:type="spellStart"/>
      <w:r w:rsidRPr="0031095B">
        <w:rPr>
          <w:rStyle w:val="af1"/>
          <w:rFonts w:ascii="Times New Roman" w:hAnsi="Times New Roman"/>
          <w:bCs/>
          <w:i w:val="0"/>
          <w:color w:val="000000"/>
          <w:sz w:val="28"/>
          <w:szCs w:val="28"/>
          <w:shd w:val="clear" w:color="auto" w:fill="FFFFFF"/>
        </w:rPr>
        <w:t>переборами</w:t>
      </w:r>
      <w:proofErr w:type="gramStart"/>
      <w:r w:rsidRPr="0031095B">
        <w:rPr>
          <w:rStyle w:val="af1"/>
          <w:rFonts w:ascii="Times New Roman" w:hAnsi="Times New Roman"/>
          <w:bCs/>
          <w:i w:val="0"/>
          <w:color w:val="000000"/>
          <w:sz w:val="28"/>
          <w:szCs w:val="28"/>
          <w:shd w:val="clear" w:color="auto" w:fill="FFFFFF"/>
        </w:rPr>
        <w:t>.П</w:t>
      </w:r>
      <w:proofErr w:type="gramEnd"/>
      <w:r w:rsidRPr="0031095B">
        <w:rPr>
          <w:rStyle w:val="af1"/>
          <w:rFonts w:ascii="Times New Roman" w:hAnsi="Times New Roman"/>
          <w:bCs/>
          <w:i w:val="0"/>
          <w:color w:val="000000"/>
          <w:sz w:val="28"/>
          <w:szCs w:val="28"/>
          <w:shd w:val="clear" w:color="auto" w:fill="FFFFFF"/>
        </w:rPr>
        <w:t>ростая</w:t>
      </w:r>
      <w:proofErr w:type="spellEnd"/>
      <w:r w:rsidRPr="0031095B">
        <w:rPr>
          <w:rStyle w:val="af1"/>
          <w:rFonts w:ascii="Times New Roman" w:hAnsi="Times New Roman"/>
          <w:bCs/>
          <w:i w:val="0"/>
          <w:color w:val="000000"/>
          <w:sz w:val="28"/>
          <w:szCs w:val="28"/>
          <w:shd w:val="clear" w:color="auto" w:fill="FFFFFF"/>
        </w:rPr>
        <w:t xml:space="preserve">.«И» - с небольшого приседания с проскальзыванием левой ноги вперед правая, сгибаясь в колене поднимается с боку левой, слегка прикасаясь к ней, и на уровне икроножной мышцы </w:t>
      </w:r>
      <w:r w:rsidRPr="0031095B">
        <w:rPr>
          <w:rStyle w:val="af1"/>
          <w:rFonts w:ascii="Times New Roman" w:hAnsi="Times New Roman"/>
          <w:bCs/>
          <w:i w:val="0"/>
          <w:color w:val="000000"/>
          <w:sz w:val="28"/>
          <w:szCs w:val="28"/>
          <w:shd w:val="clear" w:color="auto" w:fill="FFFFFF"/>
        </w:rPr>
        <w:lastRenderedPageBreak/>
        <w:t xml:space="preserve">переводится назад. «1» - правая нога опускается </w:t>
      </w:r>
      <w:proofErr w:type="gramStart"/>
      <w:r w:rsidRPr="0031095B">
        <w:rPr>
          <w:rStyle w:val="af1"/>
          <w:rFonts w:ascii="Times New Roman" w:hAnsi="Times New Roman"/>
          <w:bCs/>
          <w:i w:val="0"/>
          <w:color w:val="000000"/>
          <w:sz w:val="28"/>
          <w:szCs w:val="28"/>
          <w:shd w:val="clear" w:color="auto" w:fill="FFFFFF"/>
        </w:rPr>
        <w:t>позади</w:t>
      </w:r>
      <w:proofErr w:type="gramEnd"/>
      <w:r w:rsidRPr="0031095B">
        <w:rPr>
          <w:rStyle w:val="af1"/>
          <w:rFonts w:ascii="Times New Roman" w:hAnsi="Times New Roman"/>
          <w:bCs/>
          <w:i w:val="0"/>
          <w:color w:val="000000"/>
          <w:sz w:val="28"/>
          <w:szCs w:val="28"/>
          <w:shd w:val="clear" w:color="auto" w:fill="FFFFFF"/>
        </w:rPr>
        <w:t xml:space="preserve"> левой с лево от каблука в перекрещенное положение. «И 2» - движение повторяется.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«Маятник»</w:t>
      </w:r>
      <w:proofErr w:type="gramStart"/>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В</w:t>
      </w:r>
      <w:proofErr w:type="gramEnd"/>
      <w:r w:rsidRPr="0031095B">
        <w:rPr>
          <w:rStyle w:val="af1"/>
          <w:rFonts w:ascii="Times New Roman" w:hAnsi="Times New Roman"/>
          <w:bCs/>
          <w:i w:val="0"/>
          <w:color w:val="000000"/>
          <w:sz w:val="28"/>
          <w:szCs w:val="28"/>
          <w:shd w:val="clear" w:color="auto" w:fill="FFFFFF"/>
        </w:rPr>
        <w:t xml:space="preserve">иды: с подскоком на </w:t>
      </w:r>
      <w:proofErr w:type="spellStart"/>
      <w:r w:rsidRPr="0031095B">
        <w:rPr>
          <w:rStyle w:val="af1"/>
          <w:rFonts w:ascii="Times New Roman" w:hAnsi="Times New Roman"/>
          <w:bCs/>
          <w:i w:val="0"/>
          <w:color w:val="000000"/>
          <w:sz w:val="28"/>
          <w:szCs w:val="28"/>
          <w:shd w:val="clear" w:color="auto" w:fill="FFFFFF"/>
        </w:rPr>
        <w:t>полупальцах</w:t>
      </w:r>
      <w:proofErr w:type="spellEnd"/>
      <w:r w:rsidRPr="0031095B">
        <w:rPr>
          <w:rStyle w:val="af1"/>
          <w:rFonts w:ascii="Times New Roman" w:hAnsi="Times New Roman"/>
          <w:bCs/>
          <w:i w:val="0"/>
          <w:color w:val="000000"/>
          <w:sz w:val="28"/>
          <w:szCs w:val="28"/>
          <w:shd w:val="clear" w:color="auto" w:fill="FFFFFF"/>
        </w:rPr>
        <w:t>, с подскоком на всей стопе.</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w:t>
      </w:r>
      <w:proofErr w:type="spellStart"/>
      <w:r w:rsidRPr="0031095B">
        <w:rPr>
          <w:rStyle w:val="af1"/>
          <w:rFonts w:ascii="Times New Roman" w:hAnsi="Times New Roman"/>
          <w:b/>
          <w:bCs/>
          <w:i w:val="0"/>
          <w:color w:val="000000"/>
          <w:sz w:val="28"/>
          <w:szCs w:val="28"/>
          <w:shd w:val="clear" w:color="auto" w:fill="FFFFFF"/>
        </w:rPr>
        <w:t>Моталочка</w:t>
      </w:r>
      <w:proofErr w:type="spellEnd"/>
      <w:r w:rsidRPr="0031095B">
        <w:rPr>
          <w:rStyle w:val="af1"/>
          <w:rFonts w:ascii="Times New Roman" w:hAnsi="Times New Roman"/>
          <w:b/>
          <w:bCs/>
          <w:i w:val="0"/>
          <w:color w:val="000000"/>
          <w:sz w:val="28"/>
          <w:szCs w:val="28"/>
          <w:shd w:val="clear" w:color="auto" w:fill="FFFFFF"/>
        </w:rPr>
        <w:t>»</w:t>
      </w:r>
      <w:proofErr w:type="gramStart"/>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И</w:t>
      </w:r>
      <w:proofErr w:type="gramEnd"/>
      <w:r w:rsidRPr="0031095B">
        <w:rPr>
          <w:rStyle w:val="af1"/>
          <w:rFonts w:ascii="Times New Roman" w:hAnsi="Times New Roman"/>
          <w:bCs/>
          <w:i w:val="0"/>
          <w:color w:val="000000"/>
          <w:sz w:val="28"/>
          <w:szCs w:val="28"/>
          <w:shd w:val="clear" w:color="auto" w:fill="FFFFFF"/>
        </w:rPr>
        <w:t xml:space="preserve">.П. - I прямое. Движение занимает один такт. «1» - левая нога </w:t>
      </w:r>
      <w:proofErr w:type="spellStart"/>
      <w:r w:rsidRPr="0031095B">
        <w:rPr>
          <w:rStyle w:val="af1"/>
          <w:rFonts w:ascii="Times New Roman" w:hAnsi="Times New Roman"/>
          <w:bCs/>
          <w:i w:val="0"/>
          <w:color w:val="000000"/>
          <w:sz w:val="28"/>
          <w:szCs w:val="28"/>
          <w:shd w:val="clear" w:color="auto" w:fill="FFFFFF"/>
        </w:rPr>
        <w:t>присогнутая</w:t>
      </w:r>
      <w:proofErr w:type="spellEnd"/>
      <w:r w:rsidRPr="0031095B">
        <w:rPr>
          <w:rStyle w:val="af1"/>
          <w:rFonts w:ascii="Times New Roman" w:hAnsi="Times New Roman"/>
          <w:bCs/>
          <w:i w:val="0"/>
          <w:color w:val="000000"/>
          <w:sz w:val="28"/>
          <w:szCs w:val="28"/>
          <w:shd w:val="clear" w:color="auto" w:fill="FFFFFF"/>
        </w:rPr>
        <w:t xml:space="preserve"> в колене делает небольшой подскок и опускается на всю стопу. Правая, сгибаясь в </w:t>
      </w:r>
      <w:proofErr w:type="gramStart"/>
      <w:r w:rsidRPr="0031095B">
        <w:rPr>
          <w:rStyle w:val="af1"/>
          <w:rFonts w:ascii="Times New Roman" w:hAnsi="Times New Roman"/>
          <w:bCs/>
          <w:i w:val="0"/>
          <w:color w:val="000000"/>
          <w:sz w:val="28"/>
          <w:szCs w:val="28"/>
          <w:shd w:val="clear" w:color="auto" w:fill="FFFFFF"/>
        </w:rPr>
        <w:t>колене</w:t>
      </w:r>
      <w:proofErr w:type="gramEnd"/>
      <w:r w:rsidRPr="0031095B">
        <w:rPr>
          <w:rStyle w:val="af1"/>
          <w:rFonts w:ascii="Times New Roman" w:hAnsi="Times New Roman"/>
          <w:bCs/>
          <w:i w:val="0"/>
          <w:color w:val="000000"/>
          <w:sz w:val="28"/>
          <w:szCs w:val="28"/>
          <w:shd w:val="clear" w:color="auto" w:fill="FFFFFF"/>
        </w:rPr>
        <w:t xml:space="preserve"> поднимается назад. «И» - правая нога, опускаясь, делает мазок ребром каблука или всей стопой по полу и поднимается вперед на 45 о. «2» - небольшой подскок на всей стопе левой ноги положение правой ноги меняется. Движение повторяется с другой ноги.</w:t>
      </w:r>
    </w:p>
    <w:p w:rsidR="00986B26" w:rsidRPr="0031095B" w:rsidRDefault="00986B26" w:rsidP="00067E70">
      <w:pPr>
        <w:pStyle w:val="a5"/>
        <w:jc w:val="both"/>
        <w:rPr>
          <w:rStyle w:val="af1"/>
          <w:rFonts w:ascii="Times New Roman" w:hAnsi="Times New Roman"/>
          <w:i w:val="0"/>
          <w:iCs w:val="0"/>
          <w:color w:val="333333"/>
          <w:sz w:val="28"/>
          <w:szCs w:val="28"/>
        </w:rPr>
      </w:pPr>
      <w:r w:rsidRPr="0031095B">
        <w:rPr>
          <w:rStyle w:val="af1"/>
          <w:rFonts w:ascii="Times New Roman" w:hAnsi="Times New Roman"/>
          <w:b/>
          <w:bCs/>
          <w:i w:val="0"/>
          <w:color w:val="000000"/>
          <w:sz w:val="28"/>
          <w:szCs w:val="28"/>
          <w:shd w:val="clear" w:color="auto" w:fill="FFFFFF"/>
        </w:rPr>
        <w:t>«Молоточки»</w:t>
      </w:r>
      <w:proofErr w:type="gramStart"/>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 xml:space="preserve">вижение занимает 1/2 такта. И.П. - I прямое. «1» - после небольшого подскока на обеих ногах </w:t>
      </w:r>
      <w:proofErr w:type="gramStart"/>
      <w:r w:rsidRPr="0031095B">
        <w:rPr>
          <w:rStyle w:val="af1"/>
          <w:rFonts w:ascii="Times New Roman" w:hAnsi="Times New Roman"/>
          <w:bCs/>
          <w:i w:val="0"/>
          <w:color w:val="000000"/>
          <w:sz w:val="28"/>
          <w:szCs w:val="28"/>
          <w:shd w:val="clear" w:color="auto" w:fill="FFFFFF"/>
        </w:rPr>
        <w:t>левая</w:t>
      </w:r>
      <w:proofErr w:type="gramEnd"/>
      <w:r w:rsidRPr="0031095B">
        <w:rPr>
          <w:rStyle w:val="af1"/>
          <w:rFonts w:ascii="Times New Roman" w:hAnsi="Times New Roman"/>
          <w:bCs/>
          <w:i w:val="0"/>
          <w:color w:val="000000"/>
          <w:sz w:val="28"/>
          <w:szCs w:val="28"/>
          <w:shd w:val="clear" w:color="auto" w:fill="FFFFFF"/>
        </w:rPr>
        <w:t xml:space="preserve"> с </w:t>
      </w:r>
      <w:proofErr w:type="spellStart"/>
      <w:r w:rsidRPr="0031095B">
        <w:rPr>
          <w:rStyle w:val="af1"/>
          <w:rFonts w:ascii="Times New Roman" w:hAnsi="Times New Roman"/>
          <w:bCs/>
          <w:i w:val="0"/>
          <w:color w:val="000000"/>
          <w:sz w:val="28"/>
          <w:szCs w:val="28"/>
          <w:shd w:val="clear" w:color="auto" w:fill="FFFFFF"/>
        </w:rPr>
        <w:t>присогнутым</w:t>
      </w:r>
      <w:proofErr w:type="spellEnd"/>
      <w:r w:rsidRPr="0031095B">
        <w:rPr>
          <w:rStyle w:val="af1"/>
          <w:rFonts w:ascii="Times New Roman" w:hAnsi="Times New Roman"/>
          <w:bCs/>
          <w:i w:val="0"/>
          <w:color w:val="000000"/>
          <w:sz w:val="28"/>
          <w:szCs w:val="28"/>
          <w:shd w:val="clear" w:color="auto" w:fill="FFFFFF"/>
        </w:rPr>
        <w:t xml:space="preserve"> коленом опускается на низкие </w:t>
      </w:r>
      <w:proofErr w:type="spellStart"/>
      <w:r w:rsidRPr="0031095B">
        <w:rPr>
          <w:rStyle w:val="af1"/>
          <w:rFonts w:ascii="Times New Roman" w:hAnsi="Times New Roman"/>
          <w:bCs/>
          <w:i w:val="0"/>
          <w:color w:val="000000"/>
          <w:sz w:val="28"/>
          <w:szCs w:val="28"/>
          <w:shd w:val="clear" w:color="auto" w:fill="FFFFFF"/>
        </w:rPr>
        <w:t>полупальцы</w:t>
      </w:r>
      <w:proofErr w:type="spellEnd"/>
      <w:r w:rsidRPr="0031095B">
        <w:rPr>
          <w:rStyle w:val="af1"/>
          <w:rFonts w:ascii="Times New Roman" w:hAnsi="Times New Roman"/>
          <w:bCs/>
          <w:i w:val="0"/>
          <w:color w:val="000000"/>
          <w:sz w:val="28"/>
          <w:szCs w:val="28"/>
          <w:shd w:val="clear" w:color="auto" w:fill="FFFFFF"/>
        </w:rPr>
        <w:t xml:space="preserve">; колено направлено вперед. </w:t>
      </w:r>
      <w:proofErr w:type="gramStart"/>
      <w:r w:rsidRPr="0031095B">
        <w:rPr>
          <w:rStyle w:val="af1"/>
          <w:rFonts w:ascii="Times New Roman" w:hAnsi="Times New Roman"/>
          <w:bCs/>
          <w:i w:val="0"/>
          <w:color w:val="000000"/>
          <w:sz w:val="28"/>
          <w:szCs w:val="28"/>
          <w:shd w:val="clear" w:color="auto" w:fill="FFFFFF"/>
        </w:rPr>
        <w:t>Правая</w:t>
      </w:r>
      <w:proofErr w:type="gramEnd"/>
      <w:r w:rsidRPr="0031095B">
        <w:rPr>
          <w:rStyle w:val="af1"/>
          <w:rFonts w:ascii="Times New Roman" w:hAnsi="Times New Roman"/>
          <w:bCs/>
          <w:i w:val="0"/>
          <w:color w:val="000000"/>
          <w:sz w:val="28"/>
          <w:szCs w:val="28"/>
          <w:shd w:val="clear" w:color="auto" w:fill="FFFFFF"/>
        </w:rPr>
        <w:t xml:space="preserve"> сгибается в колене и с «сокращенной» стопой резко поднимается в прямом положении от колена назад - вверх, носок направлен в пол. «И» - короткий удар в пол </w:t>
      </w:r>
      <w:proofErr w:type="spellStart"/>
      <w:r w:rsidRPr="0031095B">
        <w:rPr>
          <w:rStyle w:val="af1"/>
          <w:rFonts w:ascii="Times New Roman" w:hAnsi="Times New Roman"/>
          <w:bCs/>
          <w:i w:val="0"/>
          <w:color w:val="000000"/>
          <w:sz w:val="28"/>
          <w:szCs w:val="28"/>
          <w:shd w:val="clear" w:color="auto" w:fill="FFFFFF"/>
        </w:rPr>
        <w:t>полупальцами</w:t>
      </w:r>
      <w:proofErr w:type="spellEnd"/>
      <w:r w:rsidRPr="0031095B">
        <w:rPr>
          <w:rStyle w:val="af1"/>
          <w:rFonts w:ascii="Times New Roman" w:hAnsi="Times New Roman"/>
          <w:bCs/>
          <w:i w:val="0"/>
          <w:color w:val="000000"/>
          <w:sz w:val="28"/>
          <w:szCs w:val="28"/>
          <w:shd w:val="clear" w:color="auto" w:fill="FFFFFF"/>
        </w:rPr>
        <w:t xml:space="preserve"> правой ноги, </w:t>
      </w:r>
      <w:proofErr w:type="spellStart"/>
      <w:r w:rsidRPr="0031095B">
        <w:rPr>
          <w:rStyle w:val="af1"/>
          <w:rFonts w:ascii="Times New Roman" w:hAnsi="Times New Roman"/>
          <w:bCs/>
          <w:i w:val="0"/>
          <w:color w:val="000000"/>
          <w:sz w:val="28"/>
          <w:szCs w:val="28"/>
          <w:shd w:val="clear" w:color="auto" w:fill="FFFFFF"/>
        </w:rPr>
        <w:t>присогнутой</w:t>
      </w:r>
      <w:proofErr w:type="spellEnd"/>
      <w:r w:rsidRPr="0031095B">
        <w:rPr>
          <w:rStyle w:val="af1"/>
          <w:rFonts w:ascii="Times New Roman" w:hAnsi="Times New Roman"/>
          <w:bCs/>
          <w:i w:val="0"/>
          <w:color w:val="000000"/>
          <w:sz w:val="28"/>
          <w:szCs w:val="28"/>
          <w:shd w:val="clear" w:color="auto" w:fill="FFFFFF"/>
        </w:rPr>
        <w:t xml:space="preserve"> в колене, около каблука левой. После удара согнутая в колене нога сразу резко, </w:t>
      </w:r>
      <w:proofErr w:type="spellStart"/>
      <w:r w:rsidRPr="0031095B">
        <w:rPr>
          <w:rStyle w:val="af1"/>
          <w:rFonts w:ascii="Times New Roman" w:hAnsi="Times New Roman"/>
          <w:bCs/>
          <w:i w:val="0"/>
          <w:color w:val="000000"/>
          <w:sz w:val="28"/>
          <w:szCs w:val="28"/>
          <w:shd w:val="clear" w:color="auto" w:fill="FFFFFF"/>
        </w:rPr>
        <w:t>акцентированно</w:t>
      </w:r>
      <w:proofErr w:type="spellEnd"/>
      <w:r w:rsidRPr="0031095B">
        <w:rPr>
          <w:rStyle w:val="af1"/>
          <w:rFonts w:ascii="Times New Roman" w:hAnsi="Times New Roman"/>
          <w:bCs/>
          <w:i w:val="0"/>
          <w:color w:val="000000"/>
          <w:sz w:val="28"/>
          <w:szCs w:val="28"/>
          <w:shd w:val="clear" w:color="auto" w:fill="FFFFFF"/>
        </w:rPr>
        <w:t xml:space="preserve"> отскакивает в прямом положении назад - вверх. Колено правой ноги не должно отходить далеко вперед или назад от колена левой.</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Шаги.</w:t>
      </w:r>
    </w:p>
    <w:p w:rsidR="00986B26" w:rsidRPr="0031095B" w:rsidRDefault="00986B26" w:rsidP="00067E70">
      <w:pPr>
        <w:pStyle w:val="a5"/>
        <w:jc w:val="both"/>
        <w:rPr>
          <w:rFonts w:ascii="Times New Roman" w:hAnsi="Times New Roman"/>
          <w:i/>
          <w:color w:val="333333"/>
          <w:sz w:val="28"/>
          <w:szCs w:val="28"/>
        </w:rPr>
      </w:pPr>
      <w:proofErr w:type="spellStart"/>
      <w:r w:rsidRPr="0031095B">
        <w:rPr>
          <w:rStyle w:val="af1"/>
          <w:rFonts w:ascii="Times New Roman" w:hAnsi="Times New Roman"/>
          <w:b/>
          <w:bCs/>
          <w:i w:val="0"/>
          <w:color w:val="000000"/>
          <w:sz w:val="28"/>
          <w:szCs w:val="28"/>
          <w:shd w:val="clear" w:color="auto" w:fill="FFFFFF"/>
        </w:rPr>
        <w:t>Простой</w:t>
      </w:r>
      <w:proofErr w:type="gramStart"/>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вижение</w:t>
      </w:r>
      <w:proofErr w:type="spellEnd"/>
      <w:r w:rsidRPr="0031095B">
        <w:rPr>
          <w:rStyle w:val="af1"/>
          <w:rFonts w:ascii="Times New Roman" w:hAnsi="Times New Roman"/>
          <w:bCs/>
          <w:i w:val="0"/>
          <w:color w:val="000000"/>
          <w:sz w:val="28"/>
          <w:szCs w:val="28"/>
          <w:shd w:val="clear" w:color="auto" w:fill="FFFFFF"/>
        </w:rPr>
        <w:t xml:space="preserve"> занимает 1/2 такта. Исходная позиция ног - I свободная. С продвижением вперед. На каждую четверть, начиная с правой </w:t>
      </w:r>
      <w:proofErr w:type="gramStart"/>
      <w:r w:rsidRPr="0031095B">
        <w:rPr>
          <w:rStyle w:val="af1"/>
          <w:rFonts w:ascii="Times New Roman" w:hAnsi="Times New Roman"/>
          <w:bCs/>
          <w:i w:val="0"/>
          <w:color w:val="000000"/>
          <w:sz w:val="28"/>
          <w:szCs w:val="28"/>
          <w:shd w:val="clear" w:color="auto" w:fill="FFFFFF"/>
        </w:rPr>
        <w:t>ноги</w:t>
      </w:r>
      <w:proofErr w:type="gramEnd"/>
      <w:r w:rsidRPr="0031095B">
        <w:rPr>
          <w:rStyle w:val="af1"/>
          <w:rFonts w:ascii="Times New Roman" w:hAnsi="Times New Roman"/>
          <w:bCs/>
          <w:i w:val="0"/>
          <w:color w:val="000000"/>
          <w:sz w:val="28"/>
          <w:szCs w:val="28"/>
          <w:shd w:val="clear" w:color="auto" w:fill="FFFFFF"/>
        </w:rPr>
        <w:t xml:space="preserve"> делается по одному шагу. Юноши ставят ногу на всю стопу; шаги широкие. </w:t>
      </w:r>
      <w:proofErr w:type="gramStart"/>
      <w:r w:rsidRPr="0031095B">
        <w:rPr>
          <w:rStyle w:val="af1"/>
          <w:rFonts w:ascii="Times New Roman" w:hAnsi="Times New Roman"/>
          <w:bCs/>
          <w:i w:val="0"/>
          <w:color w:val="000000"/>
          <w:sz w:val="28"/>
          <w:szCs w:val="28"/>
          <w:shd w:val="clear" w:color="auto" w:fill="FFFFFF"/>
        </w:rPr>
        <w:t xml:space="preserve">Девушки в начале ставят ногу на низкие </w:t>
      </w:r>
      <w:proofErr w:type="spellStart"/>
      <w:r w:rsidRPr="0031095B">
        <w:rPr>
          <w:rStyle w:val="af1"/>
          <w:rFonts w:ascii="Times New Roman" w:hAnsi="Times New Roman"/>
          <w:bCs/>
          <w:i w:val="0"/>
          <w:color w:val="000000"/>
          <w:sz w:val="28"/>
          <w:szCs w:val="28"/>
          <w:shd w:val="clear" w:color="auto" w:fill="FFFFFF"/>
        </w:rPr>
        <w:t>полупальцы</w:t>
      </w:r>
      <w:proofErr w:type="spellEnd"/>
      <w:r w:rsidRPr="0031095B">
        <w:rPr>
          <w:rStyle w:val="af1"/>
          <w:rFonts w:ascii="Times New Roman" w:hAnsi="Times New Roman"/>
          <w:bCs/>
          <w:i w:val="0"/>
          <w:color w:val="000000"/>
          <w:sz w:val="28"/>
          <w:szCs w:val="28"/>
          <w:shd w:val="clear" w:color="auto" w:fill="FFFFFF"/>
        </w:rPr>
        <w:t>, затем мягко опускают ее на всю стопу.</w:t>
      </w:r>
      <w:proofErr w:type="gramEnd"/>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С продвижением назад</w:t>
      </w:r>
      <w:r w:rsidRPr="0031095B">
        <w:rPr>
          <w:rStyle w:val="af1"/>
          <w:rFonts w:ascii="Times New Roman" w:hAnsi="Times New Roman"/>
          <w:bCs/>
          <w:i w:val="0"/>
          <w:color w:val="000000"/>
          <w:sz w:val="28"/>
          <w:szCs w:val="28"/>
          <w:shd w:val="clear" w:color="auto" w:fill="FFFFFF"/>
        </w:rPr>
        <w:t xml:space="preserve">. Первая четверть - правая нога делает шаг назад на </w:t>
      </w:r>
      <w:proofErr w:type="gramStart"/>
      <w:r w:rsidRPr="0031095B">
        <w:rPr>
          <w:rStyle w:val="af1"/>
          <w:rFonts w:ascii="Times New Roman" w:hAnsi="Times New Roman"/>
          <w:bCs/>
          <w:i w:val="0"/>
          <w:color w:val="000000"/>
          <w:sz w:val="28"/>
          <w:szCs w:val="28"/>
          <w:shd w:val="clear" w:color="auto" w:fill="FFFFFF"/>
        </w:rPr>
        <w:t>низкие</w:t>
      </w:r>
      <w:proofErr w:type="gramEnd"/>
      <w:r w:rsidRPr="0031095B">
        <w:rPr>
          <w:rStyle w:val="af1"/>
          <w:rFonts w:ascii="Times New Roman" w:hAnsi="Times New Roman"/>
          <w:bCs/>
          <w:i w:val="0"/>
          <w:color w:val="000000"/>
          <w:sz w:val="28"/>
          <w:szCs w:val="28"/>
          <w:shd w:val="clear" w:color="auto" w:fill="FFFFFF"/>
        </w:rPr>
        <w:t xml:space="preserve"> </w:t>
      </w:r>
      <w:proofErr w:type="spellStart"/>
      <w:r w:rsidRPr="0031095B">
        <w:rPr>
          <w:rStyle w:val="af1"/>
          <w:rFonts w:ascii="Times New Roman" w:hAnsi="Times New Roman"/>
          <w:bCs/>
          <w:i w:val="0"/>
          <w:color w:val="000000"/>
          <w:sz w:val="28"/>
          <w:szCs w:val="28"/>
          <w:shd w:val="clear" w:color="auto" w:fill="FFFFFF"/>
        </w:rPr>
        <w:t>полупальцы</w:t>
      </w:r>
      <w:proofErr w:type="spellEnd"/>
      <w:r w:rsidRPr="0031095B">
        <w:rPr>
          <w:rStyle w:val="af1"/>
          <w:rFonts w:ascii="Times New Roman" w:hAnsi="Times New Roman"/>
          <w:bCs/>
          <w:i w:val="0"/>
          <w:color w:val="000000"/>
          <w:sz w:val="28"/>
          <w:szCs w:val="28"/>
          <w:shd w:val="clear" w:color="auto" w:fill="FFFFFF"/>
        </w:rPr>
        <w:t xml:space="preserve"> и опускается на всю стопу. </w:t>
      </w:r>
      <w:proofErr w:type="gramStart"/>
      <w:r w:rsidRPr="0031095B">
        <w:rPr>
          <w:rStyle w:val="af1"/>
          <w:rFonts w:ascii="Times New Roman" w:hAnsi="Times New Roman"/>
          <w:bCs/>
          <w:i w:val="0"/>
          <w:color w:val="000000"/>
          <w:sz w:val="28"/>
          <w:szCs w:val="28"/>
          <w:shd w:val="clear" w:color="auto" w:fill="FFFFFF"/>
        </w:rPr>
        <w:t>Левая</w:t>
      </w:r>
      <w:proofErr w:type="gramEnd"/>
      <w:r w:rsidRPr="0031095B">
        <w:rPr>
          <w:rStyle w:val="af1"/>
          <w:rFonts w:ascii="Times New Roman" w:hAnsi="Times New Roman"/>
          <w:bCs/>
          <w:i w:val="0"/>
          <w:color w:val="000000"/>
          <w:sz w:val="28"/>
          <w:szCs w:val="28"/>
          <w:shd w:val="clear" w:color="auto" w:fill="FFFFFF"/>
        </w:rPr>
        <w:t xml:space="preserve"> слегка сгибается в колене и остается впереди; каблук слегка приподнят над полом. Вторая четверть - тот же шаг с левой ноги.</w:t>
      </w:r>
    </w:p>
    <w:p w:rsidR="00986B26" w:rsidRPr="0031095B" w:rsidRDefault="00986B26" w:rsidP="00067E70">
      <w:pPr>
        <w:pStyle w:val="a5"/>
        <w:jc w:val="both"/>
        <w:rPr>
          <w:rFonts w:ascii="Times New Roman" w:hAnsi="Times New Roman"/>
          <w:i/>
          <w:color w:val="333333"/>
          <w:sz w:val="28"/>
          <w:szCs w:val="28"/>
        </w:rPr>
      </w:pPr>
      <w:proofErr w:type="spellStart"/>
      <w:r w:rsidRPr="0031095B">
        <w:rPr>
          <w:rStyle w:val="af1"/>
          <w:rFonts w:ascii="Times New Roman" w:hAnsi="Times New Roman"/>
          <w:b/>
          <w:bCs/>
          <w:i w:val="0"/>
          <w:color w:val="000000"/>
          <w:sz w:val="28"/>
          <w:szCs w:val="28"/>
          <w:shd w:val="clear" w:color="auto" w:fill="FFFFFF"/>
        </w:rPr>
        <w:t>Переменный</w:t>
      </w:r>
      <w:proofErr w:type="gramStart"/>
      <w:r w:rsidRPr="0031095B">
        <w:rPr>
          <w:rStyle w:val="af1"/>
          <w:rFonts w:ascii="Times New Roman" w:hAnsi="Times New Roman"/>
          <w:b/>
          <w:bCs/>
          <w:i w:val="0"/>
          <w:color w:val="000000"/>
          <w:sz w:val="28"/>
          <w:szCs w:val="28"/>
          <w:shd w:val="clear" w:color="auto" w:fill="FFFFFF"/>
        </w:rPr>
        <w:t>.</w:t>
      </w:r>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вижение</w:t>
      </w:r>
      <w:proofErr w:type="spellEnd"/>
      <w:r w:rsidRPr="0031095B">
        <w:rPr>
          <w:rStyle w:val="af1"/>
          <w:rFonts w:ascii="Times New Roman" w:hAnsi="Times New Roman"/>
          <w:bCs/>
          <w:i w:val="0"/>
          <w:color w:val="000000"/>
          <w:sz w:val="28"/>
          <w:szCs w:val="28"/>
          <w:shd w:val="clear" w:color="auto" w:fill="FFFFFF"/>
        </w:rPr>
        <w:t xml:space="preserve"> занимает один такт. И.п. - I свободная.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С продвижением вперед. Первая четверть первая восьмая - шаг правой ногой вперед, вторая восьмая - шаг левой ногой вперед. Вторая четверть первая восьмая - шаг правой ногой вперед, вторая восьмая - пауза. С продвижением назад.</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 xml:space="preserve">Переменный с </w:t>
      </w:r>
      <w:proofErr w:type="spellStart"/>
      <w:r w:rsidRPr="0031095B">
        <w:rPr>
          <w:rStyle w:val="af1"/>
          <w:rFonts w:ascii="Times New Roman" w:hAnsi="Times New Roman"/>
          <w:b/>
          <w:bCs/>
          <w:i w:val="0"/>
          <w:color w:val="000000"/>
          <w:sz w:val="28"/>
          <w:szCs w:val="28"/>
          <w:shd w:val="clear" w:color="auto" w:fill="FFFFFF"/>
        </w:rPr>
        <w:t>притопом</w:t>
      </w:r>
      <w:proofErr w:type="gramStart"/>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вижение</w:t>
      </w:r>
      <w:proofErr w:type="spellEnd"/>
      <w:r w:rsidRPr="0031095B">
        <w:rPr>
          <w:rStyle w:val="af1"/>
          <w:rFonts w:ascii="Times New Roman" w:hAnsi="Times New Roman"/>
          <w:bCs/>
          <w:i w:val="0"/>
          <w:color w:val="000000"/>
          <w:sz w:val="28"/>
          <w:szCs w:val="28"/>
          <w:shd w:val="clear" w:color="auto" w:fill="FFFFFF"/>
        </w:rPr>
        <w:t xml:space="preserve"> занимает один такт.</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 xml:space="preserve"> С продвижением </w:t>
      </w:r>
      <w:proofErr w:type="spellStart"/>
      <w:r w:rsidRPr="0031095B">
        <w:rPr>
          <w:rStyle w:val="af1"/>
          <w:rFonts w:ascii="Times New Roman" w:hAnsi="Times New Roman"/>
          <w:bCs/>
          <w:i w:val="0"/>
          <w:color w:val="000000"/>
          <w:sz w:val="28"/>
          <w:szCs w:val="28"/>
          <w:shd w:val="clear" w:color="auto" w:fill="FFFFFF"/>
        </w:rPr>
        <w:t>вперед</w:t>
      </w:r>
      <w:proofErr w:type="gramStart"/>
      <w:r w:rsidRPr="0031095B">
        <w:rPr>
          <w:rStyle w:val="af1"/>
          <w:rFonts w:ascii="Times New Roman" w:hAnsi="Times New Roman"/>
          <w:bCs/>
          <w:i w:val="0"/>
          <w:color w:val="000000"/>
          <w:sz w:val="28"/>
          <w:szCs w:val="28"/>
          <w:shd w:val="clear" w:color="auto" w:fill="FFFFFF"/>
        </w:rPr>
        <w:t>.П</w:t>
      </w:r>
      <w:proofErr w:type="gramEnd"/>
      <w:r w:rsidRPr="0031095B">
        <w:rPr>
          <w:rStyle w:val="af1"/>
          <w:rFonts w:ascii="Times New Roman" w:hAnsi="Times New Roman"/>
          <w:bCs/>
          <w:i w:val="0"/>
          <w:color w:val="000000"/>
          <w:sz w:val="28"/>
          <w:szCs w:val="28"/>
          <w:shd w:val="clear" w:color="auto" w:fill="FFFFFF"/>
        </w:rPr>
        <w:t>ервая</w:t>
      </w:r>
      <w:proofErr w:type="spellEnd"/>
      <w:r w:rsidRPr="0031095B">
        <w:rPr>
          <w:rStyle w:val="af1"/>
          <w:rFonts w:ascii="Times New Roman" w:hAnsi="Times New Roman"/>
          <w:bCs/>
          <w:i w:val="0"/>
          <w:color w:val="000000"/>
          <w:sz w:val="28"/>
          <w:szCs w:val="28"/>
          <w:shd w:val="clear" w:color="auto" w:fill="FFFFFF"/>
        </w:rPr>
        <w:t xml:space="preserve"> четверть первая восьмая - шаг правой ногой вперед, вторая восьмая - шаг левой ногой </w:t>
      </w:r>
      <w:proofErr w:type="spellStart"/>
      <w:r w:rsidRPr="0031095B">
        <w:rPr>
          <w:rStyle w:val="af1"/>
          <w:rFonts w:ascii="Times New Roman" w:hAnsi="Times New Roman"/>
          <w:bCs/>
          <w:i w:val="0"/>
          <w:color w:val="000000"/>
          <w:sz w:val="28"/>
          <w:szCs w:val="28"/>
          <w:shd w:val="clear" w:color="auto" w:fill="FFFFFF"/>
        </w:rPr>
        <w:t>вперед.Вторая</w:t>
      </w:r>
      <w:proofErr w:type="spellEnd"/>
      <w:r w:rsidRPr="0031095B">
        <w:rPr>
          <w:rStyle w:val="af1"/>
          <w:rFonts w:ascii="Times New Roman" w:hAnsi="Times New Roman"/>
          <w:bCs/>
          <w:i w:val="0"/>
          <w:color w:val="000000"/>
          <w:sz w:val="28"/>
          <w:szCs w:val="28"/>
          <w:shd w:val="clear" w:color="auto" w:fill="FFFFFF"/>
        </w:rPr>
        <w:t xml:space="preserve"> четверть первая восьмая - одновременно с шагом правой ногой вперед левая слегка поднимается над полом, вторая восьмая - левая нога с одновременным ударом в пол опускается на всю </w:t>
      </w:r>
      <w:proofErr w:type="spellStart"/>
      <w:r w:rsidRPr="0031095B">
        <w:rPr>
          <w:rStyle w:val="af1"/>
          <w:rFonts w:ascii="Times New Roman" w:hAnsi="Times New Roman"/>
          <w:bCs/>
          <w:i w:val="0"/>
          <w:color w:val="000000"/>
          <w:sz w:val="28"/>
          <w:szCs w:val="28"/>
          <w:shd w:val="clear" w:color="auto" w:fill="FFFFFF"/>
        </w:rPr>
        <w:t>стопу.Девушки</w:t>
      </w:r>
      <w:proofErr w:type="spellEnd"/>
      <w:r w:rsidRPr="0031095B">
        <w:rPr>
          <w:rStyle w:val="af1"/>
          <w:rFonts w:ascii="Times New Roman" w:hAnsi="Times New Roman"/>
          <w:bCs/>
          <w:i w:val="0"/>
          <w:color w:val="000000"/>
          <w:sz w:val="28"/>
          <w:szCs w:val="28"/>
          <w:shd w:val="clear" w:color="auto" w:fill="FFFFFF"/>
        </w:rPr>
        <w:t xml:space="preserve"> выполняют притоп легко, каблучком. Юноши - сильно, всей стопой.</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 xml:space="preserve"> С продвижением </w:t>
      </w:r>
      <w:proofErr w:type="spellStart"/>
      <w:r w:rsidRPr="0031095B">
        <w:rPr>
          <w:rStyle w:val="af1"/>
          <w:rFonts w:ascii="Times New Roman" w:hAnsi="Times New Roman"/>
          <w:bCs/>
          <w:i w:val="0"/>
          <w:color w:val="000000"/>
          <w:sz w:val="28"/>
          <w:szCs w:val="28"/>
          <w:shd w:val="clear" w:color="auto" w:fill="FFFFFF"/>
        </w:rPr>
        <w:t>назад</w:t>
      </w:r>
      <w:proofErr w:type="gramStart"/>
      <w:r w:rsidRPr="0031095B">
        <w:rPr>
          <w:rStyle w:val="af1"/>
          <w:rFonts w:ascii="Times New Roman" w:hAnsi="Times New Roman"/>
          <w:bCs/>
          <w:i w:val="0"/>
          <w:color w:val="000000"/>
          <w:sz w:val="28"/>
          <w:szCs w:val="28"/>
          <w:shd w:val="clear" w:color="auto" w:fill="FFFFFF"/>
        </w:rPr>
        <w:t>.В</w:t>
      </w:r>
      <w:proofErr w:type="gramEnd"/>
      <w:r w:rsidRPr="0031095B">
        <w:rPr>
          <w:rStyle w:val="af1"/>
          <w:rFonts w:ascii="Times New Roman" w:hAnsi="Times New Roman"/>
          <w:bCs/>
          <w:i w:val="0"/>
          <w:color w:val="000000"/>
          <w:sz w:val="28"/>
          <w:szCs w:val="28"/>
          <w:shd w:val="clear" w:color="auto" w:fill="FFFFFF"/>
        </w:rPr>
        <w:t>ыполняется</w:t>
      </w:r>
      <w:proofErr w:type="spellEnd"/>
      <w:r w:rsidRPr="0031095B">
        <w:rPr>
          <w:rStyle w:val="af1"/>
          <w:rFonts w:ascii="Times New Roman" w:hAnsi="Times New Roman"/>
          <w:bCs/>
          <w:i w:val="0"/>
          <w:color w:val="000000"/>
          <w:sz w:val="28"/>
          <w:szCs w:val="28"/>
          <w:shd w:val="clear" w:color="auto" w:fill="FFFFFF"/>
        </w:rPr>
        <w:t xml:space="preserve"> также, как и переменный шаг назад. Притоп выполняется </w:t>
      </w:r>
      <w:proofErr w:type="gramStart"/>
      <w:r w:rsidRPr="0031095B">
        <w:rPr>
          <w:rStyle w:val="af1"/>
          <w:rFonts w:ascii="Times New Roman" w:hAnsi="Times New Roman"/>
          <w:bCs/>
          <w:i w:val="0"/>
          <w:color w:val="000000"/>
          <w:sz w:val="28"/>
          <w:szCs w:val="28"/>
          <w:shd w:val="clear" w:color="auto" w:fill="FFFFFF"/>
        </w:rPr>
        <w:t>также, как</w:t>
      </w:r>
      <w:proofErr w:type="gramEnd"/>
      <w:r w:rsidRPr="0031095B">
        <w:rPr>
          <w:rStyle w:val="af1"/>
          <w:rFonts w:ascii="Times New Roman" w:hAnsi="Times New Roman"/>
          <w:bCs/>
          <w:i w:val="0"/>
          <w:color w:val="000000"/>
          <w:sz w:val="28"/>
          <w:szCs w:val="28"/>
          <w:shd w:val="clear" w:color="auto" w:fill="FFFFFF"/>
        </w:rPr>
        <w:t xml:space="preserve"> и в шаге с продвижением вперед.</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
          <w:bCs/>
          <w:i w:val="0"/>
          <w:color w:val="000000"/>
          <w:sz w:val="28"/>
          <w:szCs w:val="28"/>
          <w:shd w:val="clear" w:color="auto" w:fill="FFFFFF"/>
        </w:rPr>
        <w:t xml:space="preserve">Переменный с </w:t>
      </w:r>
      <w:proofErr w:type="spellStart"/>
      <w:r w:rsidRPr="0031095B">
        <w:rPr>
          <w:rStyle w:val="af1"/>
          <w:rFonts w:ascii="Times New Roman" w:hAnsi="Times New Roman"/>
          <w:b/>
          <w:bCs/>
          <w:i w:val="0"/>
          <w:color w:val="000000"/>
          <w:sz w:val="28"/>
          <w:szCs w:val="28"/>
          <w:shd w:val="clear" w:color="auto" w:fill="FFFFFF"/>
        </w:rPr>
        <w:t>каблука</w:t>
      </w:r>
      <w:proofErr w:type="gramStart"/>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вижение</w:t>
      </w:r>
      <w:proofErr w:type="spellEnd"/>
      <w:r w:rsidRPr="0031095B">
        <w:rPr>
          <w:rStyle w:val="af1"/>
          <w:rFonts w:ascii="Times New Roman" w:hAnsi="Times New Roman"/>
          <w:bCs/>
          <w:i w:val="0"/>
          <w:color w:val="000000"/>
          <w:sz w:val="28"/>
          <w:szCs w:val="28"/>
          <w:shd w:val="clear" w:color="auto" w:fill="FFFFFF"/>
        </w:rPr>
        <w:t xml:space="preserve"> занимает один такт. И.П.- I свободная.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Затакт - небольшое полуприседание на обеих ногах. Руки поднимаются в стороны между подготовительным и третьим положением.</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lastRenderedPageBreak/>
        <w:t xml:space="preserve">Первая </w:t>
      </w:r>
      <w:proofErr w:type="spellStart"/>
      <w:r w:rsidRPr="0031095B">
        <w:rPr>
          <w:rStyle w:val="af1"/>
          <w:rFonts w:ascii="Times New Roman" w:hAnsi="Times New Roman"/>
          <w:bCs/>
          <w:i w:val="0"/>
          <w:color w:val="000000"/>
          <w:sz w:val="28"/>
          <w:szCs w:val="28"/>
          <w:shd w:val="clear" w:color="auto" w:fill="FFFFFF"/>
        </w:rPr>
        <w:t>четверть</w:t>
      </w:r>
      <w:proofErr w:type="gramStart"/>
      <w:r w:rsidRPr="0031095B">
        <w:rPr>
          <w:rStyle w:val="af1"/>
          <w:rFonts w:ascii="Times New Roman" w:hAnsi="Times New Roman"/>
          <w:bCs/>
          <w:i w:val="0"/>
          <w:color w:val="000000"/>
          <w:sz w:val="28"/>
          <w:szCs w:val="28"/>
          <w:shd w:val="clear" w:color="auto" w:fill="FFFFFF"/>
        </w:rPr>
        <w:t>.П</w:t>
      </w:r>
      <w:proofErr w:type="gramEnd"/>
      <w:r w:rsidRPr="0031095B">
        <w:rPr>
          <w:rStyle w:val="af1"/>
          <w:rFonts w:ascii="Times New Roman" w:hAnsi="Times New Roman"/>
          <w:bCs/>
          <w:i w:val="0"/>
          <w:color w:val="000000"/>
          <w:sz w:val="28"/>
          <w:szCs w:val="28"/>
          <w:shd w:val="clear" w:color="auto" w:fill="FFFFFF"/>
        </w:rPr>
        <w:t>ервая</w:t>
      </w:r>
      <w:proofErr w:type="spellEnd"/>
      <w:r w:rsidRPr="0031095B">
        <w:rPr>
          <w:rStyle w:val="af1"/>
          <w:rFonts w:ascii="Times New Roman" w:hAnsi="Times New Roman"/>
          <w:bCs/>
          <w:i w:val="0"/>
          <w:color w:val="000000"/>
          <w:sz w:val="28"/>
          <w:szCs w:val="28"/>
          <w:shd w:val="clear" w:color="auto" w:fill="FFFFFF"/>
        </w:rPr>
        <w:t xml:space="preserve"> восьмая - шаг правой ногой вперед на ребро каблука; нога в колене вытягивается. Левая рука, сгибаясь в локте, поднимается до уровня груди; кисть сжата в кулак, Правая рука заводится за спину. </w:t>
      </w:r>
      <w:r w:rsidRPr="0031095B">
        <w:rPr>
          <w:rStyle w:val="af1"/>
          <w:rFonts w:ascii="Times New Roman" w:hAnsi="Times New Roman"/>
          <w:bCs/>
          <w:i w:val="0"/>
          <w:color w:val="000000"/>
          <w:sz w:val="28"/>
          <w:szCs w:val="28"/>
          <w:u w:val="single"/>
          <w:shd w:val="clear" w:color="auto" w:fill="FFFFFF"/>
        </w:rPr>
        <w:t>Вторая восьмая</w:t>
      </w:r>
      <w:r w:rsidRPr="0031095B">
        <w:rPr>
          <w:rStyle w:val="af1"/>
          <w:rFonts w:ascii="Times New Roman" w:hAnsi="Times New Roman"/>
          <w:bCs/>
          <w:i w:val="0"/>
          <w:color w:val="000000"/>
          <w:sz w:val="28"/>
          <w:szCs w:val="28"/>
          <w:shd w:val="clear" w:color="auto" w:fill="FFFFFF"/>
        </w:rPr>
        <w:t xml:space="preserve"> - левая нога на </w:t>
      </w:r>
      <w:proofErr w:type="gramStart"/>
      <w:r w:rsidRPr="0031095B">
        <w:rPr>
          <w:rStyle w:val="af1"/>
          <w:rFonts w:ascii="Times New Roman" w:hAnsi="Times New Roman"/>
          <w:bCs/>
          <w:i w:val="0"/>
          <w:color w:val="000000"/>
          <w:sz w:val="28"/>
          <w:szCs w:val="28"/>
          <w:shd w:val="clear" w:color="auto" w:fill="FFFFFF"/>
        </w:rPr>
        <w:t>низких</w:t>
      </w:r>
      <w:proofErr w:type="gramEnd"/>
      <w:r w:rsidRPr="0031095B">
        <w:rPr>
          <w:rStyle w:val="af1"/>
          <w:rFonts w:ascii="Times New Roman" w:hAnsi="Times New Roman"/>
          <w:bCs/>
          <w:i w:val="0"/>
          <w:color w:val="000000"/>
          <w:sz w:val="28"/>
          <w:szCs w:val="28"/>
          <w:shd w:val="clear" w:color="auto" w:fill="FFFFFF"/>
        </w:rPr>
        <w:t xml:space="preserve"> </w:t>
      </w:r>
      <w:proofErr w:type="spellStart"/>
      <w:r w:rsidRPr="0031095B">
        <w:rPr>
          <w:rStyle w:val="af1"/>
          <w:rFonts w:ascii="Times New Roman" w:hAnsi="Times New Roman"/>
          <w:bCs/>
          <w:i w:val="0"/>
          <w:color w:val="000000"/>
          <w:sz w:val="28"/>
          <w:szCs w:val="28"/>
          <w:shd w:val="clear" w:color="auto" w:fill="FFFFFF"/>
        </w:rPr>
        <w:t>полупальцах</w:t>
      </w:r>
      <w:proofErr w:type="spellEnd"/>
      <w:r w:rsidRPr="0031095B">
        <w:rPr>
          <w:rStyle w:val="af1"/>
          <w:rFonts w:ascii="Times New Roman" w:hAnsi="Times New Roman"/>
          <w:bCs/>
          <w:i w:val="0"/>
          <w:color w:val="000000"/>
          <w:sz w:val="28"/>
          <w:szCs w:val="28"/>
          <w:shd w:val="clear" w:color="auto" w:fill="FFFFFF"/>
        </w:rPr>
        <w:t xml:space="preserve"> приставляется в прямом положении к каблуку правой, как бы подбивая его. Вторая четверть - первая восьмая - притоп всей стопой правой ноги с небольшим продвижением вперед; в момент притопа колено слегка сгибается. Вторая восьмая - пауза.</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 xml:space="preserve">С </w:t>
      </w:r>
      <w:proofErr w:type="spellStart"/>
      <w:r w:rsidRPr="0031095B">
        <w:rPr>
          <w:rStyle w:val="af1"/>
          <w:rFonts w:ascii="Times New Roman" w:hAnsi="Times New Roman"/>
          <w:bCs/>
          <w:i w:val="0"/>
          <w:color w:val="000000"/>
          <w:sz w:val="28"/>
          <w:szCs w:val="28"/>
          <w:shd w:val="clear" w:color="auto" w:fill="FFFFFF"/>
        </w:rPr>
        <w:t>переступанием</w:t>
      </w:r>
      <w:proofErr w:type="gramStart"/>
      <w:r w:rsidRPr="0031095B">
        <w:rPr>
          <w:rStyle w:val="af1"/>
          <w:rFonts w:ascii="Times New Roman" w:hAnsi="Times New Roman"/>
          <w:bCs/>
          <w:i w:val="0"/>
          <w:color w:val="000000"/>
          <w:sz w:val="28"/>
          <w:szCs w:val="28"/>
          <w:shd w:val="clear" w:color="auto" w:fill="FFFFFF"/>
        </w:rPr>
        <w:t>.Д</w:t>
      </w:r>
      <w:proofErr w:type="gramEnd"/>
      <w:r w:rsidRPr="0031095B">
        <w:rPr>
          <w:rStyle w:val="af1"/>
          <w:rFonts w:ascii="Times New Roman" w:hAnsi="Times New Roman"/>
          <w:bCs/>
          <w:i w:val="0"/>
          <w:color w:val="000000"/>
          <w:sz w:val="28"/>
          <w:szCs w:val="28"/>
          <w:shd w:val="clear" w:color="auto" w:fill="FFFFFF"/>
        </w:rPr>
        <w:t>вижение</w:t>
      </w:r>
      <w:proofErr w:type="spellEnd"/>
      <w:r w:rsidRPr="0031095B">
        <w:rPr>
          <w:rStyle w:val="af1"/>
          <w:rFonts w:ascii="Times New Roman" w:hAnsi="Times New Roman"/>
          <w:bCs/>
          <w:i w:val="0"/>
          <w:color w:val="000000"/>
          <w:sz w:val="28"/>
          <w:szCs w:val="28"/>
          <w:shd w:val="clear" w:color="auto" w:fill="FFFFFF"/>
        </w:rPr>
        <w:t xml:space="preserve"> занимает один такт. И.П.- I прямая.</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Первая четверть первая восьмая - небольшой шаг правой ногой вперед на всю стопу.</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Вторая восьма</w:t>
      </w:r>
      <w:proofErr w:type="gramStart"/>
      <w:r w:rsidRPr="0031095B">
        <w:rPr>
          <w:rStyle w:val="af1"/>
          <w:rFonts w:ascii="Times New Roman" w:hAnsi="Times New Roman"/>
          <w:bCs/>
          <w:i w:val="0"/>
          <w:color w:val="000000"/>
          <w:sz w:val="28"/>
          <w:szCs w:val="28"/>
          <w:shd w:val="clear" w:color="auto" w:fill="FFFFFF"/>
        </w:rPr>
        <w:t>я-</w:t>
      </w:r>
      <w:proofErr w:type="gramEnd"/>
      <w:r w:rsidRPr="0031095B">
        <w:rPr>
          <w:rStyle w:val="af1"/>
          <w:rFonts w:ascii="Times New Roman" w:hAnsi="Times New Roman"/>
          <w:bCs/>
          <w:i w:val="0"/>
          <w:color w:val="000000"/>
          <w:sz w:val="28"/>
          <w:szCs w:val="28"/>
          <w:shd w:val="clear" w:color="auto" w:fill="FFFFFF"/>
        </w:rPr>
        <w:t xml:space="preserve"> левая нога сгибаясь в колене, делая шаг, опускается в первую прямую позицию на всю стопу, чуть впереди правой в полуприседании. Одновременно правая нога сгибается в колене и приподнимается над полом.</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 xml:space="preserve">Вторая четверть - первая восьмая - правая нога подводится к левой и мягко опускается на </w:t>
      </w:r>
      <w:proofErr w:type="gramStart"/>
      <w:r w:rsidRPr="0031095B">
        <w:rPr>
          <w:rStyle w:val="af1"/>
          <w:rFonts w:ascii="Times New Roman" w:hAnsi="Times New Roman"/>
          <w:bCs/>
          <w:i w:val="0"/>
          <w:color w:val="000000"/>
          <w:sz w:val="28"/>
          <w:szCs w:val="28"/>
          <w:shd w:val="clear" w:color="auto" w:fill="FFFFFF"/>
        </w:rPr>
        <w:t>пол</w:t>
      </w:r>
      <w:proofErr w:type="gramEnd"/>
      <w:r w:rsidRPr="0031095B">
        <w:rPr>
          <w:rStyle w:val="af1"/>
          <w:rFonts w:ascii="Times New Roman" w:hAnsi="Times New Roman"/>
          <w:bCs/>
          <w:i w:val="0"/>
          <w:color w:val="000000"/>
          <w:sz w:val="28"/>
          <w:szCs w:val="28"/>
          <w:shd w:val="clear" w:color="auto" w:fill="FFFFFF"/>
        </w:rPr>
        <w:t xml:space="preserve"> на всю стопу в первую прямую позицию.</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Вторая восьмая - пауза.</w:t>
      </w:r>
    </w:p>
    <w:p w:rsidR="00986B26" w:rsidRPr="0031095B" w:rsidRDefault="00986B26" w:rsidP="00067E70">
      <w:pPr>
        <w:pStyle w:val="a5"/>
        <w:jc w:val="both"/>
        <w:rPr>
          <w:rFonts w:ascii="Times New Roman" w:hAnsi="Times New Roman"/>
          <w:i/>
          <w:color w:val="333333"/>
          <w:sz w:val="28"/>
          <w:szCs w:val="28"/>
          <w:lang w:eastAsia="ru-RU"/>
        </w:rPr>
      </w:pPr>
      <w:r w:rsidRPr="0031095B">
        <w:rPr>
          <w:rStyle w:val="af1"/>
          <w:rFonts w:ascii="Times New Roman" w:hAnsi="Times New Roman"/>
          <w:b/>
          <w:bCs/>
          <w:i w:val="0"/>
          <w:color w:val="000000"/>
          <w:sz w:val="28"/>
          <w:szCs w:val="28"/>
          <w:shd w:val="clear" w:color="auto" w:fill="FFFFFF"/>
        </w:rPr>
        <w:t>«Хлопушки» и присядки для мальчиков.</w:t>
      </w:r>
    </w:p>
    <w:p w:rsidR="00986B26" w:rsidRPr="0031095B" w:rsidRDefault="00986B26" w:rsidP="00067E70">
      <w:pPr>
        <w:pStyle w:val="a5"/>
        <w:jc w:val="both"/>
        <w:rPr>
          <w:rStyle w:val="af1"/>
          <w:rFonts w:ascii="Times New Roman" w:hAnsi="Times New Roman"/>
          <w:bCs/>
          <w:i w:val="0"/>
          <w:color w:val="000000"/>
          <w:sz w:val="28"/>
          <w:szCs w:val="28"/>
          <w:shd w:val="clear" w:color="auto" w:fill="FFFFFF"/>
        </w:rPr>
      </w:pPr>
      <w:r w:rsidRPr="0031095B">
        <w:rPr>
          <w:rStyle w:val="af1"/>
          <w:rFonts w:ascii="Times New Roman" w:hAnsi="Times New Roman"/>
          <w:bCs/>
          <w:i w:val="0"/>
          <w:color w:val="000000"/>
          <w:sz w:val="28"/>
          <w:szCs w:val="28"/>
          <w:shd w:val="clear" w:color="auto" w:fill="FFFFFF"/>
        </w:rPr>
        <w:t xml:space="preserve">Виды: одинарные хлопки и удары - фиксирующие, одинарные хлопки и удары – </w:t>
      </w:r>
    </w:p>
    <w:p w:rsidR="00986B26" w:rsidRPr="0031095B" w:rsidRDefault="00986B26" w:rsidP="00067E70">
      <w:pPr>
        <w:pStyle w:val="a5"/>
        <w:jc w:val="both"/>
        <w:rPr>
          <w:rStyle w:val="af1"/>
          <w:rFonts w:ascii="Times New Roman" w:hAnsi="Times New Roman"/>
          <w:b/>
          <w:i w:val="0"/>
          <w:iCs w:val="0"/>
          <w:color w:val="333333"/>
          <w:sz w:val="28"/>
          <w:szCs w:val="28"/>
          <w:lang w:eastAsia="ru-RU"/>
        </w:rPr>
      </w:pPr>
      <w:r w:rsidRPr="0031095B">
        <w:rPr>
          <w:rStyle w:val="af1"/>
          <w:rFonts w:ascii="Times New Roman" w:hAnsi="Times New Roman"/>
          <w:bCs/>
          <w:i w:val="0"/>
          <w:color w:val="000000"/>
          <w:sz w:val="28"/>
          <w:szCs w:val="28"/>
          <w:shd w:val="clear" w:color="auto" w:fill="FFFFFF"/>
        </w:rPr>
        <w:t>скользящие, двойн</w:t>
      </w:r>
      <w:r w:rsidRPr="0031095B">
        <w:rPr>
          <w:rStyle w:val="af1"/>
          <w:rFonts w:ascii="Times New Roman" w:hAnsi="Times New Roman"/>
          <w:bCs/>
          <w:i w:val="0"/>
          <w:color w:val="000000"/>
          <w:sz w:val="28"/>
          <w:szCs w:val="28"/>
          <w:u w:val="single"/>
          <w:shd w:val="clear" w:color="auto" w:fill="FFFFFF"/>
        </w:rPr>
        <w:t>ые</w:t>
      </w:r>
      <w:r w:rsidRPr="0031095B">
        <w:rPr>
          <w:rStyle w:val="af1"/>
          <w:rFonts w:ascii="Times New Roman" w:hAnsi="Times New Roman"/>
          <w:bCs/>
          <w:i w:val="0"/>
          <w:color w:val="000000"/>
          <w:sz w:val="28"/>
          <w:szCs w:val="28"/>
          <w:shd w:val="clear" w:color="auto" w:fill="FFFFFF"/>
        </w:rPr>
        <w:t xml:space="preserve"> хлопки и удары, строенные хлопки и удары. Из одинарных, двойных и тройных хлопков составляют </w:t>
      </w:r>
      <w:proofErr w:type="spellStart"/>
      <w:r w:rsidRPr="0031095B">
        <w:rPr>
          <w:rStyle w:val="af1"/>
          <w:rFonts w:ascii="Times New Roman" w:hAnsi="Times New Roman"/>
          <w:bCs/>
          <w:i w:val="0"/>
          <w:color w:val="000000"/>
          <w:sz w:val="28"/>
          <w:szCs w:val="28"/>
          <w:shd w:val="clear" w:color="auto" w:fill="FFFFFF"/>
        </w:rPr>
        <w:t>хлопушечные</w:t>
      </w:r>
      <w:proofErr w:type="spellEnd"/>
      <w:r w:rsidRPr="0031095B">
        <w:rPr>
          <w:rStyle w:val="af1"/>
          <w:rFonts w:ascii="Times New Roman" w:hAnsi="Times New Roman"/>
          <w:bCs/>
          <w:i w:val="0"/>
          <w:color w:val="000000"/>
          <w:sz w:val="28"/>
          <w:szCs w:val="28"/>
          <w:shd w:val="clear" w:color="auto" w:fill="FFFFFF"/>
        </w:rPr>
        <w:t xml:space="preserve"> комбинации.</w:t>
      </w:r>
    </w:p>
    <w:p w:rsidR="00986B26" w:rsidRPr="0031095B" w:rsidRDefault="00986B26" w:rsidP="00067E70">
      <w:pPr>
        <w:pStyle w:val="a5"/>
        <w:jc w:val="both"/>
        <w:rPr>
          <w:rFonts w:ascii="Times New Roman" w:hAnsi="Times New Roman"/>
          <w:b/>
          <w:i/>
          <w:color w:val="333333"/>
          <w:sz w:val="28"/>
          <w:szCs w:val="28"/>
        </w:rPr>
      </w:pPr>
      <w:r w:rsidRPr="0031095B">
        <w:rPr>
          <w:rStyle w:val="af1"/>
          <w:rFonts w:ascii="Times New Roman" w:hAnsi="Times New Roman"/>
          <w:b/>
          <w:bCs/>
          <w:i w:val="0"/>
          <w:color w:val="000000"/>
          <w:sz w:val="28"/>
          <w:szCs w:val="28"/>
          <w:shd w:val="clear" w:color="auto" w:fill="FFFFFF"/>
        </w:rPr>
        <w:t>«</w:t>
      </w:r>
      <w:proofErr w:type="spellStart"/>
      <w:r w:rsidRPr="0031095B">
        <w:rPr>
          <w:rStyle w:val="af1"/>
          <w:rFonts w:ascii="Times New Roman" w:hAnsi="Times New Roman"/>
          <w:b/>
          <w:bCs/>
          <w:i w:val="0"/>
          <w:color w:val="000000"/>
          <w:sz w:val="28"/>
          <w:szCs w:val="28"/>
          <w:shd w:val="clear" w:color="auto" w:fill="FFFFFF"/>
        </w:rPr>
        <w:t>Полуприсядка</w:t>
      </w:r>
      <w:proofErr w:type="spellEnd"/>
      <w:r w:rsidRPr="0031095B">
        <w:rPr>
          <w:rStyle w:val="af1"/>
          <w:rFonts w:ascii="Times New Roman" w:hAnsi="Times New Roman"/>
          <w:b/>
          <w:bCs/>
          <w:i w:val="0"/>
          <w:color w:val="000000"/>
          <w:sz w:val="28"/>
          <w:szCs w:val="28"/>
          <w:shd w:val="clear" w:color="auto" w:fill="FFFFFF"/>
        </w:rPr>
        <w:t>».</w:t>
      </w:r>
    </w:p>
    <w:p w:rsidR="00986B26" w:rsidRPr="008020BA" w:rsidRDefault="00986B26" w:rsidP="00067E70">
      <w:pPr>
        <w:pStyle w:val="a5"/>
        <w:jc w:val="both"/>
        <w:rPr>
          <w:rFonts w:ascii="Times New Roman" w:hAnsi="Times New Roman"/>
          <w:color w:val="333333"/>
          <w:sz w:val="28"/>
          <w:szCs w:val="28"/>
        </w:rPr>
      </w:pPr>
      <w:r w:rsidRPr="008020BA">
        <w:rPr>
          <w:rStyle w:val="af"/>
          <w:rFonts w:ascii="Times New Roman" w:hAnsi="Times New Roman"/>
          <w:iCs/>
          <w:color w:val="000000"/>
          <w:sz w:val="28"/>
          <w:szCs w:val="28"/>
          <w:shd w:val="clear" w:color="auto" w:fill="FFFFFF"/>
        </w:rPr>
        <w:t>1. С открыванием на ребро каблука,</w:t>
      </w:r>
    </w:p>
    <w:p w:rsidR="00986B26" w:rsidRPr="008020BA" w:rsidRDefault="00986B26" w:rsidP="00067E70">
      <w:pPr>
        <w:pStyle w:val="a5"/>
        <w:jc w:val="both"/>
        <w:rPr>
          <w:rFonts w:ascii="Times New Roman" w:hAnsi="Times New Roman"/>
          <w:color w:val="333333"/>
          <w:sz w:val="28"/>
          <w:szCs w:val="28"/>
        </w:rPr>
      </w:pPr>
      <w:r w:rsidRPr="008020BA">
        <w:rPr>
          <w:rStyle w:val="af"/>
          <w:rFonts w:ascii="Times New Roman" w:hAnsi="Times New Roman"/>
          <w:iCs/>
          <w:color w:val="000000"/>
          <w:sz w:val="28"/>
          <w:szCs w:val="28"/>
          <w:shd w:val="clear" w:color="auto" w:fill="FFFFFF"/>
        </w:rPr>
        <w:t>2. С открыванием ноги на воздух,</w:t>
      </w:r>
    </w:p>
    <w:p w:rsidR="00986B26" w:rsidRPr="008020BA" w:rsidRDefault="00986B26" w:rsidP="00067E70">
      <w:pPr>
        <w:pStyle w:val="a5"/>
        <w:jc w:val="both"/>
        <w:rPr>
          <w:rFonts w:ascii="Times New Roman" w:hAnsi="Times New Roman"/>
          <w:color w:val="333333"/>
          <w:sz w:val="28"/>
          <w:szCs w:val="28"/>
        </w:rPr>
      </w:pPr>
      <w:r w:rsidRPr="008020BA">
        <w:rPr>
          <w:rStyle w:val="af"/>
          <w:rFonts w:ascii="Times New Roman" w:hAnsi="Times New Roman"/>
          <w:iCs/>
          <w:color w:val="000000"/>
          <w:sz w:val="28"/>
          <w:szCs w:val="28"/>
          <w:shd w:val="clear" w:color="auto" w:fill="FFFFFF"/>
        </w:rPr>
        <w:t>3. Разножка - в стороны, на ребро каблука,</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4. Разножка - вперед - назад. Движение занимает один такт. И.П. - I прямое.</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«И» - небольшой подскок на обеих ногах.</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«1» - резкое и глубокое полное приседание.</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«И» - пауза.</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 xml:space="preserve">«2» - одновременно с резким подъемом из глубокого приседания обе ноги, вытягиваясь в колене, разводятся: левая вперед на ребро каблука, а правая - назад на </w:t>
      </w:r>
      <w:proofErr w:type="spellStart"/>
      <w:r w:rsidRPr="0031095B">
        <w:rPr>
          <w:rStyle w:val="af1"/>
          <w:rFonts w:ascii="Times New Roman" w:hAnsi="Times New Roman"/>
          <w:bCs/>
          <w:i w:val="0"/>
          <w:color w:val="000000"/>
          <w:sz w:val="28"/>
          <w:szCs w:val="28"/>
          <w:shd w:val="clear" w:color="auto" w:fill="FFFFFF"/>
        </w:rPr>
        <w:t>полупальцы</w:t>
      </w:r>
      <w:proofErr w:type="spellEnd"/>
      <w:r w:rsidRPr="0031095B">
        <w:rPr>
          <w:rStyle w:val="af1"/>
          <w:rFonts w:ascii="Times New Roman" w:hAnsi="Times New Roman"/>
          <w:bCs/>
          <w:i w:val="0"/>
          <w:color w:val="000000"/>
          <w:sz w:val="28"/>
          <w:szCs w:val="28"/>
          <w:shd w:val="clear" w:color="auto" w:fill="FFFFFF"/>
        </w:rPr>
        <w:t>.</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«И» - пауза.</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Виды полной присядки:</w:t>
      </w:r>
    </w:p>
    <w:p w:rsidR="00986B26" w:rsidRPr="0031095B" w:rsidRDefault="00986B26" w:rsidP="00067E70">
      <w:pPr>
        <w:pStyle w:val="a5"/>
        <w:jc w:val="both"/>
        <w:rPr>
          <w:rFonts w:ascii="Times New Roman" w:hAnsi="Times New Roman"/>
          <w:i/>
          <w:color w:val="333333"/>
          <w:sz w:val="28"/>
          <w:szCs w:val="28"/>
        </w:rPr>
      </w:pPr>
      <w:r w:rsidRPr="0031095B">
        <w:rPr>
          <w:rStyle w:val="af1"/>
          <w:rFonts w:ascii="Times New Roman" w:hAnsi="Times New Roman"/>
          <w:bCs/>
          <w:i w:val="0"/>
          <w:color w:val="000000"/>
          <w:sz w:val="28"/>
          <w:szCs w:val="28"/>
          <w:shd w:val="clear" w:color="auto" w:fill="FFFFFF"/>
        </w:rPr>
        <w:t>«Гусиный шаг», «Мяч», «Ползунок», «Закладки».</w:t>
      </w:r>
    </w:p>
    <w:p w:rsidR="00986B26" w:rsidRPr="0031095B" w:rsidRDefault="00986B26" w:rsidP="00067E70">
      <w:pPr>
        <w:pStyle w:val="a5"/>
        <w:jc w:val="both"/>
        <w:rPr>
          <w:rFonts w:ascii="Times New Roman" w:hAnsi="Times New Roman"/>
          <w:color w:val="333333"/>
          <w:sz w:val="28"/>
          <w:szCs w:val="28"/>
        </w:rPr>
      </w:pPr>
      <w:proofErr w:type="spellStart"/>
      <w:r w:rsidRPr="0031095B">
        <w:rPr>
          <w:rStyle w:val="af1"/>
          <w:rFonts w:ascii="Times New Roman" w:hAnsi="Times New Roman"/>
          <w:bCs/>
          <w:i w:val="0"/>
          <w:color w:val="000000"/>
          <w:sz w:val="28"/>
          <w:szCs w:val="28"/>
          <w:shd w:val="clear" w:color="auto" w:fill="FFFFFF"/>
        </w:rPr>
        <w:t>Полуприсядки</w:t>
      </w:r>
      <w:proofErr w:type="spellEnd"/>
      <w:r w:rsidRPr="0031095B">
        <w:rPr>
          <w:rStyle w:val="af1"/>
          <w:rFonts w:ascii="Times New Roman" w:hAnsi="Times New Roman"/>
          <w:bCs/>
          <w:i w:val="0"/>
          <w:color w:val="000000"/>
          <w:sz w:val="28"/>
          <w:szCs w:val="28"/>
          <w:shd w:val="clear" w:color="auto" w:fill="FFFFFF"/>
        </w:rPr>
        <w:t xml:space="preserve"> и присядки могут исполняться на месте и с продвижением вперед или в сторону, с поворотами.</w:t>
      </w:r>
    </w:p>
    <w:p w:rsidR="00986B26" w:rsidRPr="0031095B" w:rsidRDefault="00986B26" w:rsidP="00067E70">
      <w:pPr>
        <w:pStyle w:val="a5"/>
        <w:jc w:val="both"/>
        <w:rPr>
          <w:rStyle w:val="af1"/>
          <w:rFonts w:ascii="Times New Roman" w:hAnsi="Times New Roman"/>
          <w:bCs/>
          <w:i w:val="0"/>
          <w:color w:val="000000"/>
          <w:sz w:val="28"/>
          <w:szCs w:val="28"/>
          <w:shd w:val="clear" w:color="auto" w:fill="FFFFFF"/>
        </w:rPr>
      </w:pPr>
      <w:r w:rsidRPr="0031095B">
        <w:rPr>
          <w:rStyle w:val="af1"/>
          <w:rFonts w:ascii="Times New Roman" w:hAnsi="Times New Roman"/>
          <w:bCs/>
          <w:i w:val="0"/>
          <w:color w:val="000000"/>
          <w:sz w:val="28"/>
          <w:szCs w:val="28"/>
          <w:shd w:val="clear" w:color="auto" w:fill="FFFFFF"/>
        </w:rPr>
        <w:t>Они могут сочетаться и выполняться вместе с другими элементами - «</w:t>
      </w:r>
      <w:proofErr w:type="spellStart"/>
      <w:r w:rsidRPr="0031095B">
        <w:rPr>
          <w:rStyle w:val="af1"/>
          <w:rFonts w:ascii="Times New Roman" w:hAnsi="Times New Roman"/>
          <w:bCs/>
          <w:i w:val="0"/>
          <w:color w:val="000000"/>
          <w:sz w:val="28"/>
          <w:szCs w:val="28"/>
          <w:shd w:val="clear" w:color="auto" w:fill="FFFFFF"/>
        </w:rPr>
        <w:t>ковырялочкой</w:t>
      </w:r>
      <w:proofErr w:type="spellEnd"/>
      <w:r w:rsidRPr="0031095B">
        <w:rPr>
          <w:rStyle w:val="af1"/>
          <w:rFonts w:ascii="Times New Roman" w:hAnsi="Times New Roman"/>
          <w:bCs/>
          <w:i w:val="0"/>
          <w:color w:val="000000"/>
          <w:sz w:val="28"/>
          <w:szCs w:val="28"/>
          <w:shd w:val="clear" w:color="auto" w:fill="FFFFFF"/>
        </w:rPr>
        <w:t>», «хлопушками», прыжками и рядом других элементов.</w:t>
      </w:r>
    </w:p>
    <w:p w:rsidR="00986B26" w:rsidRPr="0031095B" w:rsidRDefault="00117414" w:rsidP="00067E70">
      <w:pPr>
        <w:pStyle w:val="a5"/>
        <w:jc w:val="both"/>
        <w:rPr>
          <w:rFonts w:ascii="Times New Roman" w:hAnsi="Times New Roman"/>
          <w:sz w:val="28"/>
          <w:szCs w:val="28"/>
        </w:rPr>
      </w:pPr>
      <w:r w:rsidRPr="00117414">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p>
    <w:p w:rsidR="00986B26" w:rsidRPr="0031095B" w:rsidRDefault="00986B26" w:rsidP="00067E70">
      <w:pPr>
        <w:pStyle w:val="a5"/>
        <w:jc w:val="both"/>
        <w:rPr>
          <w:rFonts w:ascii="Times New Roman" w:hAnsi="Times New Roman"/>
          <w:sz w:val="28"/>
          <w:szCs w:val="28"/>
        </w:rPr>
      </w:pPr>
    </w:p>
    <w:p w:rsidR="00BE296C" w:rsidRDefault="00BE296C" w:rsidP="00067E70">
      <w:pPr>
        <w:pStyle w:val="a5"/>
        <w:jc w:val="both"/>
        <w:rPr>
          <w:rStyle w:val="af1"/>
          <w:rFonts w:ascii="Times New Roman" w:hAnsi="Times New Roman"/>
          <w:b/>
          <w:bCs/>
          <w:i w:val="0"/>
          <w:color w:val="000000"/>
          <w:sz w:val="28"/>
          <w:szCs w:val="28"/>
          <w:shd w:val="clear" w:color="auto" w:fill="FFFFFF"/>
        </w:rPr>
      </w:pPr>
    </w:p>
    <w:p w:rsidR="00986B26" w:rsidRPr="0031095B" w:rsidRDefault="00986B26" w:rsidP="00067E70">
      <w:pPr>
        <w:pStyle w:val="a5"/>
        <w:jc w:val="both"/>
        <w:rPr>
          <w:rFonts w:ascii="Times New Roman" w:hAnsi="Times New Roman"/>
          <w:sz w:val="28"/>
          <w:szCs w:val="28"/>
        </w:rPr>
      </w:pPr>
      <w:r w:rsidRPr="0031095B">
        <w:rPr>
          <w:rStyle w:val="af1"/>
          <w:rFonts w:ascii="Times New Roman" w:hAnsi="Times New Roman"/>
          <w:b/>
          <w:bCs/>
          <w:i w:val="0"/>
          <w:color w:val="000000"/>
          <w:sz w:val="28"/>
          <w:szCs w:val="28"/>
          <w:shd w:val="clear" w:color="auto" w:fill="FFFFFF"/>
        </w:rPr>
        <w:lastRenderedPageBreak/>
        <w:t>Обращение с платочком.</w:t>
      </w:r>
    </w:p>
    <w:p w:rsidR="00986B26" w:rsidRPr="0031095B" w:rsidRDefault="00986B26" w:rsidP="00067E70">
      <w:pPr>
        <w:pStyle w:val="a5"/>
        <w:jc w:val="both"/>
        <w:rPr>
          <w:rFonts w:ascii="Times New Roman" w:hAnsi="Times New Roman"/>
          <w:bCs/>
          <w:iCs/>
          <w:color w:val="000000"/>
          <w:sz w:val="28"/>
          <w:szCs w:val="28"/>
          <w:shd w:val="clear" w:color="auto" w:fill="FFFFFF"/>
        </w:rPr>
      </w:pPr>
      <w:r w:rsidRPr="0031095B">
        <w:rPr>
          <w:rStyle w:val="af1"/>
          <w:rFonts w:ascii="Times New Roman" w:hAnsi="Times New Roman"/>
          <w:bCs/>
          <w:i w:val="0"/>
          <w:color w:val="000000"/>
          <w:sz w:val="28"/>
          <w:szCs w:val="28"/>
          <w:shd w:val="clear" w:color="auto" w:fill="FFFFFF"/>
        </w:rPr>
        <w:t>Платочек находится со стороны ладони, повернутой к корпусу: пропустив конец платка между указательным и средним пальцами, выводим его короткий конец между средним и безымянным пальцами в сторону ладони.</w:t>
      </w:r>
    </w:p>
    <w:p w:rsidR="00986B26" w:rsidRPr="0031095B" w:rsidRDefault="00986B26" w:rsidP="00067E70">
      <w:pPr>
        <w:pStyle w:val="a5"/>
        <w:jc w:val="both"/>
        <w:rPr>
          <w:rFonts w:ascii="Times New Roman" w:hAnsi="Times New Roman"/>
          <w:color w:val="333333"/>
          <w:sz w:val="28"/>
          <w:szCs w:val="28"/>
        </w:rPr>
      </w:pPr>
      <w:r w:rsidRPr="0031095B">
        <w:rPr>
          <w:rStyle w:val="af1"/>
          <w:rFonts w:ascii="Times New Roman" w:hAnsi="Times New Roman"/>
          <w:bCs/>
          <w:i w:val="0"/>
          <w:color w:val="000000"/>
          <w:sz w:val="28"/>
          <w:szCs w:val="28"/>
          <w:shd w:val="clear" w:color="auto" w:fill="FFFFFF"/>
        </w:rPr>
        <w:t xml:space="preserve">Платочек находится с тыльной стороны кисти, повернутой ладонью к корпусу: пропустив короткий конец платка между </w:t>
      </w:r>
      <w:proofErr w:type="gramStart"/>
      <w:r w:rsidRPr="0031095B">
        <w:rPr>
          <w:rStyle w:val="af1"/>
          <w:rFonts w:ascii="Times New Roman" w:hAnsi="Times New Roman"/>
          <w:bCs/>
          <w:i w:val="0"/>
          <w:color w:val="000000"/>
          <w:sz w:val="28"/>
          <w:szCs w:val="28"/>
          <w:shd w:val="clear" w:color="auto" w:fill="FFFFFF"/>
        </w:rPr>
        <w:t>указательным</w:t>
      </w:r>
      <w:proofErr w:type="gramEnd"/>
      <w:r w:rsidRPr="0031095B">
        <w:rPr>
          <w:rStyle w:val="af1"/>
          <w:rFonts w:ascii="Times New Roman" w:hAnsi="Times New Roman"/>
          <w:bCs/>
          <w:i w:val="0"/>
          <w:color w:val="000000"/>
          <w:sz w:val="28"/>
          <w:szCs w:val="28"/>
          <w:shd w:val="clear" w:color="auto" w:fill="FFFFFF"/>
        </w:rPr>
        <w:t xml:space="preserve"> и среднем пальцами, выводим его между указательным и большим пальцами.</w:t>
      </w:r>
    </w:p>
    <w:p w:rsidR="00986B26" w:rsidRPr="0031095B" w:rsidRDefault="00986B26" w:rsidP="00067E70">
      <w:pPr>
        <w:pStyle w:val="a5"/>
        <w:jc w:val="both"/>
        <w:rPr>
          <w:rFonts w:ascii="Times New Roman" w:hAnsi="Times New Roman"/>
          <w:color w:val="333333"/>
          <w:sz w:val="28"/>
          <w:szCs w:val="28"/>
        </w:rPr>
      </w:pPr>
      <w:r w:rsidRPr="0031095B">
        <w:rPr>
          <w:rStyle w:val="af1"/>
          <w:rFonts w:ascii="Times New Roman" w:hAnsi="Times New Roman"/>
          <w:bCs/>
          <w:i w:val="0"/>
          <w:color w:val="000000"/>
          <w:sz w:val="28"/>
          <w:szCs w:val="28"/>
          <w:shd w:val="clear" w:color="auto" w:fill="FFFFFF"/>
        </w:rPr>
        <w:t>Наиболее характерные положения рук с платочком у девушек.</w:t>
      </w:r>
    </w:p>
    <w:p w:rsidR="00986B26" w:rsidRPr="0031095B" w:rsidRDefault="00986B26" w:rsidP="00067E70">
      <w:pPr>
        <w:pStyle w:val="a5"/>
        <w:jc w:val="both"/>
        <w:rPr>
          <w:rFonts w:ascii="Times New Roman" w:hAnsi="Times New Roman"/>
          <w:color w:val="333333"/>
          <w:sz w:val="28"/>
          <w:szCs w:val="28"/>
        </w:rPr>
      </w:pPr>
      <w:r w:rsidRPr="0031095B">
        <w:rPr>
          <w:rStyle w:val="af1"/>
          <w:rFonts w:ascii="Times New Roman" w:hAnsi="Times New Roman"/>
          <w:bCs/>
          <w:i w:val="0"/>
          <w:color w:val="000000"/>
          <w:sz w:val="28"/>
          <w:szCs w:val="28"/>
          <w:shd w:val="clear" w:color="auto" w:fill="FFFFFF"/>
        </w:rPr>
        <w:t>Правая рука с платочком слегка согнутыми пальцами касается подбородка. Ребро ладони направленно от себя. Левая рука, согнутая на уровне талии, поддерживает ладонью или тыльной стороной кисти локоть правой руки. Голова наклонена к правому плечу.</w:t>
      </w:r>
    </w:p>
    <w:p w:rsidR="00986B26" w:rsidRPr="0031095B" w:rsidRDefault="00986B26" w:rsidP="00067E70">
      <w:pPr>
        <w:pStyle w:val="a5"/>
        <w:jc w:val="both"/>
        <w:rPr>
          <w:rFonts w:ascii="Times New Roman" w:hAnsi="Times New Roman"/>
          <w:color w:val="333333"/>
          <w:sz w:val="28"/>
          <w:szCs w:val="28"/>
        </w:rPr>
      </w:pPr>
      <w:r w:rsidRPr="0031095B">
        <w:rPr>
          <w:rStyle w:val="af1"/>
          <w:rFonts w:ascii="Times New Roman" w:hAnsi="Times New Roman"/>
          <w:bCs/>
          <w:i w:val="0"/>
          <w:color w:val="000000"/>
          <w:sz w:val="28"/>
          <w:szCs w:val="28"/>
          <w:shd w:val="clear" w:color="auto" w:fill="FFFFFF"/>
        </w:rPr>
        <w:t xml:space="preserve"> Согнутые пальцы рук соединены «замком» ан уровне груди. Кисти рук немного отходят от корпуса; локти - на одной высоте с кистями.</w:t>
      </w:r>
    </w:p>
    <w:p w:rsidR="00986B26" w:rsidRPr="0031095B" w:rsidRDefault="00986B26" w:rsidP="00067E70">
      <w:pPr>
        <w:pStyle w:val="a5"/>
        <w:jc w:val="both"/>
        <w:rPr>
          <w:rStyle w:val="af1"/>
          <w:rFonts w:ascii="Times New Roman" w:hAnsi="Times New Roman"/>
          <w:bCs/>
          <w:i w:val="0"/>
          <w:color w:val="000000"/>
          <w:sz w:val="28"/>
          <w:szCs w:val="28"/>
          <w:shd w:val="clear" w:color="auto" w:fill="FFFFFF"/>
        </w:rPr>
      </w:pPr>
      <w:r w:rsidRPr="0031095B">
        <w:rPr>
          <w:rStyle w:val="af1"/>
          <w:rFonts w:ascii="Times New Roman" w:hAnsi="Times New Roman"/>
          <w:bCs/>
          <w:i w:val="0"/>
          <w:color w:val="000000"/>
          <w:sz w:val="28"/>
          <w:szCs w:val="28"/>
          <w:shd w:val="clear" w:color="auto" w:fill="FFFFFF"/>
        </w:rPr>
        <w:t>Обе руки подняты вверх, локти слегка закруглены и направлены в стороны. Платок держится за концы обеими руками и «обыгрывается».</w:t>
      </w:r>
    </w:p>
    <w:p w:rsidR="0031095B" w:rsidRDefault="0031095B" w:rsidP="00067E70">
      <w:pPr>
        <w:pStyle w:val="a5"/>
        <w:jc w:val="both"/>
        <w:rPr>
          <w:rStyle w:val="af1"/>
          <w:rFonts w:ascii="Times New Roman" w:hAnsi="Times New Roman"/>
          <w:b/>
          <w:bCs/>
          <w:i w:val="0"/>
          <w:color w:val="000000"/>
          <w:sz w:val="28"/>
          <w:szCs w:val="28"/>
          <w:shd w:val="clear" w:color="auto" w:fill="FFFFFF"/>
        </w:rPr>
      </w:pPr>
    </w:p>
    <w:p w:rsidR="00986B26" w:rsidRPr="0031095B" w:rsidRDefault="00986B26" w:rsidP="00067E70">
      <w:pPr>
        <w:pStyle w:val="a5"/>
        <w:jc w:val="both"/>
        <w:rPr>
          <w:rStyle w:val="af1"/>
          <w:rFonts w:ascii="Times New Roman" w:hAnsi="Times New Roman"/>
          <w:b/>
          <w:bCs/>
          <w:i w:val="0"/>
          <w:color w:val="000000"/>
          <w:sz w:val="28"/>
          <w:szCs w:val="28"/>
          <w:shd w:val="clear" w:color="auto" w:fill="FFFFFF"/>
        </w:rPr>
      </w:pPr>
      <w:r w:rsidRPr="0031095B">
        <w:rPr>
          <w:rStyle w:val="af1"/>
          <w:rFonts w:ascii="Times New Roman" w:hAnsi="Times New Roman"/>
          <w:b/>
          <w:bCs/>
          <w:i w:val="0"/>
          <w:color w:val="000000"/>
          <w:sz w:val="28"/>
          <w:szCs w:val="28"/>
          <w:shd w:val="clear" w:color="auto" w:fill="FFFFFF"/>
        </w:rPr>
        <w:t>Танцевальная импровизация.</w:t>
      </w:r>
    </w:p>
    <w:p w:rsidR="00986B26" w:rsidRPr="008020BA" w:rsidRDefault="00986B26" w:rsidP="00067E70">
      <w:pPr>
        <w:pStyle w:val="a5"/>
        <w:jc w:val="both"/>
        <w:rPr>
          <w:rFonts w:ascii="Times New Roman" w:hAnsi="Times New Roman"/>
          <w:bCs/>
          <w:iCs/>
          <w:color w:val="000000"/>
          <w:sz w:val="28"/>
          <w:szCs w:val="28"/>
          <w:shd w:val="clear" w:color="auto" w:fill="FFFFFF"/>
        </w:rPr>
      </w:pPr>
      <w:r w:rsidRPr="008020BA">
        <w:rPr>
          <w:rFonts w:ascii="Times New Roman" w:hAnsi="Times New Roman"/>
          <w:sz w:val="28"/>
          <w:szCs w:val="28"/>
          <w:shd w:val="clear" w:color="auto" w:fill="FFFFFF"/>
        </w:rPr>
        <w:t>Занятие-импровизация – это подготовленное и продуманное педагогом занятие, на котором дети учатся двигаться спонтанно, создавая движения в момент их исполнения и согласно заданию, предложенному педагогом.</w:t>
      </w:r>
    </w:p>
    <w:p w:rsidR="00986B26" w:rsidRPr="008020BA" w:rsidRDefault="00986B26" w:rsidP="00067E70">
      <w:pPr>
        <w:pStyle w:val="a5"/>
        <w:jc w:val="both"/>
        <w:rPr>
          <w:rFonts w:ascii="Times New Roman" w:hAnsi="Times New Roman"/>
          <w:sz w:val="28"/>
          <w:szCs w:val="28"/>
          <w:lang w:eastAsia="ru-RU"/>
        </w:rPr>
      </w:pPr>
      <w:r w:rsidRPr="008020BA">
        <w:rPr>
          <w:rFonts w:ascii="Times New Roman" w:hAnsi="Times New Roman"/>
          <w:sz w:val="28"/>
          <w:szCs w:val="28"/>
        </w:rPr>
        <w:t xml:space="preserve"> «Начинаем ходить (бегать) по всему залу, стараясь занять </w:t>
      </w:r>
      <w:proofErr w:type="gramStart"/>
      <w:r w:rsidRPr="008020BA">
        <w:rPr>
          <w:rFonts w:ascii="Times New Roman" w:hAnsi="Times New Roman"/>
          <w:sz w:val="28"/>
          <w:szCs w:val="28"/>
        </w:rPr>
        <w:t>самое</w:t>
      </w:r>
      <w:proofErr w:type="gramEnd"/>
      <w:r w:rsidRPr="008020BA">
        <w:rPr>
          <w:rFonts w:ascii="Times New Roman" w:hAnsi="Times New Roman"/>
          <w:sz w:val="28"/>
          <w:szCs w:val="28"/>
        </w:rPr>
        <w:t xml:space="preserve"> </w:t>
      </w:r>
      <w:proofErr w:type="spellStart"/>
      <w:r w:rsidRPr="008020BA">
        <w:rPr>
          <w:rFonts w:ascii="Times New Roman" w:hAnsi="Times New Roman"/>
          <w:sz w:val="28"/>
          <w:szCs w:val="28"/>
        </w:rPr>
        <w:t>свободноеместо</w:t>
      </w:r>
      <w:proofErr w:type="spellEnd"/>
      <w:r w:rsidRPr="008020BA">
        <w:rPr>
          <w:rFonts w:ascii="Times New Roman" w:hAnsi="Times New Roman"/>
          <w:sz w:val="28"/>
          <w:szCs w:val="28"/>
        </w:rPr>
        <w:t>». Дети начинают хаотично перемещаться, останавливаясь в различных точках зала и выполняя привычные упражнения в разных ракурсах.</w:t>
      </w:r>
    </w:p>
    <w:p w:rsidR="00986B26" w:rsidRPr="008020BA" w:rsidRDefault="00986B26" w:rsidP="00067E70">
      <w:pPr>
        <w:pStyle w:val="a5"/>
        <w:jc w:val="both"/>
        <w:rPr>
          <w:rFonts w:ascii="Times New Roman" w:hAnsi="Times New Roman"/>
          <w:sz w:val="28"/>
          <w:szCs w:val="28"/>
        </w:rPr>
      </w:pPr>
      <w:r w:rsidRPr="008020BA">
        <w:rPr>
          <w:rFonts w:ascii="Times New Roman" w:hAnsi="Times New Roman"/>
          <w:sz w:val="28"/>
          <w:szCs w:val="28"/>
        </w:rPr>
        <w:t xml:space="preserve"> «Я буду хлопать в ладоши, а вы по моему хлопку должны замереть и принять какую-либо позу». Дети продолжают перемещаться в пространстве, педагог хлопает в ладоши, дети застывают в разных позах, </w:t>
      </w:r>
      <w:proofErr w:type="spellStart"/>
      <w:r w:rsidRPr="008020BA">
        <w:rPr>
          <w:rFonts w:ascii="Times New Roman" w:hAnsi="Times New Roman"/>
          <w:sz w:val="28"/>
          <w:szCs w:val="28"/>
        </w:rPr>
        <w:t>задействуя</w:t>
      </w:r>
      <w:proofErr w:type="spellEnd"/>
      <w:r w:rsidRPr="008020BA">
        <w:rPr>
          <w:rFonts w:ascii="Times New Roman" w:hAnsi="Times New Roman"/>
          <w:sz w:val="28"/>
          <w:szCs w:val="28"/>
        </w:rPr>
        <w:t xml:space="preserve"> разные уровни и ракурсы, затем снова начинают передвигаться до следующего хлопка. Педагог может играть с ритмом, например, выполняя хлопки на каждую восьмую или четверть или целую и т.п. В процессе импровизации дети учатся ориентироваться в пространстве, быстро реагировать на изменение условий задания, принимать подходящие решения. Учатся быть внимательными друг к другу, избегая столкновений, не нарушая личного пространства других детей. </w:t>
      </w:r>
      <w:r w:rsidRPr="008020BA">
        <w:rPr>
          <w:rStyle w:val="af"/>
          <w:rFonts w:ascii="Times New Roman" w:hAnsi="Times New Roman"/>
          <w:color w:val="252324"/>
          <w:sz w:val="28"/>
          <w:szCs w:val="28"/>
        </w:rPr>
        <w:t>Изоляция. </w:t>
      </w:r>
      <w:r w:rsidRPr="008020BA">
        <w:rPr>
          <w:rFonts w:ascii="Times New Roman" w:hAnsi="Times New Roman"/>
          <w:sz w:val="28"/>
          <w:szCs w:val="28"/>
        </w:rPr>
        <w:t xml:space="preserve">Длительность – 5-7 минут. Изоляция – это раздельное движение разными центрами тела: головой, плечами, грудной клеткой, тазом, руками и ногами. В занятии используется для того, чтобы развить подвижность, свободу движения разных отделов позвоночника, а также для развития координации и </w:t>
      </w:r>
      <w:proofErr w:type="spellStart"/>
      <w:r w:rsidRPr="008020BA">
        <w:rPr>
          <w:rFonts w:ascii="Times New Roman" w:hAnsi="Times New Roman"/>
          <w:sz w:val="28"/>
          <w:szCs w:val="28"/>
        </w:rPr>
        <w:t>танцевальности</w:t>
      </w:r>
      <w:proofErr w:type="spellEnd"/>
      <w:r w:rsidRPr="008020BA">
        <w:rPr>
          <w:rFonts w:ascii="Times New Roman" w:hAnsi="Times New Roman"/>
          <w:sz w:val="28"/>
          <w:szCs w:val="28"/>
        </w:rPr>
        <w:t>. Педагог предлагает готовую схему движений, например, движения крестом или круговые движения определенным центром. На занятии-импровизации педагог дает учащимся возможность выбрать, как будет двигаться определенный центр. Педагог говорит: «Начинаем движения головой». Дети начинают изолированные движения головой по любой схеме по своему желанию, в такт музыке.  Аналогично работают и с другими центрами.</w:t>
      </w:r>
    </w:p>
    <w:p w:rsidR="00986B26" w:rsidRDefault="00986B26" w:rsidP="00067E70">
      <w:pPr>
        <w:pStyle w:val="a5"/>
        <w:jc w:val="both"/>
        <w:rPr>
          <w:rFonts w:ascii="Times New Roman" w:hAnsi="Times New Roman"/>
          <w:sz w:val="28"/>
          <w:szCs w:val="28"/>
        </w:rPr>
      </w:pPr>
      <w:r w:rsidRPr="008020BA">
        <w:rPr>
          <w:rFonts w:ascii="Times New Roman" w:hAnsi="Times New Roman"/>
          <w:sz w:val="28"/>
          <w:szCs w:val="28"/>
        </w:rPr>
        <w:lastRenderedPageBreak/>
        <w:t xml:space="preserve">Затем педагог усложняет задачу, называя два центра: голова и таз, грудная клетка и плечи, ноги и голова и т.п. Затем можно указать три центра, а в конце педагог говорит: «Одновременно движутся все центры». Дети незаметно для себя начинают танцевать. И даже если они были скованы и застенчивы, это упражнение раскрепощает, повышает уверенность в себе и готовит к более сложным заданиям на импровизацию. </w:t>
      </w:r>
      <w:r w:rsidRPr="008020BA">
        <w:rPr>
          <w:rStyle w:val="af"/>
          <w:rFonts w:ascii="Times New Roman" w:hAnsi="Times New Roman"/>
          <w:color w:val="252324"/>
          <w:sz w:val="28"/>
          <w:szCs w:val="28"/>
        </w:rPr>
        <w:t>Танец-образ.</w:t>
      </w:r>
      <w:r w:rsidRPr="008020BA">
        <w:rPr>
          <w:rFonts w:ascii="Times New Roman" w:hAnsi="Times New Roman"/>
          <w:sz w:val="28"/>
          <w:szCs w:val="28"/>
        </w:rPr>
        <w:t xml:space="preserve"> В этом разделе занятия педагог выбирает несколько разных по характеру музыкальных композиций и подбирает соответствующие образы. Дети танцуют, импровизируя согласно заданному образу. Педагог дополнительно рассказывает об этом образе. Например, сказать, что ветер сначала ласковый и нежный, а затем холодный и порывистый и т.п. Попросить детей подвигаться с закрытыми глазами. Например, под медленную лирическую мелодию дети танцуют, изображая цветок, ветерок, девочка с платочком и т.п. Под </w:t>
      </w:r>
      <w:proofErr w:type="gramStart"/>
      <w:r w:rsidRPr="008020BA">
        <w:rPr>
          <w:rFonts w:ascii="Times New Roman" w:hAnsi="Times New Roman"/>
          <w:sz w:val="28"/>
          <w:szCs w:val="28"/>
        </w:rPr>
        <w:t>быструю</w:t>
      </w:r>
      <w:proofErr w:type="gramEnd"/>
      <w:r w:rsidRPr="008020BA">
        <w:rPr>
          <w:rFonts w:ascii="Times New Roman" w:hAnsi="Times New Roman"/>
          <w:sz w:val="28"/>
          <w:szCs w:val="28"/>
        </w:rPr>
        <w:t xml:space="preserve"> ритмическую – колокольчик, волк и т.п. Задача педагога не давить на ребенка, если он стесняется, зажат, не уверен в себе. Такие упражнения развивают фантазию и воображение ребенка, повышают настроение, дают почувствовать радость творчества, а также раскрепощают, помогают преодолеть комплексы. На основе выученных движений дети могут самостоятельно сочинять не сложные танцевальные комбинации.</w:t>
      </w:r>
    </w:p>
    <w:p w:rsidR="0031095B" w:rsidRDefault="0031095B" w:rsidP="00067E70">
      <w:pPr>
        <w:pStyle w:val="a5"/>
        <w:jc w:val="both"/>
        <w:rPr>
          <w:rFonts w:ascii="Times New Roman" w:hAnsi="Times New Roman"/>
          <w:sz w:val="28"/>
          <w:szCs w:val="28"/>
        </w:rPr>
      </w:pPr>
    </w:p>
    <w:p w:rsidR="00226F44" w:rsidRPr="00A63836" w:rsidRDefault="00226F44" w:rsidP="00A63836">
      <w:pPr>
        <w:pStyle w:val="af0"/>
        <w:shd w:val="clear" w:color="auto" w:fill="FFFFFF"/>
        <w:spacing w:before="0" w:beforeAutospacing="0" w:after="150" w:afterAutospacing="0"/>
        <w:jc w:val="right"/>
        <w:rPr>
          <w:b/>
          <w:bCs/>
          <w:sz w:val="28"/>
          <w:szCs w:val="28"/>
        </w:rPr>
      </w:pPr>
      <w:r w:rsidRPr="00A63836">
        <w:rPr>
          <w:b/>
          <w:bCs/>
          <w:sz w:val="28"/>
          <w:szCs w:val="28"/>
        </w:rPr>
        <w:t>Приложение</w:t>
      </w:r>
      <w:r w:rsidR="00BE296C">
        <w:rPr>
          <w:b/>
          <w:bCs/>
          <w:sz w:val="28"/>
          <w:szCs w:val="28"/>
        </w:rPr>
        <w:t xml:space="preserve"> 5</w:t>
      </w:r>
    </w:p>
    <w:p w:rsidR="00226F44" w:rsidRPr="00AE6DD5" w:rsidRDefault="00226F44" w:rsidP="00067E70">
      <w:pPr>
        <w:pStyle w:val="af0"/>
        <w:shd w:val="clear" w:color="auto" w:fill="FFFFFF"/>
        <w:spacing w:before="0" w:beforeAutospacing="0" w:after="150" w:afterAutospacing="0"/>
        <w:jc w:val="both"/>
        <w:rPr>
          <w:b/>
          <w:bCs/>
          <w:color w:val="333333"/>
          <w:sz w:val="28"/>
          <w:szCs w:val="28"/>
        </w:rPr>
      </w:pPr>
      <w:r w:rsidRPr="00AE6DD5">
        <w:rPr>
          <w:b/>
          <w:bCs/>
          <w:color w:val="333333"/>
          <w:sz w:val="28"/>
          <w:szCs w:val="28"/>
        </w:rPr>
        <w:t>2 год обучения. «Танцы народов мира».</w:t>
      </w:r>
    </w:p>
    <w:p w:rsidR="00226F44" w:rsidRPr="00AE6DD5" w:rsidRDefault="00226F44" w:rsidP="00067E70">
      <w:pPr>
        <w:pStyle w:val="a5"/>
        <w:jc w:val="both"/>
        <w:rPr>
          <w:rFonts w:ascii="Times New Roman" w:hAnsi="Times New Roman"/>
          <w:b/>
          <w:sz w:val="28"/>
          <w:szCs w:val="28"/>
        </w:rPr>
      </w:pPr>
      <w:r w:rsidRPr="00AE6DD5">
        <w:rPr>
          <w:rFonts w:ascii="Times New Roman" w:hAnsi="Times New Roman"/>
          <w:b/>
          <w:sz w:val="28"/>
          <w:szCs w:val="28"/>
        </w:rPr>
        <w:t>Белоруссия</w:t>
      </w:r>
      <w:r w:rsidR="0093126F">
        <w:rPr>
          <w:rFonts w:ascii="Times New Roman" w:hAnsi="Times New Roman"/>
          <w:b/>
          <w:sz w:val="28"/>
          <w:szCs w:val="28"/>
        </w:rPr>
        <w:t>.</w:t>
      </w:r>
    </w:p>
    <w:p w:rsidR="00226F44" w:rsidRPr="0093126F" w:rsidRDefault="00226F44" w:rsidP="00067E70">
      <w:pPr>
        <w:pStyle w:val="a5"/>
        <w:jc w:val="both"/>
        <w:rPr>
          <w:rFonts w:ascii="Times New Roman" w:hAnsi="Times New Roman"/>
          <w:b/>
          <w:sz w:val="28"/>
          <w:szCs w:val="28"/>
        </w:rPr>
      </w:pPr>
      <w:r w:rsidRPr="0093126F">
        <w:rPr>
          <w:rFonts w:ascii="Times New Roman" w:hAnsi="Times New Roman"/>
          <w:b/>
          <w:sz w:val="28"/>
          <w:szCs w:val="28"/>
        </w:rPr>
        <w:t>Основные движения.</w:t>
      </w:r>
    </w:p>
    <w:p w:rsidR="00226F44" w:rsidRDefault="00226F44" w:rsidP="00067E70">
      <w:pPr>
        <w:pStyle w:val="a5"/>
        <w:jc w:val="both"/>
        <w:rPr>
          <w:rFonts w:ascii="Times New Roman" w:hAnsi="Times New Roman"/>
          <w:sz w:val="28"/>
          <w:szCs w:val="28"/>
        </w:rPr>
      </w:pPr>
      <w:r>
        <w:rPr>
          <w:rFonts w:ascii="Times New Roman" w:hAnsi="Times New Roman"/>
          <w:sz w:val="28"/>
          <w:szCs w:val="28"/>
        </w:rPr>
        <w:t xml:space="preserve">«Основной шаг». </w:t>
      </w:r>
      <w:r w:rsidRPr="00AE6DD5">
        <w:rPr>
          <w:rFonts w:ascii="Times New Roman" w:hAnsi="Times New Roman"/>
          <w:sz w:val="28"/>
          <w:szCs w:val="28"/>
          <w:lang w:eastAsia="ru-RU"/>
        </w:rPr>
        <w:t xml:space="preserve">Исходное положение: шестая позиция ног. </w:t>
      </w:r>
      <w:r>
        <w:rPr>
          <w:rFonts w:ascii="Times New Roman" w:hAnsi="Times New Roman"/>
          <w:sz w:val="28"/>
          <w:szCs w:val="28"/>
          <w:lang w:eastAsia="ru-RU"/>
        </w:rPr>
        <w:t>З</w:t>
      </w:r>
      <w:r w:rsidRPr="00AE6DD5">
        <w:rPr>
          <w:rFonts w:ascii="Times New Roman" w:hAnsi="Times New Roman"/>
          <w:sz w:val="28"/>
          <w:szCs w:val="28"/>
          <w:lang w:eastAsia="ru-RU"/>
        </w:rPr>
        <w:t xml:space="preserve">атакт </w:t>
      </w:r>
      <w:proofErr w:type="gramStart"/>
      <w:r w:rsidRPr="00AE6DD5">
        <w:rPr>
          <w:rFonts w:ascii="Times New Roman" w:hAnsi="Times New Roman"/>
          <w:sz w:val="28"/>
          <w:szCs w:val="28"/>
          <w:lang w:eastAsia="ru-RU"/>
        </w:rPr>
        <w:t>и</w:t>
      </w:r>
      <w:r>
        <w:rPr>
          <w:rFonts w:ascii="Times New Roman" w:hAnsi="Times New Roman"/>
          <w:sz w:val="28"/>
          <w:szCs w:val="28"/>
          <w:lang w:eastAsia="ru-RU"/>
        </w:rPr>
        <w:t>-</w:t>
      </w:r>
      <w:proofErr w:type="gramEnd"/>
      <w:r w:rsidRPr="00AE6DD5">
        <w:rPr>
          <w:rFonts w:ascii="Times New Roman" w:hAnsi="Times New Roman"/>
          <w:sz w:val="28"/>
          <w:szCs w:val="28"/>
          <w:lang w:eastAsia="ru-RU"/>
        </w:rPr>
        <w:t xml:space="preserve"> Подскочить на низких </w:t>
      </w:r>
      <w:proofErr w:type="spellStart"/>
      <w:r w:rsidRPr="00AE6DD5">
        <w:rPr>
          <w:rFonts w:ascii="Times New Roman" w:hAnsi="Times New Roman"/>
          <w:sz w:val="28"/>
          <w:szCs w:val="28"/>
          <w:lang w:eastAsia="ru-RU"/>
        </w:rPr>
        <w:t>полупальцахлевой</w:t>
      </w:r>
      <w:proofErr w:type="spellEnd"/>
      <w:r w:rsidRPr="00AE6DD5">
        <w:rPr>
          <w:rFonts w:ascii="Times New Roman" w:hAnsi="Times New Roman"/>
          <w:sz w:val="28"/>
          <w:szCs w:val="28"/>
          <w:lang w:eastAsia="ru-RU"/>
        </w:rPr>
        <w:t xml:space="preserve"> ноги. Правую ногу, согнутую </w:t>
      </w:r>
      <w:proofErr w:type="spellStart"/>
      <w:r w:rsidRPr="00AE6DD5">
        <w:rPr>
          <w:rFonts w:ascii="Times New Roman" w:hAnsi="Times New Roman"/>
          <w:sz w:val="28"/>
          <w:szCs w:val="28"/>
          <w:lang w:eastAsia="ru-RU"/>
        </w:rPr>
        <w:t>вколене</w:t>
      </w:r>
      <w:proofErr w:type="spellEnd"/>
      <w:r w:rsidRPr="00AE6DD5">
        <w:rPr>
          <w:rFonts w:ascii="Times New Roman" w:hAnsi="Times New Roman"/>
          <w:sz w:val="28"/>
          <w:szCs w:val="28"/>
          <w:lang w:eastAsia="ru-RU"/>
        </w:rPr>
        <w:t xml:space="preserve"> под прямым углом, </w:t>
      </w:r>
      <w:proofErr w:type="spellStart"/>
      <w:r w:rsidRPr="00AE6DD5">
        <w:rPr>
          <w:rFonts w:ascii="Times New Roman" w:hAnsi="Times New Roman"/>
          <w:sz w:val="28"/>
          <w:szCs w:val="28"/>
          <w:lang w:eastAsia="ru-RU"/>
        </w:rPr>
        <w:t>поднятьвперед</w:t>
      </w:r>
      <w:proofErr w:type="spellEnd"/>
      <w:r w:rsidRPr="00AE6DD5">
        <w:rPr>
          <w:rFonts w:ascii="Times New Roman" w:hAnsi="Times New Roman"/>
          <w:sz w:val="28"/>
          <w:szCs w:val="28"/>
          <w:lang w:eastAsia="ru-RU"/>
        </w:rPr>
        <w:t xml:space="preserve">. Колено направлено </w:t>
      </w:r>
      <w:proofErr w:type="spellStart"/>
      <w:r w:rsidRPr="00AE6DD5">
        <w:rPr>
          <w:rFonts w:ascii="Times New Roman" w:hAnsi="Times New Roman"/>
          <w:sz w:val="28"/>
          <w:szCs w:val="28"/>
          <w:lang w:eastAsia="ru-RU"/>
        </w:rPr>
        <w:t>вперед</w:t>
      </w:r>
      <w:proofErr w:type="gramStart"/>
      <w:r w:rsidRPr="00AE6DD5">
        <w:rPr>
          <w:rFonts w:ascii="Times New Roman" w:hAnsi="Times New Roman"/>
          <w:sz w:val="28"/>
          <w:szCs w:val="28"/>
          <w:lang w:eastAsia="ru-RU"/>
        </w:rPr>
        <w:t>,п</w:t>
      </w:r>
      <w:proofErr w:type="gramEnd"/>
      <w:r w:rsidRPr="00AE6DD5">
        <w:rPr>
          <w:rFonts w:ascii="Times New Roman" w:hAnsi="Times New Roman"/>
          <w:sz w:val="28"/>
          <w:szCs w:val="28"/>
          <w:lang w:eastAsia="ru-RU"/>
        </w:rPr>
        <w:t>одъем</w:t>
      </w:r>
      <w:proofErr w:type="spellEnd"/>
      <w:r w:rsidRPr="00AE6DD5">
        <w:rPr>
          <w:rFonts w:ascii="Times New Roman" w:hAnsi="Times New Roman"/>
          <w:sz w:val="28"/>
          <w:szCs w:val="28"/>
          <w:lang w:eastAsia="ru-RU"/>
        </w:rPr>
        <w:t xml:space="preserve"> вытянут.1-й такт</w:t>
      </w:r>
      <w:r>
        <w:rPr>
          <w:rFonts w:ascii="Times New Roman" w:hAnsi="Times New Roman"/>
          <w:sz w:val="28"/>
          <w:szCs w:val="28"/>
          <w:lang w:eastAsia="ru-RU"/>
        </w:rPr>
        <w:t>-раз н</w:t>
      </w:r>
      <w:r w:rsidRPr="00AE6DD5">
        <w:rPr>
          <w:rFonts w:ascii="Times New Roman" w:hAnsi="Times New Roman"/>
          <w:sz w:val="28"/>
          <w:szCs w:val="28"/>
          <w:lang w:eastAsia="ru-RU"/>
        </w:rPr>
        <w:t xml:space="preserve">ебольшой шаг с ударом (акцентом)правой ногой вперед на </w:t>
      </w:r>
      <w:proofErr w:type="spellStart"/>
      <w:r w:rsidRPr="00AE6DD5">
        <w:rPr>
          <w:rFonts w:ascii="Times New Roman" w:hAnsi="Times New Roman"/>
          <w:sz w:val="28"/>
          <w:szCs w:val="28"/>
          <w:lang w:eastAsia="ru-RU"/>
        </w:rPr>
        <w:t>низкиеполупальцы</w:t>
      </w:r>
      <w:proofErr w:type="spellEnd"/>
      <w:r w:rsidRPr="00AE6DD5">
        <w:rPr>
          <w:rFonts w:ascii="Times New Roman" w:hAnsi="Times New Roman"/>
          <w:sz w:val="28"/>
          <w:szCs w:val="28"/>
          <w:lang w:eastAsia="ru-RU"/>
        </w:rPr>
        <w:t xml:space="preserve"> (колено слегка согнуто).</w:t>
      </w:r>
      <w:r>
        <w:rPr>
          <w:rFonts w:ascii="Times New Roman" w:hAnsi="Times New Roman"/>
          <w:sz w:val="28"/>
          <w:szCs w:val="28"/>
          <w:lang w:eastAsia="ru-RU"/>
        </w:rPr>
        <w:t xml:space="preserve"> И- небольшой шаг левой ногой вперед </w:t>
      </w:r>
      <w:r w:rsidRPr="00AE6DD5">
        <w:rPr>
          <w:rFonts w:ascii="Times New Roman" w:hAnsi="Times New Roman"/>
          <w:sz w:val="28"/>
          <w:szCs w:val="28"/>
          <w:lang w:eastAsia="ru-RU"/>
        </w:rPr>
        <w:t>н</w:t>
      </w:r>
      <w:r>
        <w:rPr>
          <w:rFonts w:ascii="Times New Roman" w:hAnsi="Times New Roman"/>
          <w:sz w:val="28"/>
          <w:szCs w:val="28"/>
          <w:lang w:eastAsia="ru-RU"/>
        </w:rPr>
        <w:t xml:space="preserve">а низкие </w:t>
      </w:r>
      <w:proofErr w:type="spellStart"/>
      <w:r w:rsidRPr="00AE6DD5">
        <w:rPr>
          <w:rFonts w:ascii="Times New Roman" w:hAnsi="Times New Roman"/>
          <w:sz w:val="28"/>
          <w:szCs w:val="28"/>
          <w:lang w:eastAsia="ru-RU"/>
        </w:rPr>
        <w:t>полупальцы</w:t>
      </w:r>
      <w:proofErr w:type="gramStart"/>
      <w:r w:rsidRPr="00AE6DD5">
        <w:rPr>
          <w:rFonts w:ascii="Times New Roman" w:hAnsi="Times New Roman"/>
          <w:sz w:val="28"/>
          <w:szCs w:val="28"/>
          <w:lang w:eastAsia="ru-RU"/>
        </w:rPr>
        <w:t>.</w:t>
      </w:r>
      <w:r>
        <w:rPr>
          <w:rFonts w:ascii="Times New Roman" w:hAnsi="Times New Roman"/>
          <w:sz w:val="28"/>
          <w:szCs w:val="28"/>
          <w:lang w:eastAsia="ru-RU"/>
        </w:rPr>
        <w:t>Д</w:t>
      </w:r>
      <w:proofErr w:type="gramEnd"/>
      <w:r w:rsidRPr="00AE6DD5">
        <w:rPr>
          <w:rFonts w:ascii="Times New Roman" w:hAnsi="Times New Roman"/>
          <w:sz w:val="28"/>
          <w:szCs w:val="28"/>
          <w:lang w:eastAsia="ru-RU"/>
        </w:rPr>
        <w:t>ва</w:t>
      </w:r>
      <w:proofErr w:type="spellEnd"/>
      <w:r>
        <w:rPr>
          <w:rFonts w:ascii="Times New Roman" w:hAnsi="Times New Roman"/>
          <w:sz w:val="28"/>
          <w:szCs w:val="28"/>
          <w:lang w:eastAsia="ru-RU"/>
        </w:rPr>
        <w:t>- н</w:t>
      </w:r>
      <w:r w:rsidRPr="00AE6DD5">
        <w:rPr>
          <w:rFonts w:ascii="Times New Roman" w:hAnsi="Times New Roman"/>
          <w:sz w:val="28"/>
          <w:szCs w:val="28"/>
          <w:lang w:eastAsia="ru-RU"/>
        </w:rPr>
        <w:t xml:space="preserve">ебольшой шаг правой ногой вперед </w:t>
      </w:r>
      <w:proofErr w:type="spellStart"/>
      <w:r w:rsidRPr="00AE6DD5">
        <w:rPr>
          <w:rFonts w:ascii="Times New Roman" w:hAnsi="Times New Roman"/>
          <w:sz w:val="28"/>
          <w:szCs w:val="28"/>
          <w:lang w:eastAsia="ru-RU"/>
        </w:rPr>
        <w:t>нанизкие</w:t>
      </w:r>
      <w:proofErr w:type="spellEnd"/>
      <w:r w:rsidRPr="00AE6DD5">
        <w:rPr>
          <w:rFonts w:ascii="Times New Roman" w:hAnsi="Times New Roman"/>
          <w:sz w:val="28"/>
          <w:szCs w:val="28"/>
          <w:lang w:eastAsia="ru-RU"/>
        </w:rPr>
        <w:t xml:space="preserve"> </w:t>
      </w:r>
      <w:proofErr w:type="spellStart"/>
      <w:r w:rsidRPr="00AE6DD5">
        <w:rPr>
          <w:rFonts w:ascii="Times New Roman" w:hAnsi="Times New Roman"/>
          <w:sz w:val="28"/>
          <w:szCs w:val="28"/>
          <w:lang w:eastAsia="ru-RU"/>
        </w:rPr>
        <w:t>полупальцы</w:t>
      </w:r>
      <w:proofErr w:type="spellEnd"/>
      <w:r w:rsidRPr="00AE6DD5">
        <w:rPr>
          <w:rFonts w:ascii="Times New Roman" w:hAnsi="Times New Roman"/>
          <w:sz w:val="28"/>
          <w:szCs w:val="28"/>
          <w:lang w:eastAsia="ru-RU"/>
        </w:rPr>
        <w:t>.</w:t>
      </w:r>
      <w:r w:rsidR="0093126F">
        <w:rPr>
          <w:rFonts w:ascii="Times New Roman" w:hAnsi="Times New Roman"/>
          <w:sz w:val="28"/>
          <w:szCs w:val="28"/>
          <w:lang w:eastAsia="ru-RU"/>
        </w:rPr>
        <w:t xml:space="preserve"> И -п</w:t>
      </w:r>
      <w:r>
        <w:rPr>
          <w:rFonts w:ascii="Times New Roman" w:hAnsi="Times New Roman"/>
          <w:sz w:val="28"/>
          <w:szCs w:val="28"/>
          <w:lang w:eastAsia="ru-RU"/>
        </w:rPr>
        <w:t xml:space="preserve">одскочить </w:t>
      </w:r>
      <w:r w:rsidRPr="00AE6DD5">
        <w:rPr>
          <w:rFonts w:ascii="Times New Roman" w:hAnsi="Times New Roman"/>
          <w:sz w:val="28"/>
          <w:szCs w:val="28"/>
          <w:lang w:eastAsia="ru-RU"/>
        </w:rPr>
        <w:t xml:space="preserve">на правой </w:t>
      </w:r>
      <w:proofErr w:type="spellStart"/>
      <w:r w:rsidRPr="00AE6DD5">
        <w:rPr>
          <w:rFonts w:ascii="Times New Roman" w:hAnsi="Times New Roman"/>
          <w:sz w:val="28"/>
          <w:szCs w:val="28"/>
          <w:lang w:eastAsia="ru-RU"/>
        </w:rPr>
        <w:t>ноге</w:t>
      </w:r>
      <w:proofErr w:type="gramStart"/>
      <w:r w:rsidRPr="00AE6DD5">
        <w:rPr>
          <w:rFonts w:ascii="Times New Roman" w:hAnsi="Times New Roman"/>
          <w:sz w:val="28"/>
          <w:szCs w:val="28"/>
          <w:lang w:eastAsia="ru-RU"/>
        </w:rPr>
        <w:t>.О</w:t>
      </w:r>
      <w:proofErr w:type="gramEnd"/>
      <w:r w:rsidRPr="00AE6DD5">
        <w:rPr>
          <w:rFonts w:ascii="Times New Roman" w:hAnsi="Times New Roman"/>
          <w:sz w:val="28"/>
          <w:szCs w:val="28"/>
          <w:lang w:eastAsia="ru-RU"/>
        </w:rPr>
        <w:t>дновременно</w:t>
      </w:r>
      <w:proofErr w:type="spellEnd"/>
      <w:r w:rsidRPr="00AE6DD5">
        <w:rPr>
          <w:rFonts w:ascii="Times New Roman" w:hAnsi="Times New Roman"/>
          <w:sz w:val="28"/>
          <w:szCs w:val="28"/>
          <w:lang w:eastAsia="ru-RU"/>
        </w:rPr>
        <w:t xml:space="preserve"> левую ногу, согнутую </w:t>
      </w:r>
      <w:proofErr w:type="spellStart"/>
      <w:r w:rsidRPr="00AE6DD5">
        <w:rPr>
          <w:rFonts w:ascii="Times New Roman" w:hAnsi="Times New Roman"/>
          <w:sz w:val="28"/>
          <w:szCs w:val="28"/>
          <w:lang w:eastAsia="ru-RU"/>
        </w:rPr>
        <w:t>вколене</w:t>
      </w:r>
      <w:proofErr w:type="spellEnd"/>
      <w:r w:rsidRPr="00AE6DD5">
        <w:rPr>
          <w:rFonts w:ascii="Times New Roman" w:hAnsi="Times New Roman"/>
          <w:sz w:val="28"/>
          <w:szCs w:val="28"/>
          <w:lang w:eastAsia="ru-RU"/>
        </w:rPr>
        <w:t xml:space="preserve"> под прямым углом, </w:t>
      </w:r>
      <w:proofErr w:type="spellStart"/>
      <w:r w:rsidRPr="00AE6DD5">
        <w:rPr>
          <w:rFonts w:ascii="Times New Roman" w:hAnsi="Times New Roman"/>
          <w:sz w:val="28"/>
          <w:szCs w:val="28"/>
          <w:lang w:eastAsia="ru-RU"/>
        </w:rPr>
        <w:t>приподнятьвперед</w:t>
      </w:r>
      <w:proofErr w:type="spellEnd"/>
      <w:r w:rsidRPr="00AE6DD5">
        <w:rPr>
          <w:rFonts w:ascii="Times New Roman" w:hAnsi="Times New Roman"/>
          <w:sz w:val="28"/>
          <w:szCs w:val="28"/>
          <w:lang w:eastAsia="ru-RU"/>
        </w:rPr>
        <w:t xml:space="preserve">. Колено направлено </w:t>
      </w:r>
      <w:proofErr w:type="spellStart"/>
      <w:r w:rsidRPr="00AE6DD5">
        <w:rPr>
          <w:rFonts w:ascii="Times New Roman" w:hAnsi="Times New Roman"/>
          <w:sz w:val="28"/>
          <w:szCs w:val="28"/>
          <w:lang w:eastAsia="ru-RU"/>
        </w:rPr>
        <w:t>вперед</w:t>
      </w:r>
      <w:proofErr w:type="gramStart"/>
      <w:r w:rsidRPr="00AE6DD5">
        <w:rPr>
          <w:rFonts w:ascii="Times New Roman" w:hAnsi="Times New Roman"/>
          <w:sz w:val="28"/>
          <w:szCs w:val="28"/>
          <w:lang w:eastAsia="ru-RU"/>
        </w:rPr>
        <w:t>,п</w:t>
      </w:r>
      <w:proofErr w:type="gramEnd"/>
      <w:r w:rsidRPr="00AE6DD5">
        <w:rPr>
          <w:rFonts w:ascii="Times New Roman" w:hAnsi="Times New Roman"/>
          <w:sz w:val="28"/>
          <w:szCs w:val="28"/>
          <w:lang w:eastAsia="ru-RU"/>
        </w:rPr>
        <w:t>одъем</w:t>
      </w:r>
      <w:proofErr w:type="spellEnd"/>
      <w:r w:rsidRPr="00AE6DD5">
        <w:rPr>
          <w:rFonts w:ascii="Times New Roman" w:hAnsi="Times New Roman"/>
          <w:sz w:val="28"/>
          <w:szCs w:val="28"/>
          <w:lang w:eastAsia="ru-RU"/>
        </w:rPr>
        <w:t xml:space="preserve"> вытянут.2-й такт Повторение движения 1-го такта </w:t>
      </w:r>
      <w:proofErr w:type="spellStart"/>
      <w:r w:rsidRPr="00AE6DD5">
        <w:rPr>
          <w:rFonts w:ascii="Times New Roman" w:hAnsi="Times New Roman"/>
          <w:sz w:val="28"/>
          <w:szCs w:val="28"/>
          <w:lang w:eastAsia="ru-RU"/>
        </w:rPr>
        <w:t>слевой</w:t>
      </w:r>
      <w:proofErr w:type="spellEnd"/>
      <w:r w:rsidRPr="00AE6DD5">
        <w:rPr>
          <w:rFonts w:ascii="Times New Roman" w:hAnsi="Times New Roman"/>
          <w:sz w:val="28"/>
          <w:szCs w:val="28"/>
          <w:lang w:eastAsia="ru-RU"/>
        </w:rPr>
        <w:t xml:space="preserve"> ноги.«Основной шаг» исполняется с характерным акцентированием на первую четверть такта музыкального сопровождения, т. е. ногу следует ставить с легким ударом.«Основной шаг» исполняется также в медленном темпе без подскоков: исполнители поднимаются на </w:t>
      </w:r>
      <w:proofErr w:type="spellStart"/>
      <w:r w:rsidRPr="00AE6DD5">
        <w:rPr>
          <w:rFonts w:ascii="Times New Roman" w:hAnsi="Times New Roman"/>
          <w:sz w:val="28"/>
          <w:szCs w:val="28"/>
          <w:lang w:eastAsia="ru-RU"/>
        </w:rPr>
        <w:t>полупальцах</w:t>
      </w:r>
      <w:proofErr w:type="spellEnd"/>
      <w:r w:rsidRPr="00AE6DD5">
        <w:rPr>
          <w:rFonts w:ascii="Times New Roman" w:hAnsi="Times New Roman"/>
          <w:sz w:val="28"/>
          <w:szCs w:val="28"/>
          <w:lang w:eastAsia="ru-RU"/>
        </w:rPr>
        <w:t xml:space="preserve"> и затем чуть опускаются на небольшое плие (приседание).</w:t>
      </w:r>
    </w:p>
    <w:p w:rsidR="00226F44" w:rsidRPr="00AE6DD5" w:rsidRDefault="00226F44" w:rsidP="00067E70">
      <w:pPr>
        <w:pStyle w:val="a5"/>
        <w:jc w:val="both"/>
        <w:rPr>
          <w:rFonts w:ascii="Times New Roman" w:hAnsi="Times New Roman"/>
          <w:sz w:val="28"/>
          <w:szCs w:val="28"/>
          <w:lang w:eastAsia="ru-RU"/>
        </w:rPr>
      </w:pPr>
      <w:r w:rsidRPr="00AE6DD5">
        <w:rPr>
          <w:rFonts w:ascii="Times New Roman" w:hAnsi="Times New Roman"/>
          <w:bCs/>
          <w:color w:val="000000"/>
          <w:sz w:val="28"/>
          <w:szCs w:val="28"/>
        </w:rPr>
        <w:t>«Шаг и подскок»</w:t>
      </w:r>
    </w:p>
    <w:p w:rsidR="00226F44" w:rsidRPr="00AE6DD5" w:rsidRDefault="00226F44" w:rsidP="00067E70">
      <w:pPr>
        <w:pStyle w:val="a5"/>
        <w:jc w:val="both"/>
        <w:rPr>
          <w:rFonts w:ascii="Times New Roman" w:hAnsi="Times New Roman"/>
          <w:sz w:val="28"/>
          <w:szCs w:val="28"/>
          <w:lang w:eastAsia="ru-RU"/>
        </w:rPr>
      </w:pPr>
      <w:r w:rsidRPr="00AE6DD5">
        <w:rPr>
          <w:rFonts w:ascii="Times New Roman" w:hAnsi="Times New Roman"/>
          <w:sz w:val="28"/>
          <w:szCs w:val="28"/>
        </w:rPr>
        <w:t>Исход</w:t>
      </w:r>
      <w:r>
        <w:rPr>
          <w:rFonts w:ascii="Times New Roman" w:hAnsi="Times New Roman"/>
          <w:sz w:val="28"/>
          <w:szCs w:val="28"/>
        </w:rPr>
        <w:t>ное положение: шестая позиция.</w:t>
      </w:r>
      <w:r w:rsidRPr="00AE6DD5">
        <w:rPr>
          <w:rFonts w:ascii="Times New Roman" w:hAnsi="Times New Roman"/>
          <w:sz w:val="28"/>
          <w:szCs w:val="28"/>
        </w:rPr>
        <w:t xml:space="preserve">1-й </w:t>
      </w:r>
      <w:proofErr w:type="spellStart"/>
      <w:r w:rsidRPr="00AE6DD5">
        <w:rPr>
          <w:rFonts w:ascii="Times New Roman" w:hAnsi="Times New Roman"/>
          <w:sz w:val="28"/>
          <w:szCs w:val="28"/>
        </w:rPr>
        <w:t>тактраз</w:t>
      </w:r>
      <w:proofErr w:type="spellEnd"/>
      <w:r w:rsidRPr="00AE6DD5">
        <w:rPr>
          <w:rFonts w:ascii="Times New Roman" w:hAnsi="Times New Roman"/>
          <w:sz w:val="28"/>
          <w:szCs w:val="28"/>
        </w:rPr>
        <w:t xml:space="preserve"> и </w:t>
      </w:r>
      <w:proofErr w:type="gramStart"/>
      <w:r>
        <w:rPr>
          <w:rFonts w:ascii="Times New Roman" w:hAnsi="Times New Roman"/>
          <w:sz w:val="28"/>
          <w:szCs w:val="28"/>
        </w:rPr>
        <w:t>-ш</w:t>
      </w:r>
      <w:proofErr w:type="gramEnd"/>
      <w:r w:rsidRPr="00AE6DD5">
        <w:rPr>
          <w:rFonts w:ascii="Times New Roman" w:hAnsi="Times New Roman"/>
          <w:sz w:val="28"/>
          <w:szCs w:val="28"/>
        </w:rPr>
        <w:t>аг правой ногой вперед.</w:t>
      </w:r>
    </w:p>
    <w:p w:rsidR="00226F44" w:rsidRPr="00AE6DD5" w:rsidRDefault="00226F44" w:rsidP="00067E70">
      <w:pPr>
        <w:pStyle w:val="a5"/>
        <w:jc w:val="both"/>
        <w:rPr>
          <w:rFonts w:ascii="Times New Roman" w:hAnsi="Times New Roman"/>
          <w:sz w:val="28"/>
          <w:szCs w:val="28"/>
        </w:rPr>
      </w:pPr>
      <w:r w:rsidRPr="00AE6DD5">
        <w:rPr>
          <w:rFonts w:ascii="Times New Roman" w:hAnsi="Times New Roman"/>
          <w:sz w:val="28"/>
          <w:szCs w:val="28"/>
        </w:rPr>
        <w:lastRenderedPageBreak/>
        <w:t xml:space="preserve">два </w:t>
      </w:r>
      <w:proofErr w:type="gramStart"/>
      <w:r w:rsidRPr="00AE6DD5">
        <w:rPr>
          <w:rFonts w:ascii="Times New Roman" w:hAnsi="Times New Roman"/>
          <w:sz w:val="28"/>
          <w:szCs w:val="28"/>
        </w:rPr>
        <w:t>и</w:t>
      </w:r>
      <w:r>
        <w:rPr>
          <w:rFonts w:ascii="Times New Roman" w:hAnsi="Times New Roman"/>
          <w:sz w:val="28"/>
          <w:szCs w:val="28"/>
        </w:rPr>
        <w:t>-</w:t>
      </w:r>
      <w:proofErr w:type="gramEnd"/>
      <w:r>
        <w:rPr>
          <w:rFonts w:ascii="Times New Roman" w:hAnsi="Times New Roman"/>
          <w:sz w:val="28"/>
          <w:szCs w:val="28"/>
        </w:rPr>
        <w:t> п</w:t>
      </w:r>
      <w:r w:rsidRPr="00AE6DD5">
        <w:rPr>
          <w:rFonts w:ascii="Times New Roman" w:hAnsi="Times New Roman"/>
          <w:sz w:val="28"/>
          <w:szCs w:val="28"/>
        </w:rPr>
        <w:t xml:space="preserve">одскочить на правой ноге. Левую </w:t>
      </w:r>
      <w:proofErr w:type="spellStart"/>
      <w:r w:rsidRPr="00AE6DD5">
        <w:rPr>
          <w:rFonts w:ascii="Times New Roman" w:hAnsi="Times New Roman"/>
          <w:sz w:val="28"/>
          <w:szCs w:val="28"/>
        </w:rPr>
        <w:t>ногу</w:t>
      </w:r>
      <w:proofErr w:type="gramStart"/>
      <w:r w:rsidRPr="00AE6DD5">
        <w:rPr>
          <w:rFonts w:ascii="Times New Roman" w:hAnsi="Times New Roman"/>
          <w:sz w:val="28"/>
          <w:szCs w:val="28"/>
        </w:rPr>
        <w:t>,с</w:t>
      </w:r>
      <w:proofErr w:type="gramEnd"/>
      <w:r w:rsidRPr="00AE6DD5">
        <w:rPr>
          <w:rFonts w:ascii="Times New Roman" w:hAnsi="Times New Roman"/>
          <w:sz w:val="28"/>
          <w:szCs w:val="28"/>
        </w:rPr>
        <w:t>огнутую</w:t>
      </w:r>
      <w:proofErr w:type="spellEnd"/>
      <w:r w:rsidRPr="00AE6DD5">
        <w:rPr>
          <w:rFonts w:ascii="Times New Roman" w:hAnsi="Times New Roman"/>
          <w:sz w:val="28"/>
          <w:szCs w:val="28"/>
        </w:rPr>
        <w:t xml:space="preserve"> в колене под прямым </w:t>
      </w:r>
      <w:proofErr w:type="spellStart"/>
      <w:r w:rsidRPr="00AE6DD5">
        <w:rPr>
          <w:rFonts w:ascii="Times New Roman" w:hAnsi="Times New Roman"/>
          <w:sz w:val="28"/>
          <w:szCs w:val="28"/>
        </w:rPr>
        <w:t>углом,поднять</w:t>
      </w:r>
      <w:proofErr w:type="spellEnd"/>
      <w:r w:rsidRPr="00AE6DD5">
        <w:rPr>
          <w:rFonts w:ascii="Times New Roman" w:hAnsi="Times New Roman"/>
          <w:sz w:val="28"/>
          <w:szCs w:val="28"/>
        </w:rPr>
        <w:t xml:space="preserve"> вперед. Колено </w:t>
      </w:r>
      <w:proofErr w:type="spellStart"/>
      <w:r w:rsidRPr="00AE6DD5">
        <w:rPr>
          <w:rFonts w:ascii="Times New Roman" w:hAnsi="Times New Roman"/>
          <w:sz w:val="28"/>
          <w:szCs w:val="28"/>
        </w:rPr>
        <w:t>направленовперед</w:t>
      </w:r>
      <w:proofErr w:type="spellEnd"/>
      <w:r w:rsidRPr="00AE6DD5">
        <w:rPr>
          <w:rFonts w:ascii="Times New Roman" w:hAnsi="Times New Roman"/>
          <w:sz w:val="28"/>
          <w:szCs w:val="28"/>
        </w:rPr>
        <w:t>, подъем вытянут.2-й такт</w:t>
      </w:r>
    </w:p>
    <w:p w:rsidR="00226F44" w:rsidRPr="00AE6DD5" w:rsidRDefault="00226F44" w:rsidP="00067E70">
      <w:pPr>
        <w:pStyle w:val="a5"/>
        <w:jc w:val="both"/>
        <w:rPr>
          <w:rFonts w:ascii="Times New Roman" w:hAnsi="Times New Roman"/>
          <w:sz w:val="28"/>
          <w:szCs w:val="28"/>
        </w:rPr>
      </w:pPr>
      <w:r>
        <w:rPr>
          <w:rFonts w:ascii="Times New Roman" w:hAnsi="Times New Roman"/>
          <w:sz w:val="28"/>
          <w:szCs w:val="28"/>
        </w:rPr>
        <w:t xml:space="preserve">раз </w:t>
      </w:r>
      <w:proofErr w:type="gramStart"/>
      <w:r>
        <w:rPr>
          <w:rFonts w:ascii="Times New Roman" w:hAnsi="Times New Roman"/>
          <w:sz w:val="28"/>
          <w:szCs w:val="28"/>
        </w:rPr>
        <w:t>и-</w:t>
      </w:r>
      <w:proofErr w:type="gramEnd"/>
      <w:r>
        <w:rPr>
          <w:rFonts w:ascii="Times New Roman" w:hAnsi="Times New Roman"/>
          <w:sz w:val="28"/>
          <w:szCs w:val="28"/>
        </w:rPr>
        <w:t xml:space="preserve"> ш</w:t>
      </w:r>
      <w:r w:rsidRPr="00AE6DD5">
        <w:rPr>
          <w:rFonts w:ascii="Times New Roman" w:hAnsi="Times New Roman"/>
          <w:sz w:val="28"/>
          <w:szCs w:val="28"/>
        </w:rPr>
        <w:t>аг левой ногой вперед.</w:t>
      </w:r>
      <w:r>
        <w:rPr>
          <w:rFonts w:ascii="Times New Roman" w:hAnsi="Times New Roman"/>
          <w:sz w:val="28"/>
          <w:szCs w:val="28"/>
        </w:rPr>
        <w:t xml:space="preserve"> два и- п</w:t>
      </w:r>
      <w:r w:rsidRPr="00AE6DD5">
        <w:rPr>
          <w:rFonts w:ascii="Times New Roman" w:hAnsi="Times New Roman"/>
          <w:sz w:val="28"/>
          <w:szCs w:val="28"/>
        </w:rPr>
        <w:t xml:space="preserve">одскочить на левой ноге. Правую </w:t>
      </w:r>
      <w:proofErr w:type="spellStart"/>
      <w:r w:rsidRPr="00AE6DD5">
        <w:rPr>
          <w:rFonts w:ascii="Times New Roman" w:hAnsi="Times New Roman"/>
          <w:sz w:val="28"/>
          <w:szCs w:val="28"/>
        </w:rPr>
        <w:t>ногу</w:t>
      </w:r>
      <w:proofErr w:type="gramStart"/>
      <w:r w:rsidRPr="00AE6DD5">
        <w:rPr>
          <w:rFonts w:ascii="Times New Roman" w:hAnsi="Times New Roman"/>
          <w:sz w:val="28"/>
          <w:szCs w:val="28"/>
        </w:rPr>
        <w:t>,с</w:t>
      </w:r>
      <w:proofErr w:type="gramEnd"/>
      <w:r w:rsidRPr="00AE6DD5">
        <w:rPr>
          <w:rFonts w:ascii="Times New Roman" w:hAnsi="Times New Roman"/>
          <w:sz w:val="28"/>
          <w:szCs w:val="28"/>
        </w:rPr>
        <w:t>огнутую</w:t>
      </w:r>
      <w:proofErr w:type="spellEnd"/>
      <w:r w:rsidRPr="00AE6DD5">
        <w:rPr>
          <w:rFonts w:ascii="Times New Roman" w:hAnsi="Times New Roman"/>
          <w:sz w:val="28"/>
          <w:szCs w:val="28"/>
        </w:rPr>
        <w:t xml:space="preserve"> в колене под прямым </w:t>
      </w:r>
      <w:proofErr w:type="spellStart"/>
      <w:r w:rsidRPr="00AE6DD5">
        <w:rPr>
          <w:rFonts w:ascii="Times New Roman" w:hAnsi="Times New Roman"/>
          <w:sz w:val="28"/>
          <w:szCs w:val="28"/>
        </w:rPr>
        <w:t>углом,поднять</w:t>
      </w:r>
      <w:proofErr w:type="spellEnd"/>
      <w:r w:rsidRPr="00AE6DD5">
        <w:rPr>
          <w:rFonts w:ascii="Times New Roman" w:hAnsi="Times New Roman"/>
          <w:sz w:val="28"/>
          <w:szCs w:val="28"/>
        </w:rPr>
        <w:t xml:space="preserve"> вперед. Колено </w:t>
      </w:r>
      <w:proofErr w:type="spellStart"/>
      <w:r w:rsidRPr="00AE6DD5">
        <w:rPr>
          <w:rFonts w:ascii="Times New Roman" w:hAnsi="Times New Roman"/>
          <w:sz w:val="28"/>
          <w:szCs w:val="28"/>
        </w:rPr>
        <w:t>направленовперед</w:t>
      </w:r>
      <w:proofErr w:type="spellEnd"/>
      <w:r w:rsidRPr="00AE6DD5">
        <w:rPr>
          <w:rFonts w:ascii="Times New Roman" w:hAnsi="Times New Roman"/>
          <w:sz w:val="28"/>
          <w:szCs w:val="28"/>
        </w:rPr>
        <w:t>, подъем вытянут.</w:t>
      </w:r>
    </w:p>
    <w:p w:rsidR="00226F44" w:rsidRPr="00266BCE" w:rsidRDefault="00226F44" w:rsidP="00067E70">
      <w:pPr>
        <w:pStyle w:val="a5"/>
        <w:jc w:val="both"/>
        <w:rPr>
          <w:rFonts w:ascii="Times New Roman" w:hAnsi="Times New Roman"/>
          <w:sz w:val="28"/>
          <w:szCs w:val="28"/>
          <w:lang w:eastAsia="ru-RU"/>
        </w:rPr>
      </w:pPr>
      <w:r w:rsidRPr="00266BCE">
        <w:t>«</w:t>
      </w:r>
      <w:proofErr w:type="spellStart"/>
      <w:r w:rsidRPr="00266BCE">
        <w:rPr>
          <w:rFonts w:ascii="Times New Roman" w:hAnsi="Times New Roman"/>
          <w:sz w:val="28"/>
          <w:szCs w:val="28"/>
        </w:rPr>
        <w:t>Ковырялочка</w:t>
      </w:r>
      <w:proofErr w:type="spellEnd"/>
      <w:r w:rsidRPr="00266BCE">
        <w:rPr>
          <w:rFonts w:ascii="Times New Roman" w:hAnsi="Times New Roman"/>
          <w:sz w:val="28"/>
          <w:szCs w:val="28"/>
        </w:rPr>
        <w:t>, соскок по шестой позиции»</w:t>
      </w:r>
    </w:p>
    <w:p w:rsidR="00226F44" w:rsidRPr="007D2B80" w:rsidRDefault="00226F44" w:rsidP="00067E70">
      <w:pPr>
        <w:pStyle w:val="a5"/>
        <w:jc w:val="both"/>
        <w:rPr>
          <w:rFonts w:ascii="Times New Roman" w:hAnsi="Times New Roman"/>
          <w:sz w:val="28"/>
          <w:szCs w:val="28"/>
        </w:rPr>
      </w:pPr>
      <w:r w:rsidRPr="007D2B80">
        <w:rPr>
          <w:rFonts w:ascii="Times New Roman" w:hAnsi="Times New Roman"/>
          <w:sz w:val="28"/>
          <w:szCs w:val="28"/>
        </w:rPr>
        <w:t>Исходное положение: шестая позиция ног.1-й такт</w:t>
      </w:r>
      <w:r>
        <w:rPr>
          <w:rFonts w:ascii="Times New Roman" w:hAnsi="Times New Roman"/>
          <w:sz w:val="28"/>
          <w:szCs w:val="28"/>
        </w:rPr>
        <w:t xml:space="preserve"> </w:t>
      </w:r>
      <w:proofErr w:type="spellStart"/>
      <w:r>
        <w:rPr>
          <w:rFonts w:ascii="Times New Roman" w:hAnsi="Times New Roman"/>
          <w:sz w:val="28"/>
          <w:szCs w:val="28"/>
        </w:rPr>
        <w:t>раз-п</w:t>
      </w:r>
      <w:r w:rsidRPr="007D2B80">
        <w:rPr>
          <w:rFonts w:ascii="Times New Roman" w:hAnsi="Times New Roman"/>
          <w:sz w:val="28"/>
          <w:szCs w:val="28"/>
        </w:rPr>
        <w:t>рыгнуть</w:t>
      </w:r>
      <w:proofErr w:type="spellEnd"/>
      <w:r w:rsidRPr="007D2B80">
        <w:rPr>
          <w:rFonts w:ascii="Times New Roman" w:hAnsi="Times New Roman"/>
          <w:sz w:val="28"/>
          <w:szCs w:val="28"/>
        </w:rPr>
        <w:t xml:space="preserve"> на левую ногу с </w:t>
      </w:r>
      <w:proofErr w:type="spellStart"/>
      <w:r w:rsidRPr="007D2B80">
        <w:rPr>
          <w:rFonts w:ascii="Times New Roman" w:hAnsi="Times New Roman"/>
          <w:sz w:val="28"/>
          <w:szCs w:val="28"/>
        </w:rPr>
        <w:t>поворотомвлево</w:t>
      </w:r>
      <w:proofErr w:type="spellEnd"/>
      <w:r w:rsidRPr="007D2B80">
        <w:rPr>
          <w:rFonts w:ascii="Times New Roman" w:hAnsi="Times New Roman"/>
          <w:sz w:val="28"/>
          <w:szCs w:val="28"/>
        </w:rPr>
        <w:t xml:space="preserve"> на 90 , правую отделить от </w:t>
      </w:r>
      <w:proofErr w:type="spellStart"/>
      <w:r w:rsidRPr="007D2B80">
        <w:rPr>
          <w:rFonts w:ascii="Times New Roman" w:hAnsi="Times New Roman"/>
          <w:sz w:val="28"/>
          <w:szCs w:val="28"/>
        </w:rPr>
        <w:t>пола</w:t>
      </w:r>
      <w:proofErr w:type="gramStart"/>
      <w:r w:rsidRPr="007D2B80">
        <w:rPr>
          <w:rFonts w:ascii="Times New Roman" w:hAnsi="Times New Roman"/>
          <w:sz w:val="28"/>
          <w:szCs w:val="28"/>
        </w:rPr>
        <w:t>,с</w:t>
      </w:r>
      <w:proofErr w:type="gramEnd"/>
      <w:r w:rsidRPr="007D2B80">
        <w:rPr>
          <w:rFonts w:ascii="Times New Roman" w:hAnsi="Times New Roman"/>
          <w:sz w:val="28"/>
          <w:szCs w:val="28"/>
        </w:rPr>
        <w:t>огнуть</w:t>
      </w:r>
      <w:proofErr w:type="spellEnd"/>
      <w:r w:rsidRPr="007D2B80">
        <w:rPr>
          <w:rFonts w:ascii="Times New Roman" w:hAnsi="Times New Roman"/>
          <w:sz w:val="28"/>
          <w:szCs w:val="28"/>
        </w:rPr>
        <w:t xml:space="preserve"> в колене и отбросить назад.</w:t>
      </w:r>
      <w:r>
        <w:rPr>
          <w:rFonts w:ascii="Times New Roman" w:hAnsi="Times New Roman"/>
          <w:sz w:val="28"/>
          <w:szCs w:val="28"/>
        </w:rPr>
        <w:t xml:space="preserve"> </w:t>
      </w:r>
      <w:proofErr w:type="gramStart"/>
      <w:r>
        <w:rPr>
          <w:rFonts w:ascii="Times New Roman" w:hAnsi="Times New Roman"/>
          <w:sz w:val="28"/>
          <w:szCs w:val="28"/>
        </w:rPr>
        <w:t>И-</w:t>
      </w:r>
      <w:proofErr w:type="gramEnd"/>
      <w:r>
        <w:rPr>
          <w:rFonts w:ascii="Times New Roman" w:hAnsi="Times New Roman"/>
          <w:sz w:val="28"/>
          <w:szCs w:val="28"/>
        </w:rPr>
        <w:t> п</w:t>
      </w:r>
      <w:r w:rsidRPr="007D2B80">
        <w:rPr>
          <w:rFonts w:ascii="Times New Roman" w:hAnsi="Times New Roman"/>
          <w:sz w:val="28"/>
          <w:szCs w:val="28"/>
        </w:rPr>
        <w:t xml:space="preserve">равую ногу, выпрямив в </w:t>
      </w:r>
      <w:proofErr w:type="spellStart"/>
      <w:r w:rsidRPr="007D2B80">
        <w:rPr>
          <w:rFonts w:ascii="Times New Roman" w:hAnsi="Times New Roman"/>
          <w:sz w:val="28"/>
          <w:szCs w:val="28"/>
        </w:rPr>
        <w:t>колене,поставить</w:t>
      </w:r>
      <w:proofErr w:type="spellEnd"/>
      <w:r w:rsidRPr="007D2B80">
        <w:rPr>
          <w:rFonts w:ascii="Times New Roman" w:hAnsi="Times New Roman"/>
          <w:sz w:val="28"/>
          <w:szCs w:val="28"/>
        </w:rPr>
        <w:t xml:space="preserve"> на носок сзади левой (пяткой</w:t>
      </w:r>
    </w:p>
    <w:p w:rsidR="00226F44" w:rsidRPr="007D2B80" w:rsidRDefault="00226F44" w:rsidP="00067E70">
      <w:pPr>
        <w:pStyle w:val="a5"/>
        <w:jc w:val="both"/>
        <w:rPr>
          <w:rFonts w:ascii="Times New Roman" w:hAnsi="Times New Roman"/>
          <w:sz w:val="28"/>
          <w:szCs w:val="28"/>
        </w:rPr>
      </w:pPr>
      <w:r w:rsidRPr="007D2B80">
        <w:rPr>
          <w:rFonts w:ascii="Times New Roman" w:hAnsi="Times New Roman"/>
          <w:sz w:val="28"/>
          <w:szCs w:val="28"/>
        </w:rPr>
        <w:t>кверху).</w:t>
      </w:r>
      <w:r>
        <w:rPr>
          <w:rFonts w:ascii="Times New Roman" w:hAnsi="Times New Roman"/>
          <w:sz w:val="28"/>
          <w:szCs w:val="28"/>
        </w:rPr>
        <w:t xml:space="preserve"> два </w:t>
      </w:r>
      <w:proofErr w:type="gramStart"/>
      <w:r>
        <w:rPr>
          <w:rFonts w:ascii="Times New Roman" w:hAnsi="Times New Roman"/>
          <w:sz w:val="28"/>
          <w:szCs w:val="28"/>
        </w:rPr>
        <w:t>-п</w:t>
      </w:r>
      <w:proofErr w:type="gramEnd"/>
      <w:r w:rsidRPr="007D2B80">
        <w:rPr>
          <w:rFonts w:ascii="Times New Roman" w:hAnsi="Times New Roman"/>
          <w:sz w:val="28"/>
          <w:szCs w:val="28"/>
        </w:rPr>
        <w:t xml:space="preserve">одскочить на левой ноге с </w:t>
      </w:r>
      <w:proofErr w:type="spellStart"/>
      <w:r w:rsidRPr="007D2B80">
        <w:rPr>
          <w:rFonts w:ascii="Times New Roman" w:hAnsi="Times New Roman"/>
          <w:sz w:val="28"/>
          <w:szCs w:val="28"/>
        </w:rPr>
        <w:t>поворотомвправо</w:t>
      </w:r>
      <w:proofErr w:type="spellEnd"/>
      <w:r w:rsidRPr="007D2B80">
        <w:rPr>
          <w:rFonts w:ascii="Times New Roman" w:hAnsi="Times New Roman"/>
          <w:sz w:val="28"/>
          <w:szCs w:val="28"/>
        </w:rPr>
        <w:t xml:space="preserve"> на 90°, правую чуть отделить </w:t>
      </w:r>
      <w:proofErr w:type="spellStart"/>
      <w:r w:rsidRPr="007D2B80">
        <w:rPr>
          <w:rFonts w:ascii="Times New Roman" w:hAnsi="Times New Roman"/>
          <w:sz w:val="28"/>
          <w:szCs w:val="28"/>
        </w:rPr>
        <w:t>отпола</w:t>
      </w:r>
      <w:proofErr w:type="spellEnd"/>
      <w:r w:rsidRPr="007D2B80">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И-</w:t>
      </w:r>
      <w:proofErr w:type="gramEnd"/>
      <w:r>
        <w:rPr>
          <w:rFonts w:ascii="Times New Roman" w:hAnsi="Times New Roman"/>
          <w:sz w:val="28"/>
          <w:szCs w:val="28"/>
        </w:rPr>
        <w:t> п</w:t>
      </w:r>
      <w:r w:rsidRPr="007D2B80">
        <w:rPr>
          <w:rFonts w:ascii="Times New Roman" w:hAnsi="Times New Roman"/>
          <w:sz w:val="28"/>
          <w:szCs w:val="28"/>
        </w:rPr>
        <w:t xml:space="preserve">равую ногу поставить на каблук (на </w:t>
      </w:r>
      <w:proofErr w:type="spellStart"/>
      <w:r w:rsidRPr="007D2B80">
        <w:rPr>
          <w:rFonts w:ascii="Times New Roman" w:hAnsi="Times New Roman"/>
          <w:sz w:val="28"/>
          <w:szCs w:val="28"/>
        </w:rPr>
        <w:t>томесто</w:t>
      </w:r>
      <w:proofErr w:type="spellEnd"/>
      <w:r w:rsidRPr="007D2B80">
        <w:rPr>
          <w:rFonts w:ascii="Times New Roman" w:hAnsi="Times New Roman"/>
          <w:sz w:val="28"/>
          <w:szCs w:val="28"/>
        </w:rPr>
        <w:t xml:space="preserve">, где стоял носок правой ноги).2-й </w:t>
      </w:r>
      <w:proofErr w:type="spellStart"/>
      <w:r w:rsidRPr="007D2B80">
        <w:rPr>
          <w:rFonts w:ascii="Times New Roman" w:hAnsi="Times New Roman"/>
          <w:sz w:val="28"/>
          <w:szCs w:val="28"/>
        </w:rPr>
        <w:t>тактраз</w:t>
      </w:r>
      <w:proofErr w:type="spellEnd"/>
      <w:r w:rsidRPr="007D2B80">
        <w:rPr>
          <w:rFonts w:ascii="Times New Roman" w:hAnsi="Times New Roman"/>
          <w:sz w:val="28"/>
          <w:szCs w:val="28"/>
        </w:rPr>
        <w:t xml:space="preserve"> и</w:t>
      </w:r>
      <w:r>
        <w:rPr>
          <w:rFonts w:ascii="Times New Roman" w:hAnsi="Times New Roman"/>
          <w:sz w:val="28"/>
          <w:szCs w:val="28"/>
        </w:rPr>
        <w:t>- ш</w:t>
      </w:r>
      <w:r w:rsidRPr="007D2B80">
        <w:rPr>
          <w:rFonts w:ascii="Times New Roman" w:hAnsi="Times New Roman"/>
          <w:sz w:val="28"/>
          <w:szCs w:val="28"/>
        </w:rPr>
        <w:t>аг правой ногой вправо с каблука.</w:t>
      </w:r>
    </w:p>
    <w:p w:rsidR="00226F44" w:rsidRPr="007D2B80" w:rsidRDefault="00226F44" w:rsidP="00067E70">
      <w:pPr>
        <w:pStyle w:val="a5"/>
        <w:jc w:val="both"/>
        <w:rPr>
          <w:rFonts w:ascii="Times New Roman" w:hAnsi="Times New Roman"/>
          <w:sz w:val="28"/>
          <w:szCs w:val="28"/>
        </w:rPr>
      </w:pPr>
      <w:r>
        <w:rPr>
          <w:rFonts w:ascii="Times New Roman" w:hAnsi="Times New Roman"/>
          <w:sz w:val="28"/>
          <w:szCs w:val="28"/>
        </w:rPr>
        <w:t xml:space="preserve">два </w:t>
      </w:r>
      <w:proofErr w:type="spellStart"/>
      <w:r>
        <w:rPr>
          <w:rFonts w:ascii="Times New Roman" w:hAnsi="Times New Roman"/>
          <w:sz w:val="28"/>
          <w:szCs w:val="28"/>
        </w:rPr>
        <w:t>и-л</w:t>
      </w:r>
      <w:r w:rsidRPr="007D2B80">
        <w:rPr>
          <w:rFonts w:ascii="Times New Roman" w:hAnsi="Times New Roman"/>
          <w:sz w:val="28"/>
          <w:szCs w:val="28"/>
        </w:rPr>
        <w:t>евую</w:t>
      </w:r>
      <w:proofErr w:type="spellEnd"/>
      <w:r w:rsidRPr="007D2B80">
        <w:rPr>
          <w:rFonts w:ascii="Times New Roman" w:hAnsi="Times New Roman"/>
          <w:sz w:val="28"/>
          <w:szCs w:val="28"/>
        </w:rPr>
        <w:t xml:space="preserve"> ногу приставить к правой </w:t>
      </w:r>
      <w:proofErr w:type="spellStart"/>
      <w:r w:rsidRPr="007D2B80">
        <w:rPr>
          <w:rFonts w:ascii="Times New Roman" w:hAnsi="Times New Roman"/>
          <w:sz w:val="28"/>
          <w:szCs w:val="28"/>
        </w:rPr>
        <w:t>исоскочить</w:t>
      </w:r>
      <w:proofErr w:type="spellEnd"/>
      <w:r w:rsidRPr="007D2B80">
        <w:rPr>
          <w:rFonts w:ascii="Times New Roman" w:hAnsi="Times New Roman"/>
          <w:sz w:val="28"/>
          <w:szCs w:val="28"/>
        </w:rPr>
        <w:t xml:space="preserve"> по шестой позиции (</w:t>
      </w:r>
      <w:proofErr w:type="spellStart"/>
      <w:r w:rsidRPr="007D2B80">
        <w:rPr>
          <w:rFonts w:ascii="Times New Roman" w:hAnsi="Times New Roman"/>
          <w:sz w:val="28"/>
          <w:szCs w:val="28"/>
        </w:rPr>
        <w:t>нанебольшое</w:t>
      </w:r>
      <w:proofErr w:type="spellEnd"/>
      <w:r w:rsidRPr="007D2B80">
        <w:rPr>
          <w:rFonts w:ascii="Times New Roman" w:hAnsi="Times New Roman"/>
          <w:sz w:val="28"/>
          <w:szCs w:val="28"/>
        </w:rPr>
        <w:t xml:space="preserve"> плие).</w:t>
      </w:r>
      <w:r>
        <w:rPr>
          <w:rFonts w:ascii="Times New Roman" w:hAnsi="Times New Roman"/>
          <w:sz w:val="28"/>
          <w:szCs w:val="28"/>
        </w:rPr>
        <w:t>3-й такт п</w:t>
      </w:r>
      <w:r w:rsidRPr="007D2B80">
        <w:rPr>
          <w:rFonts w:ascii="Times New Roman" w:hAnsi="Times New Roman"/>
          <w:sz w:val="28"/>
          <w:szCs w:val="28"/>
        </w:rPr>
        <w:t xml:space="preserve">овторение движения 1-го такта </w:t>
      </w:r>
      <w:proofErr w:type="gramStart"/>
      <w:r w:rsidRPr="007D2B80">
        <w:rPr>
          <w:rFonts w:ascii="Times New Roman" w:hAnsi="Times New Roman"/>
          <w:sz w:val="28"/>
          <w:szCs w:val="28"/>
        </w:rPr>
        <w:t>с</w:t>
      </w:r>
      <w:proofErr w:type="gramEnd"/>
    </w:p>
    <w:p w:rsidR="0093126F" w:rsidRDefault="00226F44" w:rsidP="00067E70">
      <w:pPr>
        <w:pStyle w:val="a5"/>
        <w:jc w:val="both"/>
        <w:rPr>
          <w:rFonts w:ascii="Times New Roman" w:hAnsi="Times New Roman"/>
          <w:sz w:val="28"/>
          <w:szCs w:val="28"/>
        </w:rPr>
      </w:pPr>
      <w:r w:rsidRPr="007D2B80">
        <w:rPr>
          <w:rFonts w:ascii="Times New Roman" w:hAnsi="Times New Roman"/>
          <w:sz w:val="28"/>
          <w:szCs w:val="28"/>
        </w:rPr>
        <w:t xml:space="preserve">левой ноги.4-й такт Повторение движения 2-го такта </w:t>
      </w:r>
      <w:proofErr w:type="spellStart"/>
      <w:r w:rsidRPr="007D2B80">
        <w:rPr>
          <w:rFonts w:ascii="Times New Roman" w:hAnsi="Times New Roman"/>
          <w:sz w:val="28"/>
          <w:szCs w:val="28"/>
        </w:rPr>
        <w:t>с</w:t>
      </w:r>
      <w:r>
        <w:rPr>
          <w:rFonts w:ascii="Times New Roman" w:hAnsi="Times New Roman"/>
          <w:sz w:val="28"/>
          <w:szCs w:val="28"/>
        </w:rPr>
        <w:t>левой</w:t>
      </w:r>
      <w:proofErr w:type="spellEnd"/>
      <w:r>
        <w:rPr>
          <w:rFonts w:ascii="Times New Roman" w:hAnsi="Times New Roman"/>
          <w:sz w:val="28"/>
          <w:szCs w:val="28"/>
        </w:rPr>
        <w:t xml:space="preserve"> ноги.</w:t>
      </w:r>
    </w:p>
    <w:p w:rsidR="0093126F" w:rsidRDefault="0093126F" w:rsidP="00067E70">
      <w:pPr>
        <w:pStyle w:val="a5"/>
        <w:jc w:val="both"/>
        <w:rPr>
          <w:rFonts w:ascii="Times New Roman" w:hAnsi="Times New Roman"/>
          <w:sz w:val="28"/>
          <w:szCs w:val="28"/>
        </w:rPr>
      </w:pPr>
    </w:p>
    <w:p w:rsidR="00226F44" w:rsidRPr="0093126F" w:rsidRDefault="00226F44" w:rsidP="00067E70">
      <w:pPr>
        <w:pStyle w:val="a5"/>
        <w:jc w:val="both"/>
        <w:rPr>
          <w:rFonts w:ascii="Times New Roman" w:hAnsi="Times New Roman"/>
          <w:sz w:val="28"/>
          <w:szCs w:val="28"/>
        </w:rPr>
      </w:pPr>
      <w:r w:rsidRPr="004C75F1">
        <w:rPr>
          <w:rFonts w:ascii="Times New Roman" w:hAnsi="Times New Roman"/>
          <w:b/>
          <w:sz w:val="28"/>
          <w:szCs w:val="28"/>
          <w:lang w:eastAsia="ru-RU"/>
        </w:rPr>
        <w:t>Германия.</w:t>
      </w:r>
    </w:p>
    <w:p w:rsidR="00226F44" w:rsidRPr="0093126F" w:rsidRDefault="00226F44" w:rsidP="00067E70">
      <w:pPr>
        <w:pStyle w:val="a5"/>
        <w:jc w:val="both"/>
        <w:rPr>
          <w:rFonts w:ascii="Times New Roman" w:hAnsi="Times New Roman"/>
          <w:b/>
          <w:sz w:val="28"/>
          <w:szCs w:val="28"/>
          <w:lang w:eastAsia="ru-RU"/>
        </w:rPr>
      </w:pPr>
      <w:r w:rsidRPr="0093126F">
        <w:rPr>
          <w:rFonts w:ascii="Times New Roman" w:hAnsi="Times New Roman"/>
          <w:b/>
          <w:sz w:val="28"/>
          <w:szCs w:val="28"/>
          <w:lang w:eastAsia="ru-RU"/>
        </w:rPr>
        <w:t>Основные движения польки.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 xml:space="preserve">Приставной шаг. Подводящее упражнение к шагу галопа. Может выполняться вперед, назад, в сторону, сноска и на носок. И.П. – правая нога впереди, руки на поясе. 1 – скользя правым носком вперед по полу, шаг на всю стопу, левая - сзади на носке. 2 – скользящим движением по полу приставить левую </w:t>
      </w:r>
      <w:proofErr w:type="gramStart"/>
      <w:r w:rsidRPr="004C75F1">
        <w:rPr>
          <w:rFonts w:ascii="Times New Roman" w:hAnsi="Times New Roman"/>
          <w:sz w:val="28"/>
          <w:szCs w:val="28"/>
          <w:lang w:eastAsia="ru-RU"/>
        </w:rPr>
        <w:t>в</w:t>
      </w:r>
      <w:proofErr w:type="gramEnd"/>
      <w:r w:rsidRPr="004C75F1">
        <w:rPr>
          <w:rFonts w:ascii="Times New Roman" w:hAnsi="Times New Roman"/>
          <w:sz w:val="28"/>
          <w:szCs w:val="28"/>
          <w:lang w:eastAsia="ru-RU"/>
        </w:rPr>
        <w:t xml:space="preserve"> и.п.</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 xml:space="preserve">Подводящее упражнение к шагу галопа. Может выполняться вперед, назад, в сторону, сноска и на </w:t>
      </w:r>
      <w:proofErr w:type="spellStart"/>
      <w:r w:rsidRPr="004C75F1">
        <w:rPr>
          <w:rFonts w:ascii="Times New Roman" w:hAnsi="Times New Roman"/>
          <w:sz w:val="28"/>
          <w:szCs w:val="28"/>
          <w:lang w:eastAsia="ru-RU"/>
        </w:rPr>
        <w:t>носок</w:t>
      </w:r>
      <w:proofErr w:type="gramStart"/>
      <w:r w:rsidRPr="004C75F1">
        <w:rPr>
          <w:rFonts w:ascii="Times New Roman" w:hAnsi="Times New Roman"/>
          <w:sz w:val="28"/>
          <w:szCs w:val="28"/>
          <w:lang w:eastAsia="ru-RU"/>
        </w:rPr>
        <w:t>.И</w:t>
      </w:r>
      <w:proofErr w:type="gramEnd"/>
      <w:r w:rsidRPr="004C75F1">
        <w:rPr>
          <w:rFonts w:ascii="Times New Roman" w:hAnsi="Times New Roman"/>
          <w:sz w:val="28"/>
          <w:szCs w:val="28"/>
          <w:lang w:eastAsia="ru-RU"/>
        </w:rPr>
        <w:t>.П</w:t>
      </w:r>
      <w:proofErr w:type="spellEnd"/>
      <w:r w:rsidRPr="004C75F1">
        <w:rPr>
          <w:rFonts w:ascii="Times New Roman" w:hAnsi="Times New Roman"/>
          <w:sz w:val="28"/>
          <w:szCs w:val="28"/>
          <w:lang w:eastAsia="ru-RU"/>
        </w:rPr>
        <w:t>. – правая нога впереди, руки на поясе.1 – скользя правым носком вперед по полу, шаг на всю стопу, левая - сзади на носок. 2 – скользящим движением по полу приставить левую в И.П.</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Методические указания:</w:t>
      </w:r>
      <w:r>
        <w:rPr>
          <w:rFonts w:ascii="Times New Roman" w:hAnsi="Times New Roman"/>
          <w:sz w:val="28"/>
          <w:szCs w:val="28"/>
          <w:lang w:eastAsia="ru-RU"/>
        </w:rPr>
        <w:t xml:space="preserve"> д</w:t>
      </w:r>
      <w:r w:rsidRPr="004C75F1">
        <w:rPr>
          <w:rFonts w:ascii="Times New Roman" w:hAnsi="Times New Roman"/>
          <w:sz w:val="28"/>
          <w:szCs w:val="28"/>
          <w:lang w:eastAsia="ru-RU"/>
        </w:rPr>
        <w:t xml:space="preserve">вижение всегда начинают с одной ноги, а заканчивают другой. Шаг левой ногой – приставить </w:t>
      </w:r>
      <w:proofErr w:type="spellStart"/>
      <w:r w:rsidRPr="004C75F1">
        <w:rPr>
          <w:rFonts w:ascii="Times New Roman" w:hAnsi="Times New Roman"/>
          <w:sz w:val="28"/>
          <w:szCs w:val="28"/>
          <w:lang w:eastAsia="ru-RU"/>
        </w:rPr>
        <w:t>правую</w:t>
      </w:r>
      <w:proofErr w:type="gramStart"/>
      <w:r w:rsidRPr="004C75F1">
        <w:rPr>
          <w:rFonts w:ascii="Times New Roman" w:hAnsi="Times New Roman"/>
          <w:sz w:val="28"/>
          <w:szCs w:val="28"/>
          <w:lang w:eastAsia="ru-RU"/>
        </w:rPr>
        <w:t>.Ш</w:t>
      </w:r>
      <w:proofErr w:type="gramEnd"/>
      <w:r w:rsidRPr="004C75F1">
        <w:rPr>
          <w:rFonts w:ascii="Times New Roman" w:hAnsi="Times New Roman"/>
          <w:sz w:val="28"/>
          <w:szCs w:val="28"/>
          <w:lang w:eastAsia="ru-RU"/>
        </w:rPr>
        <w:t>аг</w:t>
      </w:r>
      <w:proofErr w:type="spellEnd"/>
      <w:r w:rsidRPr="004C75F1">
        <w:rPr>
          <w:rFonts w:ascii="Times New Roman" w:hAnsi="Times New Roman"/>
          <w:sz w:val="28"/>
          <w:szCs w:val="28"/>
          <w:lang w:eastAsia="ru-RU"/>
        </w:rPr>
        <w:t xml:space="preserve"> галопа. Выполняется вперед, назад и в сторону. Начинается он скользящим движением ноги вперед или в сторону с легким сгибанием ног в коленях, затем следует толчок и отрыв от пола. Приземление бесшумное, перекатом с носка, мягко сгибая колени.</w:t>
      </w:r>
    </w:p>
    <w:p w:rsidR="00226F44" w:rsidRPr="004C75F1" w:rsidRDefault="00226F44" w:rsidP="00067E70">
      <w:pPr>
        <w:pStyle w:val="a5"/>
        <w:jc w:val="both"/>
        <w:rPr>
          <w:rFonts w:ascii="Times New Roman" w:hAnsi="Times New Roman"/>
          <w:sz w:val="28"/>
          <w:szCs w:val="28"/>
          <w:lang w:eastAsia="ru-RU"/>
        </w:rPr>
      </w:pPr>
      <w:r>
        <w:rPr>
          <w:rFonts w:ascii="Times New Roman" w:hAnsi="Times New Roman"/>
          <w:sz w:val="28"/>
          <w:szCs w:val="28"/>
          <w:lang w:eastAsia="ru-RU"/>
        </w:rPr>
        <w:t>Последовательность обучения: п</w:t>
      </w:r>
      <w:r w:rsidRPr="004C75F1">
        <w:rPr>
          <w:rFonts w:ascii="Times New Roman" w:hAnsi="Times New Roman"/>
          <w:sz w:val="28"/>
          <w:szCs w:val="28"/>
          <w:lang w:eastAsia="ru-RU"/>
        </w:rPr>
        <w:t>овторить приставной шаг. Выполнить приставные шаги в ускоряющем темпе, затем добавить подскок в момент приставления ноги.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Методические указания:</w:t>
      </w:r>
      <w:r>
        <w:rPr>
          <w:rFonts w:ascii="Times New Roman" w:hAnsi="Times New Roman"/>
          <w:sz w:val="28"/>
          <w:szCs w:val="28"/>
          <w:lang w:eastAsia="ru-RU"/>
        </w:rPr>
        <w:t xml:space="preserve"> ш</w:t>
      </w:r>
      <w:r w:rsidRPr="004C75F1">
        <w:rPr>
          <w:rFonts w:ascii="Times New Roman" w:hAnsi="Times New Roman"/>
          <w:sz w:val="28"/>
          <w:szCs w:val="28"/>
          <w:lang w:eastAsia="ru-RU"/>
        </w:rPr>
        <w:t>аг начинается с одной ноги, а приземление происходит на другую ногу. Туловище вперед не наклоняется, сохранять хорошую осанку, голову чуть приподнять.</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Переменный шаг.</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 xml:space="preserve">Подводящее упражнение к шагу польки. Он состоит из двух шагов: приставного шага и шага с впереди стоящей ноги. Следующий переменный шаг выполняется с другой </w:t>
      </w:r>
      <w:proofErr w:type="spellStart"/>
      <w:r w:rsidRPr="004C75F1">
        <w:rPr>
          <w:rFonts w:ascii="Times New Roman" w:hAnsi="Times New Roman"/>
          <w:sz w:val="28"/>
          <w:szCs w:val="28"/>
          <w:lang w:eastAsia="ru-RU"/>
        </w:rPr>
        <w:t>ноги</w:t>
      </w:r>
      <w:proofErr w:type="gramStart"/>
      <w:r w:rsidRPr="004C75F1">
        <w:rPr>
          <w:rFonts w:ascii="Times New Roman" w:hAnsi="Times New Roman"/>
          <w:sz w:val="28"/>
          <w:szCs w:val="28"/>
          <w:lang w:eastAsia="ru-RU"/>
        </w:rPr>
        <w:t>.И</w:t>
      </w:r>
      <w:proofErr w:type="gramEnd"/>
      <w:r w:rsidRPr="004C75F1">
        <w:rPr>
          <w:rFonts w:ascii="Times New Roman" w:hAnsi="Times New Roman"/>
          <w:sz w:val="28"/>
          <w:szCs w:val="28"/>
          <w:lang w:eastAsia="ru-RU"/>
        </w:rPr>
        <w:t>.П</w:t>
      </w:r>
      <w:proofErr w:type="spellEnd"/>
      <w:r w:rsidRPr="004C75F1">
        <w:rPr>
          <w:rFonts w:ascii="Times New Roman" w:hAnsi="Times New Roman"/>
          <w:sz w:val="28"/>
          <w:szCs w:val="28"/>
          <w:lang w:eastAsia="ru-RU"/>
        </w:rPr>
        <w:t xml:space="preserve">. – правая нога впереди.1 – 2 приставной </w:t>
      </w:r>
      <w:r w:rsidRPr="004C75F1">
        <w:rPr>
          <w:rFonts w:ascii="Times New Roman" w:hAnsi="Times New Roman"/>
          <w:sz w:val="28"/>
          <w:szCs w:val="28"/>
          <w:lang w:eastAsia="ru-RU"/>
        </w:rPr>
        <w:lastRenderedPageBreak/>
        <w:t>шаг с правой ноги вперед. 3 – шаг правой вперед, левая - сзади на носке. 4 – левую скользящим движением по полу (слегка разгибая) разогнуть вперед – книзу. Тоже с другой ноги.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Последовательность обучения:</w:t>
      </w:r>
      <w:r>
        <w:rPr>
          <w:rFonts w:ascii="Times New Roman" w:hAnsi="Times New Roman"/>
          <w:sz w:val="28"/>
          <w:szCs w:val="28"/>
          <w:lang w:eastAsia="ru-RU"/>
        </w:rPr>
        <w:t xml:space="preserve"> п</w:t>
      </w:r>
      <w:r w:rsidRPr="004C75F1">
        <w:rPr>
          <w:rFonts w:ascii="Times New Roman" w:hAnsi="Times New Roman"/>
          <w:sz w:val="28"/>
          <w:szCs w:val="28"/>
          <w:lang w:eastAsia="ru-RU"/>
        </w:rPr>
        <w:t xml:space="preserve">овторить приставной шаг. Выполнить переменный шаг вперед в медленном темпе, без </w:t>
      </w:r>
      <w:proofErr w:type="spellStart"/>
      <w:r w:rsidRPr="004C75F1">
        <w:rPr>
          <w:rFonts w:ascii="Times New Roman" w:hAnsi="Times New Roman"/>
          <w:sz w:val="28"/>
          <w:szCs w:val="28"/>
          <w:lang w:eastAsia="ru-RU"/>
        </w:rPr>
        <w:t>музыки</w:t>
      </w:r>
      <w:proofErr w:type="gramStart"/>
      <w:r w:rsidRPr="004C75F1">
        <w:rPr>
          <w:rFonts w:ascii="Times New Roman" w:hAnsi="Times New Roman"/>
          <w:sz w:val="28"/>
          <w:szCs w:val="28"/>
          <w:lang w:eastAsia="ru-RU"/>
        </w:rPr>
        <w:t>.В</w:t>
      </w:r>
      <w:proofErr w:type="spellEnd"/>
      <w:proofErr w:type="gramEnd"/>
      <w:r w:rsidRPr="004C75F1">
        <w:rPr>
          <w:rFonts w:ascii="Times New Roman" w:hAnsi="Times New Roman"/>
          <w:sz w:val="28"/>
          <w:szCs w:val="28"/>
          <w:lang w:eastAsia="ru-RU"/>
        </w:rPr>
        <w:t xml:space="preserve"> нужном темпе и под музыку.</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Методические указания:</w:t>
      </w:r>
      <w:r>
        <w:rPr>
          <w:rFonts w:ascii="Times New Roman" w:hAnsi="Times New Roman"/>
          <w:sz w:val="28"/>
          <w:szCs w:val="28"/>
          <w:lang w:eastAsia="ru-RU"/>
        </w:rPr>
        <w:t xml:space="preserve"> ш</w:t>
      </w:r>
      <w:r w:rsidRPr="004C75F1">
        <w:rPr>
          <w:rFonts w:ascii="Times New Roman" w:hAnsi="Times New Roman"/>
          <w:sz w:val="28"/>
          <w:szCs w:val="28"/>
          <w:lang w:eastAsia="ru-RU"/>
        </w:rPr>
        <w:t>аги выполняются с носка. Ногу приставляют в 3 позицию движения ног, сопровождают движением туловища и головы (с какой ноги выполняют шаг, в ту же сторону поворачивают голову и плечи).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Шаг польки.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 xml:space="preserve">Это переменный шаг выполняется легкими </w:t>
      </w:r>
      <w:proofErr w:type="spellStart"/>
      <w:r w:rsidRPr="004C75F1">
        <w:rPr>
          <w:rFonts w:ascii="Times New Roman" w:hAnsi="Times New Roman"/>
          <w:sz w:val="28"/>
          <w:szCs w:val="28"/>
          <w:lang w:eastAsia="ru-RU"/>
        </w:rPr>
        <w:t>прыжками</w:t>
      </w:r>
      <w:proofErr w:type="gramStart"/>
      <w:r w:rsidRPr="004C75F1">
        <w:rPr>
          <w:rFonts w:ascii="Times New Roman" w:hAnsi="Times New Roman"/>
          <w:sz w:val="28"/>
          <w:szCs w:val="28"/>
          <w:lang w:eastAsia="ru-RU"/>
        </w:rPr>
        <w:t>.И</w:t>
      </w:r>
      <w:proofErr w:type="gramEnd"/>
      <w:r w:rsidRPr="004C75F1">
        <w:rPr>
          <w:rFonts w:ascii="Times New Roman" w:hAnsi="Times New Roman"/>
          <w:sz w:val="28"/>
          <w:szCs w:val="28"/>
          <w:lang w:eastAsia="ru-RU"/>
        </w:rPr>
        <w:t>.П</w:t>
      </w:r>
      <w:proofErr w:type="spellEnd"/>
      <w:r w:rsidRPr="004C75F1">
        <w:rPr>
          <w:rFonts w:ascii="Times New Roman" w:hAnsi="Times New Roman"/>
          <w:sz w:val="28"/>
          <w:szCs w:val="28"/>
          <w:lang w:eastAsia="ru-RU"/>
        </w:rPr>
        <w:t xml:space="preserve">. – 3 позиция ног. Правая - впереди, руки на поясе.«и» - небольшой поскок на левой, правая вперед – книзу. 1 «и» - приставной шаг вперед с правой, выполненный чуть заметным прыжком.. 2 – небольшой шаг вперед правой.«и» – небольшой прыжок на правой, левую вперед – к </w:t>
      </w:r>
      <w:proofErr w:type="spellStart"/>
      <w:r w:rsidRPr="004C75F1">
        <w:rPr>
          <w:rFonts w:ascii="Times New Roman" w:hAnsi="Times New Roman"/>
          <w:sz w:val="28"/>
          <w:szCs w:val="28"/>
          <w:lang w:eastAsia="ru-RU"/>
        </w:rPr>
        <w:t>низу</w:t>
      </w:r>
      <w:proofErr w:type="gramStart"/>
      <w:r w:rsidRPr="004C75F1">
        <w:rPr>
          <w:rFonts w:ascii="Times New Roman" w:hAnsi="Times New Roman"/>
          <w:sz w:val="28"/>
          <w:szCs w:val="28"/>
          <w:lang w:eastAsia="ru-RU"/>
        </w:rPr>
        <w:t>.Т</w:t>
      </w:r>
      <w:proofErr w:type="gramEnd"/>
      <w:r w:rsidRPr="004C75F1">
        <w:rPr>
          <w:rFonts w:ascii="Times New Roman" w:hAnsi="Times New Roman"/>
          <w:sz w:val="28"/>
          <w:szCs w:val="28"/>
          <w:lang w:eastAsia="ru-RU"/>
        </w:rPr>
        <w:t>о</w:t>
      </w:r>
      <w:proofErr w:type="spellEnd"/>
      <w:r w:rsidRPr="004C75F1">
        <w:rPr>
          <w:rFonts w:ascii="Times New Roman" w:hAnsi="Times New Roman"/>
          <w:sz w:val="28"/>
          <w:szCs w:val="28"/>
          <w:lang w:eastAsia="ru-RU"/>
        </w:rPr>
        <w:t xml:space="preserve"> же с другой ноги.</w:t>
      </w:r>
    </w:p>
    <w:p w:rsidR="00226F44" w:rsidRPr="004C75F1"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Последовательность обучения:</w:t>
      </w:r>
      <w:r>
        <w:rPr>
          <w:rFonts w:ascii="Times New Roman" w:hAnsi="Times New Roman"/>
          <w:sz w:val="28"/>
          <w:szCs w:val="28"/>
          <w:lang w:eastAsia="ru-RU"/>
        </w:rPr>
        <w:t xml:space="preserve"> п</w:t>
      </w:r>
      <w:r w:rsidRPr="004C75F1">
        <w:rPr>
          <w:rFonts w:ascii="Times New Roman" w:hAnsi="Times New Roman"/>
          <w:sz w:val="28"/>
          <w:szCs w:val="28"/>
          <w:lang w:eastAsia="ru-RU"/>
        </w:rPr>
        <w:t>овторить переменный шаг. 2. Выучить поскок.3. Соединить поскок с переменным шагом.4. Выполнять шаг польки в медленном темпе, а затем в нужном темпе и под музыку.</w:t>
      </w:r>
    </w:p>
    <w:p w:rsidR="0093126F" w:rsidRDefault="00226F44" w:rsidP="00067E70">
      <w:pPr>
        <w:pStyle w:val="a5"/>
        <w:jc w:val="both"/>
        <w:rPr>
          <w:rFonts w:ascii="Times New Roman" w:hAnsi="Times New Roman"/>
          <w:sz w:val="28"/>
          <w:szCs w:val="28"/>
          <w:lang w:eastAsia="ru-RU"/>
        </w:rPr>
      </w:pPr>
      <w:r w:rsidRPr="004C75F1">
        <w:rPr>
          <w:rFonts w:ascii="Times New Roman" w:hAnsi="Times New Roman"/>
          <w:sz w:val="28"/>
          <w:szCs w:val="28"/>
          <w:lang w:eastAsia="ru-RU"/>
        </w:rPr>
        <w:t>Методические указания:</w:t>
      </w:r>
      <w:r>
        <w:rPr>
          <w:rFonts w:ascii="Times New Roman" w:hAnsi="Times New Roman"/>
          <w:sz w:val="28"/>
          <w:szCs w:val="28"/>
          <w:lang w:eastAsia="ru-RU"/>
        </w:rPr>
        <w:t xml:space="preserve"> п</w:t>
      </w:r>
      <w:r w:rsidRPr="004C75F1">
        <w:rPr>
          <w:rFonts w:ascii="Times New Roman" w:hAnsi="Times New Roman"/>
          <w:sz w:val="28"/>
          <w:szCs w:val="28"/>
          <w:lang w:eastAsia="ru-RU"/>
        </w:rPr>
        <w:t xml:space="preserve">олька выполняется легко, изящно, обязательно выполнять повороты головы </w:t>
      </w:r>
      <w:r w:rsidR="0093126F">
        <w:rPr>
          <w:rFonts w:ascii="Times New Roman" w:hAnsi="Times New Roman"/>
          <w:sz w:val="28"/>
          <w:szCs w:val="28"/>
          <w:lang w:eastAsia="ru-RU"/>
        </w:rPr>
        <w:t>в сторону шага.  Музыка: «</w:t>
      </w:r>
      <w:proofErr w:type="spellStart"/>
      <w:r w:rsidR="0093126F">
        <w:rPr>
          <w:rFonts w:ascii="Times New Roman" w:hAnsi="Times New Roman"/>
          <w:sz w:val="28"/>
          <w:szCs w:val="28"/>
          <w:lang w:eastAsia="ru-RU"/>
        </w:rPr>
        <w:t>Полька</w:t>
      </w:r>
      <w:r w:rsidRPr="004C75F1">
        <w:rPr>
          <w:rFonts w:ascii="Times New Roman" w:hAnsi="Times New Roman"/>
          <w:sz w:val="28"/>
          <w:szCs w:val="28"/>
          <w:lang w:eastAsia="ru-RU"/>
        </w:rPr>
        <w:t>Янка</w:t>
      </w:r>
      <w:proofErr w:type="spellEnd"/>
      <w:r w:rsidRPr="004C75F1">
        <w:rPr>
          <w:rFonts w:ascii="Times New Roman" w:hAnsi="Times New Roman"/>
          <w:sz w:val="28"/>
          <w:szCs w:val="28"/>
          <w:lang w:eastAsia="ru-RU"/>
        </w:rPr>
        <w:t>»</w:t>
      </w:r>
      <w:r w:rsidR="0093126F">
        <w:rPr>
          <w:rFonts w:ascii="Times New Roman" w:hAnsi="Times New Roman"/>
          <w:sz w:val="28"/>
          <w:szCs w:val="28"/>
          <w:lang w:eastAsia="ru-RU"/>
        </w:rPr>
        <w:t>.</w:t>
      </w:r>
    </w:p>
    <w:p w:rsidR="0093126F" w:rsidRDefault="0093126F" w:rsidP="00067E70">
      <w:pPr>
        <w:pStyle w:val="a5"/>
        <w:jc w:val="both"/>
        <w:rPr>
          <w:rFonts w:ascii="Times New Roman" w:hAnsi="Times New Roman"/>
          <w:sz w:val="28"/>
          <w:szCs w:val="28"/>
          <w:lang w:eastAsia="ru-RU"/>
        </w:rPr>
      </w:pPr>
    </w:p>
    <w:p w:rsidR="00226F44" w:rsidRPr="0093126F" w:rsidRDefault="00226F44" w:rsidP="00067E70">
      <w:pPr>
        <w:pStyle w:val="a5"/>
        <w:jc w:val="both"/>
        <w:rPr>
          <w:rFonts w:ascii="Times New Roman" w:hAnsi="Times New Roman"/>
          <w:sz w:val="28"/>
          <w:szCs w:val="28"/>
          <w:lang w:eastAsia="ru-RU"/>
        </w:rPr>
      </w:pPr>
      <w:r w:rsidRPr="004C75F1">
        <w:rPr>
          <w:rFonts w:ascii="Times New Roman" w:hAnsi="Times New Roman"/>
          <w:b/>
          <w:sz w:val="28"/>
          <w:szCs w:val="28"/>
          <w:lang w:eastAsia="ru-RU"/>
        </w:rPr>
        <w:t>Греция.</w:t>
      </w:r>
    </w:p>
    <w:p w:rsidR="00226F44" w:rsidRPr="0093126F" w:rsidRDefault="00226F44" w:rsidP="00067E70">
      <w:pPr>
        <w:pStyle w:val="a5"/>
        <w:jc w:val="both"/>
        <w:rPr>
          <w:rFonts w:ascii="Times New Roman" w:hAnsi="Times New Roman"/>
          <w:b/>
          <w:sz w:val="28"/>
          <w:szCs w:val="28"/>
          <w:lang w:eastAsia="ru-RU"/>
        </w:rPr>
      </w:pPr>
      <w:r w:rsidRPr="0093126F">
        <w:rPr>
          <w:rFonts w:ascii="Times New Roman" w:hAnsi="Times New Roman"/>
          <w:b/>
          <w:sz w:val="28"/>
          <w:szCs w:val="28"/>
          <w:lang w:eastAsia="ru-RU"/>
        </w:rPr>
        <w:t>Основные движения танца «Сиртаки».</w:t>
      </w:r>
    </w:p>
    <w:p w:rsidR="0093126F" w:rsidRDefault="00226F44" w:rsidP="00067E70">
      <w:pPr>
        <w:pStyle w:val="a5"/>
        <w:jc w:val="both"/>
        <w:rPr>
          <w:rFonts w:ascii="Times New Roman" w:eastAsia="Times New Roman" w:hAnsi="Times New Roman"/>
          <w:color w:val="000000"/>
          <w:sz w:val="28"/>
          <w:szCs w:val="28"/>
          <w:lang w:eastAsia="ru-RU"/>
        </w:rPr>
      </w:pPr>
      <w:r w:rsidRPr="004C75F1">
        <w:rPr>
          <w:rFonts w:ascii="Times New Roman" w:eastAsia="Times New Roman" w:hAnsi="Times New Roman"/>
          <w:bCs/>
          <w:color w:val="000000"/>
          <w:sz w:val="28"/>
          <w:szCs w:val="28"/>
          <w:lang w:eastAsia="ru-RU"/>
        </w:rPr>
        <w:t>Вступление</w:t>
      </w:r>
      <w:r w:rsidRPr="004C75F1">
        <w:rPr>
          <w:rFonts w:ascii="Times New Roman" w:eastAsia="Times New Roman" w:hAnsi="Times New Roman"/>
          <w:b/>
          <w:bCs/>
          <w:color w:val="000000"/>
          <w:sz w:val="28"/>
          <w:szCs w:val="28"/>
          <w:lang w:eastAsia="ru-RU"/>
        </w:rPr>
        <w:t>.</w:t>
      </w:r>
      <w:r w:rsidRPr="004C75F1">
        <w:rPr>
          <w:rFonts w:ascii="Times New Roman" w:eastAsia="Times New Roman" w:hAnsi="Times New Roman"/>
          <w:color w:val="000000"/>
          <w:sz w:val="28"/>
          <w:szCs w:val="28"/>
          <w:lang w:eastAsia="ru-RU"/>
        </w:rPr>
        <w:t> </w:t>
      </w:r>
      <w:proofErr w:type="gramStart"/>
      <w:r w:rsidRPr="004C75F1">
        <w:rPr>
          <w:rFonts w:ascii="Times New Roman" w:eastAsia="Times New Roman" w:hAnsi="Times New Roman"/>
          <w:color w:val="000000"/>
          <w:sz w:val="28"/>
          <w:szCs w:val="28"/>
          <w:lang w:eastAsia="ru-RU"/>
        </w:rPr>
        <w:t>И. п. ноги вместе, на «раз» сгибаются колени, на «два» выпрямляются.</w:t>
      </w:r>
      <w:proofErr w:type="gramEnd"/>
      <w:r w:rsidRPr="004C75F1">
        <w:rPr>
          <w:rFonts w:ascii="Times New Roman" w:eastAsia="Times New Roman" w:hAnsi="Times New Roman"/>
          <w:color w:val="000000"/>
          <w:sz w:val="28"/>
          <w:szCs w:val="28"/>
          <w:lang w:eastAsia="ru-RU"/>
        </w:rPr>
        <w:t xml:space="preserve"> На «три» - «четыре» повторяются те же движения.</w:t>
      </w:r>
      <w:r>
        <w:rPr>
          <w:rFonts w:ascii="Times New Roman" w:eastAsia="Times New Roman" w:hAnsi="Times New Roman"/>
          <w:bCs/>
          <w:color w:val="000000"/>
          <w:sz w:val="28"/>
          <w:szCs w:val="28"/>
          <w:lang w:eastAsia="ru-RU"/>
        </w:rPr>
        <w:t>1</w:t>
      </w:r>
      <w:r w:rsidRPr="004C75F1">
        <w:rPr>
          <w:rFonts w:ascii="Times New Roman" w:eastAsia="Times New Roman" w:hAnsi="Times New Roman"/>
          <w:bCs/>
          <w:color w:val="000000"/>
          <w:sz w:val="28"/>
          <w:szCs w:val="28"/>
          <w:lang w:eastAsia="ru-RU"/>
        </w:rPr>
        <w:t>элемент.</w:t>
      </w:r>
      <w:r w:rsidRPr="004C75F1">
        <w:rPr>
          <w:rFonts w:ascii="Times New Roman" w:eastAsia="Times New Roman" w:hAnsi="Times New Roman"/>
          <w:color w:val="000000"/>
          <w:sz w:val="28"/>
          <w:szCs w:val="28"/>
          <w:lang w:eastAsia="ru-RU"/>
        </w:rPr>
        <w:t xml:space="preserve"> 1-2 – приставной шаг вправо, левую приставить. 3-4 – повторить движения на счет 1-2 в другую сторону.2</w:t>
      </w:r>
      <w:r w:rsidRPr="004C75F1">
        <w:rPr>
          <w:rFonts w:ascii="Times New Roman" w:eastAsia="Times New Roman" w:hAnsi="Times New Roman"/>
          <w:bCs/>
          <w:color w:val="000000"/>
          <w:sz w:val="28"/>
          <w:szCs w:val="28"/>
          <w:lang w:eastAsia="ru-RU"/>
        </w:rPr>
        <w:t>элемент</w:t>
      </w:r>
      <w:r w:rsidRPr="004C75F1">
        <w:rPr>
          <w:rFonts w:ascii="Times New Roman" w:eastAsia="Times New Roman" w:hAnsi="Times New Roman"/>
          <w:color w:val="000000"/>
          <w:sz w:val="28"/>
          <w:szCs w:val="28"/>
          <w:lang w:eastAsia="ru-RU"/>
        </w:rPr>
        <w:t xml:space="preserve">1-2- </w:t>
      </w:r>
      <w:proofErr w:type="spellStart"/>
      <w:r w:rsidRPr="004C75F1">
        <w:rPr>
          <w:rFonts w:ascii="Times New Roman" w:eastAsia="Times New Roman" w:hAnsi="Times New Roman"/>
          <w:color w:val="000000"/>
          <w:sz w:val="28"/>
          <w:szCs w:val="28"/>
          <w:lang w:eastAsia="ru-RU"/>
        </w:rPr>
        <w:t>полуприседая</w:t>
      </w:r>
      <w:proofErr w:type="spellEnd"/>
      <w:r w:rsidRPr="004C75F1">
        <w:rPr>
          <w:rFonts w:ascii="Times New Roman" w:eastAsia="Times New Roman" w:hAnsi="Times New Roman"/>
          <w:color w:val="000000"/>
          <w:sz w:val="28"/>
          <w:szCs w:val="28"/>
          <w:lang w:eastAsia="ru-RU"/>
        </w:rPr>
        <w:t xml:space="preserve"> </w:t>
      </w:r>
      <w:proofErr w:type="gramStart"/>
      <w:r w:rsidRPr="004C75F1">
        <w:rPr>
          <w:rFonts w:ascii="Times New Roman" w:eastAsia="Times New Roman" w:hAnsi="Times New Roman"/>
          <w:color w:val="000000"/>
          <w:sz w:val="28"/>
          <w:szCs w:val="28"/>
          <w:lang w:eastAsia="ru-RU"/>
        </w:rPr>
        <w:t>и</w:t>
      </w:r>
      <w:proofErr w:type="gramEnd"/>
      <w:r w:rsidRPr="004C75F1">
        <w:rPr>
          <w:rFonts w:ascii="Times New Roman" w:eastAsia="Times New Roman" w:hAnsi="Times New Roman"/>
          <w:color w:val="000000"/>
          <w:sz w:val="28"/>
          <w:szCs w:val="28"/>
          <w:lang w:eastAsia="ru-RU"/>
        </w:rPr>
        <w:t xml:space="preserve"> вставая, шаг вправо, левую </w:t>
      </w:r>
      <w:proofErr w:type="spellStart"/>
      <w:r w:rsidRPr="004C75F1">
        <w:rPr>
          <w:rFonts w:ascii="Times New Roman" w:eastAsia="Times New Roman" w:hAnsi="Times New Roman"/>
          <w:color w:val="000000"/>
          <w:sz w:val="28"/>
          <w:szCs w:val="28"/>
          <w:lang w:eastAsia="ru-RU"/>
        </w:rPr>
        <w:t>скрестно</w:t>
      </w:r>
      <w:proofErr w:type="spellEnd"/>
      <w:r w:rsidRPr="004C75F1">
        <w:rPr>
          <w:rFonts w:ascii="Times New Roman" w:eastAsia="Times New Roman" w:hAnsi="Times New Roman"/>
          <w:color w:val="000000"/>
          <w:sz w:val="28"/>
          <w:szCs w:val="28"/>
          <w:lang w:eastAsia="ru-RU"/>
        </w:rPr>
        <w:t xml:space="preserve"> вперед на носок.3-4 – повторить движения на счет 1-2 в другую сторону. </w:t>
      </w:r>
      <w:r>
        <w:rPr>
          <w:rFonts w:ascii="Times New Roman" w:eastAsia="Times New Roman" w:hAnsi="Times New Roman"/>
          <w:bCs/>
          <w:color w:val="000000"/>
          <w:sz w:val="28"/>
          <w:szCs w:val="28"/>
          <w:lang w:eastAsia="ru-RU"/>
        </w:rPr>
        <w:t>3 элемент</w:t>
      </w:r>
      <w:r w:rsidRPr="004C75F1">
        <w:rPr>
          <w:rFonts w:ascii="Times New Roman" w:eastAsia="Times New Roman" w:hAnsi="Times New Roman"/>
          <w:color w:val="000000"/>
          <w:sz w:val="28"/>
          <w:szCs w:val="28"/>
          <w:lang w:eastAsia="ru-RU"/>
        </w:rPr>
        <w:t xml:space="preserve"> 1-2 – шаг вправо, левую </w:t>
      </w:r>
      <w:proofErr w:type="spellStart"/>
      <w:r w:rsidRPr="004C75F1">
        <w:rPr>
          <w:rFonts w:ascii="Times New Roman" w:eastAsia="Times New Roman" w:hAnsi="Times New Roman"/>
          <w:color w:val="000000"/>
          <w:sz w:val="28"/>
          <w:szCs w:val="28"/>
          <w:lang w:eastAsia="ru-RU"/>
        </w:rPr>
        <w:t>скрестно</w:t>
      </w:r>
      <w:proofErr w:type="spellEnd"/>
      <w:r w:rsidRPr="004C75F1">
        <w:rPr>
          <w:rFonts w:ascii="Times New Roman" w:eastAsia="Times New Roman" w:hAnsi="Times New Roman"/>
          <w:color w:val="000000"/>
          <w:sz w:val="28"/>
          <w:szCs w:val="28"/>
          <w:lang w:eastAsia="ru-RU"/>
        </w:rPr>
        <w:t xml:space="preserve"> приставить назад на носок. 3-4 - повторить движения на счет 1-2 в другую сторону. </w:t>
      </w:r>
      <w:r>
        <w:rPr>
          <w:rFonts w:ascii="Times New Roman" w:eastAsia="Times New Roman" w:hAnsi="Times New Roman"/>
          <w:bCs/>
          <w:color w:val="000000"/>
          <w:sz w:val="28"/>
          <w:szCs w:val="28"/>
          <w:lang w:eastAsia="ru-RU"/>
        </w:rPr>
        <w:t>4</w:t>
      </w:r>
      <w:r w:rsidRPr="004C75F1">
        <w:rPr>
          <w:rFonts w:ascii="Times New Roman" w:eastAsia="Times New Roman" w:hAnsi="Times New Roman"/>
          <w:bCs/>
          <w:color w:val="000000"/>
          <w:sz w:val="28"/>
          <w:szCs w:val="28"/>
          <w:lang w:eastAsia="ru-RU"/>
        </w:rPr>
        <w:t>элемент.</w:t>
      </w:r>
      <w:r w:rsidRPr="004C75F1">
        <w:rPr>
          <w:rFonts w:ascii="Times New Roman" w:eastAsia="Times New Roman" w:hAnsi="Times New Roman"/>
          <w:color w:val="000000"/>
          <w:sz w:val="28"/>
          <w:szCs w:val="28"/>
          <w:lang w:eastAsia="ru-RU"/>
        </w:rPr>
        <w:t>1-2 – приставной шаг вправо, левую согнуть в колене и сделать небольшой бросок.-4 – повторить движения на счет 1-2 в другую сторону</w:t>
      </w:r>
      <w:r>
        <w:rPr>
          <w:rFonts w:ascii="Times New Roman" w:eastAsia="Times New Roman" w:hAnsi="Times New Roman"/>
          <w:color w:val="000000"/>
          <w:sz w:val="28"/>
          <w:szCs w:val="28"/>
          <w:lang w:eastAsia="ru-RU"/>
        </w:rPr>
        <w:t xml:space="preserve">. </w:t>
      </w:r>
      <w:r w:rsidRPr="004C75F1">
        <w:rPr>
          <w:rFonts w:ascii="Times New Roman" w:eastAsia="Times New Roman" w:hAnsi="Times New Roman"/>
          <w:color w:val="000000"/>
          <w:sz w:val="28"/>
          <w:szCs w:val="28"/>
          <w:lang w:eastAsia="ru-RU"/>
        </w:rPr>
        <w:t>Усложнить – добавить к движениям ногами движения головы.</w:t>
      </w:r>
    </w:p>
    <w:p w:rsidR="0093126F" w:rsidRDefault="0093126F" w:rsidP="00067E70">
      <w:pPr>
        <w:pStyle w:val="a5"/>
        <w:jc w:val="both"/>
        <w:rPr>
          <w:rFonts w:ascii="Times New Roman" w:eastAsia="Times New Roman" w:hAnsi="Times New Roman"/>
          <w:color w:val="000000"/>
          <w:sz w:val="28"/>
          <w:szCs w:val="28"/>
          <w:lang w:eastAsia="ru-RU"/>
        </w:rPr>
      </w:pPr>
    </w:p>
    <w:p w:rsidR="00226F44" w:rsidRPr="0093126F" w:rsidRDefault="00226F44" w:rsidP="00067E70">
      <w:pPr>
        <w:pStyle w:val="a5"/>
        <w:jc w:val="both"/>
        <w:rPr>
          <w:rStyle w:val="af"/>
          <w:rFonts w:ascii="Times New Roman" w:eastAsia="Times New Roman" w:hAnsi="Times New Roman"/>
          <w:b w:val="0"/>
          <w:bCs w:val="0"/>
          <w:color w:val="000000"/>
          <w:sz w:val="28"/>
          <w:szCs w:val="28"/>
          <w:lang w:eastAsia="ru-RU"/>
        </w:rPr>
      </w:pPr>
      <w:r w:rsidRPr="009F23BC">
        <w:rPr>
          <w:rFonts w:ascii="Times New Roman" w:hAnsi="Times New Roman"/>
          <w:b/>
          <w:sz w:val="28"/>
          <w:szCs w:val="28"/>
          <w:lang w:eastAsia="ru-RU"/>
        </w:rPr>
        <w:t>Италия</w:t>
      </w:r>
      <w:r w:rsidRPr="009F23BC">
        <w:rPr>
          <w:rStyle w:val="af"/>
          <w:color w:val="302030"/>
          <w:sz w:val="28"/>
          <w:szCs w:val="28"/>
        </w:rPr>
        <w:t xml:space="preserve">. </w:t>
      </w:r>
    </w:p>
    <w:p w:rsidR="00226F44" w:rsidRPr="009F23BC" w:rsidRDefault="00226F44" w:rsidP="00067E70">
      <w:pPr>
        <w:pStyle w:val="a5"/>
        <w:jc w:val="both"/>
        <w:rPr>
          <w:rStyle w:val="af"/>
          <w:rFonts w:ascii="Times New Roman" w:hAnsi="Times New Roman"/>
          <w:color w:val="302030"/>
          <w:sz w:val="28"/>
          <w:szCs w:val="28"/>
        </w:rPr>
      </w:pPr>
      <w:r w:rsidRPr="009F23BC">
        <w:rPr>
          <w:rStyle w:val="af"/>
          <w:rFonts w:ascii="Times New Roman" w:hAnsi="Times New Roman"/>
          <w:color w:val="302030"/>
          <w:sz w:val="28"/>
          <w:szCs w:val="28"/>
        </w:rPr>
        <w:t>Основные движения танца «Тарантелла».</w:t>
      </w:r>
    </w:p>
    <w:p w:rsidR="00226F44" w:rsidRDefault="00226F44" w:rsidP="00067E70">
      <w:pPr>
        <w:pStyle w:val="a5"/>
        <w:jc w:val="both"/>
        <w:rPr>
          <w:rFonts w:ascii="Times New Roman" w:hAnsi="Times New Roman"/>
          <w:sz w:val="28"/>
          <w:szCs w:val="28"/>
        </w:rPr>
      </w:pPr>
      <w:r w:rsidRPr="009F23BC">
        <w:rPr>
          <w:rFonts w:ascii="Times New Roman" w:hAnsi="Times New Roman"/>
          <w:sz w:val="28"/>
          <w:szCs w:val="28"/>
        </w:rPr>
        <w:t xml:space="preserve">Основной ход с </w:t>
      </w:r>
      <w:proofErr w:type="spellStart"/>
      <w:r w:rsidRPr="009F23BC">
        <w:rPr>
          <w:rFonts w:ascii="Times New Roman" w:hAnsi="Times New Roman"/>
          <w:sz w:val="28"/>
          <w:szCs w:val="28"/>
        </w:rPr>
        <w:t>pas</w:t>
      </w:r>
      <w:proofErr w:type="spellEnd"/>
      <w:r w:rsidRPr="009F23BC">
        <w:rPr>
          <w:rFonts w:ascii="Times New Roman" w:hAnsi="Times New Roman"/>
          <w:sz w:val="28"/>
          <w:szCs w:val="28"/>
        </w:rPr>
        <w:t xml:space="preserve"> </w:t>
      </w:r>
      <w:proofErr w:type="spellStart"/>
      <w:r w:rsidRPr="009F23BC">
        <w:rPr>
          <w:rFonts w:ascii="Times New Roman" w:hAnsi="Times New Roman"/>
          <w:sz w:val="28"/>
          <w:szCs w:val="28"/>
        </w:rPr>
        <w:t>ballonne</w:t>
      </w:r>
      <w:proofErr w:type="spellEnd"/>
      <w:r w:rsidRPr="009F23BC">
        <w:rPr>
          <w:rFonts w:ascii="Times New Roman" w:hAnsi="Times New Roman"/>
          <w:sz w:val="28"/>
          <w:szCs w:val="28"/>
        </w:rPr>
        <w:t xml:space="preserve"> </w:t>
      </w:r>
      <w:proofErr w:type="spellStart"/>
      <w:r w:rsidRPr="009F23BC">
        <w:rPr>
          <w:rFonts w:ascii="Times New Roman" w:hAnsi="Times New Roman"/>
          <w:sz w:val="28"/>
          <w:szCs w:val="28"/>
        </w:rPr>
        <w:t>c</w:t>
      </w:r>
      <w:proofErr w:type="spellEnd"/>
      <w:r w:rsidRPr="009F23BC">
        <w:rPr>
          <w:rFonts w:ascii="Times New Roman" w:hAnsi="Times New Roman"/>
          <w:sz w:val="28"/>
          <w:szCs w:val="28"/>
        </w:rPr>
        <w:t xml:space="preserve"> последующим открыванием ноги вперед. Р</w:t>
      </w:r>
      <w:proofErr w:type="spellStart"/>
      <w:r w:rsidRPr="009F23BC">
        <w:rPr>
          <w:rFonts w:ascii="Times New Roman" w:hAnsi="Times New Roman"/>
          <w:sz w:val="28"/>
          <w:szCs w:val="28"/>
          <w:lang w:val="en-US"/>
        </w:rPr>
        <w:t>asbalan</w:t>
      </w:r>
      <w:proofErr w:type="spellEnd"/>
      <w:r w:rsidRPr="009F23BC">
        <w:rPr>
          <w:rFonts w:ascii="Times New Roman" w:hAnsi="Times New Roman"/>
          <w:sz w:val="28"/>
          <w:szCs w:val="28"/>
        </w:rPr>
        <w:t>с</w:t>
      </w:r>
      <w:r w:rsidRPr="009F23BC">
        <w:rPr>
          <w:rFonts w:ascii="Times New Roman" w:hAnsi="Times New Roman"/>
          <w:sz w:val="28"/>
          <w:szCs w:val="28"/>
          <w:lang w:val="en-US"/>
        </w:rPr>
        <w:t>e</w:t>
      </w:r>
      <w:r w:rsidRPr="009F23BC">
        <w:rPr>
          <w:rFonts w:ascii="Times New Roman" w:hAnsi="Times New Roman"/>
          <w:sz w:val="28"/>
          <w:szCs w:val="28"/>
        </w:rPr>
        <w:t>.</w:t>
      </w:r>
      <w:proofErr w:type="spellStart"/>
      <w:r w:rsidRPr="009F23BC">
        <w:rPr>
          <w:rFonts w:ascii="Times New Roman" w:hAnsi="Times New Roman"/>
          <w:sz w:val="28"/>
          <w:szCs w:val="28"/>
          <w:lang w:val="en-US"/>
        </w:rPr>
        <w:t>Jete</w:t>
      </w:r>
      <w:proofErr w:type="spellEnd"/>
      <w:r w:rsidRPr="009F23BC">
        <w:rPr>
          <w:rFonts w:ascii="Times New Roman" w:hAnsi="Times New Roman"/>
          <w:sz w:val="28"/>
          <w:szCs w:val="28"/>
        </w:rPr>
        <w:t xml:space="preserve"> на носок с </w:t>
      </w:r>
      <w:proofErr w:type="spellStart"/>
      <w:r w:rsidRPr="009F23BC">
        <w:rPr>
          <w:rFonts w:ascii="Times New Roman" w:hAnsi="Times New Roman"/>
          <w:sz w:val="28"/>
          <w:szCs w:val="28"/>
          <w:lang w:val="en-US"/>
        </w:rPr>
        <w:t>demirond</w:t>
      </w:r>
      <w:proofErr w:type="spellEnd"/>
      <w:r w:rsidRPr="009F23BC">
        <w:rPr>
          <w:rFonts w:ascii="Times New Roman" w:hAnsi="Times New Roman"/>
          <w:sz w:val="28"/>
          <w:szCs w:val="28"/>
        </w:rPr>
        <w:t xml:space="preserve">.Шаг-подскок (одна нога поднимается в </w:t>
      </w:r>
      <w:proofErr w:type="spellStart"/>
      <w:r w:rsidRPr="009F23BC">
        <w:rPr>
          <w:rFonts w:ascii="Times New Roman" w:hAnsi="Times New Roman"/>
          <w:sz w:val="28"/>
          <w:szCs w:val="28"/>
        </w:rPr>
        <w:t>attitude</w:t>
      </w:r>
      <w:proofErr w:type="spellEnd"/>
      <w:r w:rsidRPr="009F23BC">
        <w:rPr>
          <w:rFonts w:ascii="Times New Roman" w:hAnsi="Times New Roman"/>
          <w:sz w:val="28"/>
          <w:szCs w:val="28"/>
        </w:rPr>
        <w:t xml:space="preserve"> вперед)</w:t>
      </w:r>
      <w:proofErr w:type="gramStart"/>
      <w:r w:rsidRPr="009F23BC">
        <w:rPr>
          <w:rFonts w:ascii="Times New Roman" w:hAnsi="Times New Roman"/>
          <w:sz w:val="28"/>
          <w:szCs w:val="28"/>
        </w:rPr>
        <w:t>.С</w:t>
      </w:r>
      <w:proofErr w:type="gramEnd"/>
      <w:r w:rsidRPr="009F23BC">
        <w:rPr>
          <w:rFonts w:ascii="Times New Roman" w:hAnsi="Times New Roman"/>
          <w:sz w:val="28"/>
          <w:szCs w:val="28"/>
        </w:rPr>
        <w:t xml:space="preserve">оскоки на II позицию с переходом на одну ногу, другая нога в </w:t>
      </w:r>
      <w:proofErr w:type="spellStart"/>
      <w:r w:rsidRPr="009F23BC">
        <w:rPr>
          <w:rFonts w:ascii="Times New Roman" w:hAnsi="Times New Roman"/>
          <w:sz w:val="28"/>
          <w:szCs w:val="28"/>
        </w:rPr>
        <w:t>attitude</w:t>
      </w:r>
      <w:proofErr w:type="spellEnd"/>
      <w:r w:rsidRPr="009F23BC">
        <w:rPr>
          <w:rFonts w:ascii="Times New Roman" w:hAnsi="Times New Roman"/>
          <w:sz w:val="28"/>
          <w:szCs w:val="28"/>
        </w:rPr>
        <w:t xml:space="preserve"> вперед. Так же с вращением в этом положении вокруг себя. Поочередные выбрасывания ног вперед в </w:t>
      </w:r>
      <w:proofErr w:type="spellStart"/>
      <w:r w:rsidRPr="009F23BC">
        <w:rPr>
          <w:rFonts w:ascii="Times New Roman" w:hAnsi="Times New Roman"/>
          <w:sz w:val="28"/>
          <w:szCs w:val="28"/>
        </w:rPr>
        <w:t>attitude</w:t>
      </w:r>
      <w:proofErr w:type="spellEnd"/>
      <w:r w:rsidRPr="009F23BC">
        <w:rPr>
          <w:rFonts w:ascii="Times New Roman" w:hAnsi="Times New Roman"/>
          <w:sz w:val="28"/>
          <w:szCs w:val="28"/>
        </w:rPr>
        <w:t xml:space="preserve"> и с разворотом на 180</w:t>
      </w:r>
      <w:proofErr w:type="gramStart"/>
      <w:r w:rsidRPr="009F23BC">
        <w:rPr>
          <w:rFonts w:ascii="Times New Roman" w:hAnsi="Times New Roman"/>
          <w:sz w:val="28"/>
          <w:szCs w:val="28"/>
          <w:vertAlign w:val="superscript"/>
        </w:rPr>
        <w:t>о</w:t>
      </w:r>
      <w:r w:rsidRPr="009F23BC">
        <w:rPr>
          <w:rFonts w:ascii="Times New Roman" w:hAnsi="Times New Roman"/>
          <w:sz w:val="28"/>
          <w:szCs w:val="28"/>
        </w:rPr>
        <w:t>(</w:t>
      </w:r>
      <w:proofErr w:type="gramEnd"/>
      <w:r w:rsidRPr="009F23BC">
        <w:rPr>
          <w:rFonts w:ascii="Times New Roman" w:hAnsi="Times New Roman"/>
          <w:sz w:val="28"/>
          <w:szCs w:val="28"/>
        </w:rPr>
        <w:t xml:space="preserve">через резкий наклон корпуса вперед и с остановкой с открытой ногой в </w:t>
      </w:r>
      <w:proofErr w:type="spellStart"/>
      <w:r w:rsidRPr="009F23BC">
        <w:rPr>
          <w:rFonts w:ascii="Times New Roman" w:hAnsi="Times New Roman"/>
          <w:sz w:val="28"/>
          <w:szCs w:val="28"/>
        </w:rPr>
        <w:t>attitude</w:t>
      </w:r>
      <w:proofErr w:type="spellEnd"/>
      <w:r w:rsidRPr="009F23BC">
        <w:rPr>
          <w:rFonts w:ascii="Times New Roman" w:hAnsi="Times New Roman"/>
          <w:sz w:val="28"/>
          <w:szCs w:val="28"/>
        </w:rPr>
        <w:t xml:space="preserve"> вперед). </w:t>
      </w:r>
      <w:proofErr w:type="spellStart"/>
      <w:r w:rsidRPr="009F23BC">
        <w:rPr>
          <w:rFonts w:ascii="Times New Roman" w:hAnsi="Times New Roman"/>
          <w:sz w:val="28"/>
          <w:szCs w:val="28"/>
        </w:rPr>
        <w:t>Dos</w:t>
      </w:r>
      <w:proofErr w:type="spellEnd"/>
      <w:r w:rsidRPr="009F23BC">
        <w:rPr>
          <w:rFonts w:ascii="Times New Roman" w:hAnsi="Times New Roman"/>
          <w:sz w:val="28"/>
          <w:szCs w:val="28"/>
        </w:rPr>
        <w:t xml:space="preserve"> </w:t>
      </w:r>
      <w:proofErr w:type="spellStart"/>
      <w:r w:rsidRPr="009F23BC">
        <w:rPr>
          <w:rFonts w:ascii="Times New Roman" w:hAnsi="Times New Roman"/>
          <w:sz w:val="28"/>
          <w:szCs w:val="28"/>
        </w:rPr>
        <w:t>a</w:t>
      </w:r>
      <w:proofErr w:type="spellEnd"/>
      <w:r w:rsidRPr="009F23BC">
        <w:rPr>
          <w:rFonts w:ascii="Times New Roman" w:hAnsi="Times New Roman"/>
          <w:sz w:val="28"/>
          <w:szCs w:val="28"/>
        </w:rPr>
        <w:t xml:space="preserve"> </w:t>
      </w:r>
      <w:proofErr w:type="spellStart"/>
      <w:r w:rsidRPr="009F23BC">
        <w:rPr>
          <w:rFonts w:ascii="Times New Roman" w:hAnsi="Times New Roman"/>
          <w:sz w:val="28"/>
          <w:szCs w:val="28"/>
        </w:rPr>
        <w:t>dos</w:t>
      </w:r>
      <w:proofErr w:type="spellEnd"/>
      <w:r w:rsidRPr="009F23BC">
        <w:rPr>
          <w:rFonts w:ascii="Times New Roman" w:hAnsi="Times New Roman"/>
          <w:sz w:val="28"/>
          <w:szCs w:val="28"/>
        </w:rPr>
        <w:t xml:space="preserve"> на различных </w:t>
      </w:r>
      <w:proofErr w:type="spellStart"/>
      <w:r w:rsidRPr="009F23BC">
        <w:rPr>
          <w:rFonts w:ascii="Times New Roman" w:hAnsi="Times New Roman"/>
          <w:sz w:val="28"/>
          <w:szCs w:val="28"/>
        </w:rPr>
        <w:t>движениях</w:t>
      </w:r>
      <w:proofErr w:type="gramStart"/>
      <w:r w:rsidRPr="009F23BC">
        <w:rPr>
          <w:rFonts w:ascii="Times New Roman" w:hAnsi="Times New Roman"/>
          <w:sz w:val="28"/>
          <w:szCs w:val="28"/>
        </w:rPr>
        <w:t>.С</w:t>
      </w:r>
      <w:proofErr w:type="gramEnd"/>
      <w:r w:rsidRPr="009F23BC">
        <w:rPr>
          <w:rFonts w:ascii="Times New Roman" w:hAnsi="Times New Roman"/>
          <w:sz w:val="28"/>
          <w:szCs w:val="28"/>
        </w:rPr>
        <w:t>кольжение</w:t>
      </w:r>
      <w:proofErr w:type="spellEnd"/>
      <w:r w:rsidRPr="009F23BC">
        <w:rPr>
          <w:rFonts w:ascii="Times New Roman" w:hAnsi="Times New Roman"/>
          <w:sz w:val="28"/>
          <w:szCs w:val="28"/>
        </w:rPr>
        <w:t xml:space="preserve"> в позе </w:t>
      </w:r>
      <w:proofErr w:type="spellStart"/>
      <w:r w:rsidRPr="009F23BC">
        <w:rPr>
          <w:rFonts w:ascii="Times New Roman" w:hAnsi="Times New Roman"/>
          <w:sz w:val="28"/>
          <w:szCs w:val="28"/>
        </w:rPr>
        <w:t>arabesque</w:t>
      </w:r>
      <w:proofErr w:type="spellEnd"/>
      <w:r w:rsidRPr="009F23BC">
        <w:rPr>
          <w:rFonts w:ascii="Times New Roman" w:hAnsi="Times New Roman"/>
          <w:sz w:val="28"/>
          <w:szCs w:val="28"/>
        </w:rPr>
        <w:t xml:space="preserve"> (вперед, назад, вращение вокруг себя).</w:t>
      </w:r>
    </w:p>
    <w:p w:rsidR="00226F44" w:rsidRDefault="00226F44" w:rsidP="00067E70">
      <w:pPr>
        <w:pStyle w:val="a5"/>
        <w:jc w:val="both"/>
        <w:rPr>
          <w:rFonts w:ascii="Times New Roman" w:hAnsi="Times New Roman"/>
          <w:sz w:val="28"/>
          <w:szCs w:val="28"/>
        </w:rPr>
      </w:pPr>
    </w:p>
    <w:p w:rsidR="00226F44" w:rsidRPr="00A63836" w:rsidRDefault="00BE296C" w:rsidP="00BE296C">
      <w:pPr>
        <w:pStyle w:val="a5"/>
        <w:jc w:val="right"/>
        <w:rPr>
          <w:rFonts w:ascii="Times New Roman" w:hAnsi="Times New Roman"/>
          <w:b/>
          <w:sz w:val="28"/>
          <w:szCs w:val="28"/>
        </w:rPr>
      </w:pPr>
      <w:r>
        <w:rPr>
          <w:rFonts w:ascii="Times New Roman" w:hAnsi="Times New Roman"/>
          <w:b/>
          <w:sz w:val="28"/>
          <w:szCs w:val="28"/>
        </w:rPr>
        <w:lastRenderedPageBreak/>
        <w:t>Приложение 6</w:t>
      </w:r>
    </w:p>
    <w:p w:rsidR="00226F44" w:rsidRDefault="00226F44" w:rsidP="00067E70">
      <w:pPr>
        <w:pStyle w:val="a5"/>
        <w:jc w:val="both"/>
        <w:rPr>
          <w:rFonts w:ascii="Times New Roman" w:hAnsi="Times New Roman"/>
          <w:sz w:val="28"/>
          <w:szCs w:val="28"/>
        </w:rPr>
      </w:pPr>
    </w:p>
    <w:p w:rsidR="00226F44" w:rsidRDefault="00226F44" w:rsidP="00067E70">
      <w:pPr>
        <w:pStyle w:val="a5"/>
        <w:jc w:val="both"/>
        <w:rPr>
          <w:rFonts w:ascii="Times New Roman" w:hAnsi="Times New Roman"/>
          <w:b/>
          <w:sz w:val="28"/>
          <w:szCs w:val="28"/>
        </w:rPr>
      </w:pPr>
      <w:r w:rsidRPr="00160EED">
        <w:rPr>
          <w:rFonts w:ascii="Times New Roman" w:hAnsi="Times New Roman"/>
          <w:b/>
          <w:sz w:val="28"/>
          <w:szCs w:val="28"/>
        </w:rPr>
        <w:t>3 год обучения. «Современный танец».</w:t>
      </w:r>
    </w:p>
    <w:p w:rsidR="0093126F" w:rsidRDefault="0093126F" w:rsidP="00067E70">
      <w:pPr>
        <w:pStyle w:val="a5"/>
        <w:jc w:val="both"/>
        <w:rPr>
          <w:rFonts w:ascii="Times New Roman" w:hAnsi="Times New Roman"/>
          <w:b/>
          <w:sz w:val="28"/>
          <w:szCs w:val="28"/>
        </w:rPr>
      </w:pPr>
    </w:p>
    <w:p w:rsidR="00226F44" w:rsidRDefault="00226F44" w:rsidP="00067E70">
      <w:pPr>
        <w:pStyle w:val="a5"/>
        <w:jc w:val="both"/>
        <w:rPr>
          <w:rFonts w:ascii="Times New Roman" w:hAnsi="Times New Roman"/>
          <w:b/>
          <w:sz w:val="28"/>
          <w:szCs w:val="28"/>
        </w:rPr>
      </w:pPr>
      <w:r>
        <w:rPr>
          <w:rFonts w:ascii="Times New Roman" w:hAnsi="Times New Roman"/>
          <w:b/>
          <w:sz w:val="28"/>
          <w:szCs w:val="28"/>
        </w:rPr>
        <w:t>Эстрадный танец.</w:t>
      </w:r>
    </w:p>
    <w:p w:rsidR="00226F44" w:rsidRPr="00D35ABF" w:rsidRDefault="00226F44" w:rsidP="00067E70">
      <w:pPr>
        <w:pStyle w:val="a5"/>
        <w:jc w:val="both"/>
        <w:rPr>
          <w:rFonts w:ascii="Times New Roman" w:hAnsi="Times New Roman"/>
          <w:sz w:val="28"/>
          <w:szCs w:val="28"/>
        </w:rPr>
      </w:pPr>
      <w:r w:rsidRPr="00D35ABF">
        <w:rPr>
          <w:rFonts w:ascii="Times New Roman" w:hAnsi="Times New Roman"/>
          <w:sz w:val="28"/>
          <w:szCs w:val="28"/>
        </w:rPr>
        <w:t>Разминка.</w:t>
      </w:r>
    </w:p>
    <w:p w:rsidR="00226F44" w:rsidRPr="00D35ABF" w:rsidRDefault="00226F44" w:rsidP="00067E70">
      <w:pPr>
        <w:pStyle w:val="a5"/>
        <w:jc w:val="both"/>
        <w:rPr>
          <w:rFonts w:ascii="Times New Roman" w:hAnsi="Times New Roman"/>
          <w:color w:val="000000"/>
          <w:sz w:val="28"/>
          <w:szCs w:val="28"/>
          <w:shd w:val="clear" w:color="auto" w:fill="FFFFFF"/>
        </w:rPr>
      </w:pPr>
      <w:r w:rsidRPr="00D35ABF">
        <w:rPr>
          <w:sz w:val="28"/>
          <w:szCs w:val="28"/>
        </w:rPr>
        <w:t xml:space="preserve">Растяжка головы и </w:t>
      </w:r>
      <w:proofErr w:type="spellStart"/>
      <w:r w:rsidRPr="00D35ABF">
        <w:rPr>
          <w:sz w:val="28"/>
          <w:szCs w:val="28"/>
        </w:rPr>
        <w:t>шеи</w:t>
      </w:r>
      <w:proofErr w:type="gramStart"/>
      <w:r w:rsidRPr="00D35ABF">
        <w:rPr>
          <w:sz w:val="28"/>
          <w:szCs w:val="28"/>
        </w:rPr>
        <w:t>.</w:t>
      </w:r>
      <w:r w:rsidRPr="00D35ABF">
        <w:rPr>
          <w:rFonts w:ascii="Times New Roman" w:hAnsi="Times New Roman"/>
          <w:color w:val="000000"/>
          <w:sz w:val="28"/>
          <w:szCs w:val="28"/>
          <w:shd w:val="clear" w:color="auto" w:fill="FFFFFF"/>
        </w:rPr>
        <w:t>В</w:t>
      </w:r>
      <w:proofErr w:type="gramEnd"/>
      <w:r w:rsidRPr="00D35ABF">
        <w:rPr>
          <w:rFonts w:ascii="Times New Roman" w:hAnsi="Times New Roman"/>
          <w:color w:val="000000"/>
          <w:sz w:val="28"/>
          <w:szCs w:val="28"/>
          <w:shd w:val="clear" w:color="auto" w:fill="FFFFFF"/>
        </w:rPr>
        <w:t>перед</w:t>
      </w:r>
      <w:proofErr w:type="spellEnd"/>
      <w:r w:rsidRPr="00D35ABF">
        <w:rPr>
          <w:rFonts w:ascii="Times New Roman" w:hAnsi="Times New Roman"/>
          <w:color w:val="000000"/>
          <w:sz w:val="28"/>
          <w:szCs w:val="28"/>
          <w:shd w:val="clear" w:color="auto" w:fill="FFFFFF"/>
        </w:rPr>
        <w:t xml:space="preserve"> и назад. Встаньте лицом к передней части комнаты. Держа корпус неподвижно, наклоните голову в</w:t>
      </w:r>
      <w:r w:rsidR="0093126F">
        <w:rPr>
          <w:rFonts w:ascii="Times New Roman" w:hAnsi="Times New Roman"/>
          <w:color w:val="000000"/>
          <w:sz w:val="28"/>
          <w:szCs w:val="28"/>
          <w:shd w:val="clear" w:color="auto" w:fill="FFFFFF"/>
        </w:rPr>
        <w:t xml:space="preserve">перед, так чтобы смотреть в пол. </w:t>
      </w:r>
      <w:r w:rsidRPr="00D35ABF">
        <w:rPr>
          <w:rFonts w:ascii="Times New Roman" w:hAnsi="Times New Roman"/>
          <w:color w:val="000000"/>
          <w:sz w:val="28"/>
          <w:szCs w:val="28"/>
          <w:shd w:val="clear" w:color="auto" w:fill="FFFFFF"/>
        </w:rPr>
        <w:t xml:space="preserve">Верните голову обратно в центр. Наклоните голову назад, так чтобы смотреть в </w:t>
      </w:r>
      <w:proofErr w:type="spellStart"/>
      <w:r w:rsidRPr="00D35ABF">
        <w:rPr>
          <w:rFonts w:ascii="Times New Roman" w:hAnsi="Times New Roman"/>
          <w:color w:val="000000"/>
          <w:sz w:val="28"/>
          <w:szCs w:val="28"/>
          <w:shd w:val="clear" w:color="auto" w:fill="FFFFFF"/>
        </w:rPr>
        <w:t>потолок</w:t>
      </w:r>
      <w:proofErr w:type="gramStart"/>
      <w:r w:rsidRPr="00D35ABF">
        <w:rPr>
          <w:rFonts w:ascii="Times New Roman" w:hAnsi="Times New Roman"/>
          <w:color w:val="000000"/>
          <w:sz w:val="28"/>
          <w:szCs w:val="28"/>
          <w:shd w:val="clear" w:color="auto" w:fill="FFFFFF"/>
        </w:rPr>
        <w:t>.И</w:t>
      </w:r>
      <w:proofErr w:type="gramEnd"/>
      <w:r w:rsidRPr="00D35ABF">
        <w:rPr>
          <w:rFonts w:ascii="Times New Roman" w:hAnsi="Times New Roman"/>
          <w:color w:val="000000"/>
          <w:sz w:val="28"/>
          <w:szCs w:val="28"/>
          <w:shd w:val="clear" w:color="auto" w:fill="FFFFFF"/>
        </w:rPr>
        <w:t>з</w:t>
      </w:r>
      <w:proofErr w:type="spellEnd"/>
      <w:r w:rsidRPr="00D35ABF">
        <w:rPr>
          <w:rFonts w:ascii="Times New Roman" w:hAnsi="Times New Roman"/>
          <w:color w:val="000000"/>
          <w:sz w:val="28"/>
          <w:szCs w:val="28"/>
          <w:shd w:val="clear" w:color="auto" w:fill="FFFFFF"/>
        </w:rPr>
        <w:t xml:space="preserve"> стороны в сторону</w:t>
      </w:r>
      <w:r w:rsidRPr="00D35ABF">
        <w:rPr>
          <w:rFonts w:ascii="Times New Roman" w:hAnsi="Times New Roman"/>
          <w:color w:val="000000"/>
          <w:sz w:val="28"/>
          <w:szCs w:val="28"/>
        </w:rPr>
        <w:t xml:space="preserve">. </w:t>
      </w:r>
      <w:r w:rsidRPr="00D35ABF">
        <w:rPr>
          <w:rFonts w:ascii="Times New Roman" w:hAnsi="Times New Roman"/>
          <w:color w:val="000000"/>
          <w:sz w:val="28"/>
          <w:szCs w:val="28"/>
          <w:shd w:val="clear" w:color="auto" w:fill="FFFFFF"/>
        </w:rPr>
        <w:t xml:space="preserve">Держа </w:t>
      </w:r>
      <w:proofErr w:type="gramStart"/>
      <w:r w:rsidRPr="00D35ABF">
        <w:rPr>
          <w:rFonts w:ascii="Times New Roman" w:hAnsi="Times New Roman"/>
          <w:color w:val="000000"/>
          <w:sz w:val="28"/>
          <w:szCs w:val="28"/>
          <w:shd w:val="clear" w:color="auto" w:fill="FFFFFF"/>
        </w:rPr>
        <w:t>корпус неподвижно и глядя</w:t>
      </w:r>
      <w:proofErr w:type="gramEnd"/>
      <w:r w:rsidRPr="00D35ABF">
        <w:rPr>
          <w:rFonts w:ascii="Times New Roman" w:hAnsi="Times New Roman"/>
          <w:color w:val="000000"/>
          <w:sz w:val="28"/>
          <w:szCs w:val="28"/>
          <w:shd w:val="clear" w:color="auto" w:fill="FFFFFF"/>
        </w:rPr>
        <w:t xml:space="preserve"> вперед, наклоните голову вправо наискосок. Верните голову обратно в центр. Теперь наклоните голову влево наискосок. Все уровни физической подготовки: 2 раза вперед-назад, 2 раза </w:t>
      </w:r>
      <w:proofErr w:type="spellStart"/>
      <w:r w:rsidRPr="00D35ABF">
        <w:rPr>
          <w:rFonts w:ascii="Times New Roman" w:hAnsi="Times New Roman"/>
          <w:color w:val="000000"/>
          <w:sz w:val="28"/>
          <w:szCs w:val="28"/>
          <w:shd w:val="clear" w:color="auto" w:fill="FFFFFF"/>
        </w:rPr>
        <w:t>влево-вправо</w:t>
      </w:r>
      <w:proofErr w:type="spellEnd"/>
      <w:r w:rsidRPr="00D35ABF">
        <w:rPr>
          <w:rFonts w:ascii="Times New Roman" w:hAnsi="Times New Roman"/>
          <w:color w:val="000000"/>
          <w:sz w:val="28"/>
          <w:szCs w:val="28"/>
          <w:shd w:val="clear" w:color="auto" w:fill="FFFFFF"/>
        </w:rPr>
        <w:t>. </w:t>
      </w:r>
    </w:p>
    <w:p w:rsidR="00226F44" w:rsidRPr="00D35ABF" w:rsidRDefault="00226F44" w:rsidP="00067E70">
      <w:pPr>
        <w:pStyle w:val="a5"/>
        <w:jc w:val="both"/>
        <w:rPr>
          <w:rFonts w:ascii="Times New Roman" w:hAnsi="Times New Roman"/>
          <w:color w:val="000000"/>
          <w:sz w:val="28"/>
          <w:szCs w:val="28"/>
          <w:shd w:val="clear" w:color="auto" w:fill="FFFFFF"/>
        </w:rPr>
      </w:pPr>
      <w:r w:rsidRPr="00D35ABF">
        <w:rPr>
          <w:rFonts w:ascii="Times New Roman" w:hAnsi="Times New Roman"/>
          <w:sz w:val="28"/>
          <w:szCs w:val="28"/>
        </w:rPr>
        <w:t>Прыжки звездой.</w:t>
      </w:r>
      <w:r w:rsidRPr="00D35ABF">
        <w:rPr>
          <w:rFonts w:ascii="Times New Roman" w:hAnsi="Times New Roman"/>
          <w:color w:val="000000"/>
          <w:sz w:val="28"/>
          <w:szCs w:val="28"/>
          <w:shd w:val="clear" w:color="auto" w:fill="FFFFFF"/>
        </w:rPr>
        <w:t xml:space="preserve"> Встаньте, поставив ноги вместе и вытянув руки по швам. Держа </w:t>
      </w:r>
      <w:proofErr w:type="gramStart"/>
      <w:r w:rsidRPr="00D35ABF">
        <w:rPr>
          <w:rFonts w:ascii="Times New Roman" w:hAnsi="Times New Roman"/>
          <w:color w:val="000000"/>
          <w:sz w:val="28"/>
          <w:szCs w:val="28"/>
          <w:shd w:val="clear" w:color="auto" w:fill="FFFFFF"/>
        </w:rPr>
        <w:t>колени слегка согнутыми и как можно дальше разводя</w:t>
      </w:r>
      <w:proofErr w:type="gramEnd"/>
      <w:r w:rsidRPr="00D35ABF">
        <w:rPr>
          <w:rFonts w:ascii="Times New Roman" w:hAnsi="Times New Roman"/>
          <w:color w:val="000000"/>
          <w:sz w:val="28"/>
          <w:szCs w:val="28"/>
          <w:shd w:val="clear" w:color="auto" w:fill="FFFFFF"/>
        </w:rPr>
        <w:t xml:space="preserve"> ноги в стороны, сделайте прыжок. Одновременно разводите руки в стороны, пока они не станут параллельны полу. Затем сделайте прыжок, обратно сводя ноги вместе и возвращая руки в исходное положение.</w:t>
      </w:r>
    </w:p>
    <w:p w:rsidR="00226F44" w:rsidRDefault="00226F44" w:rsidP="00067E70">
      <w:pPr>
        <w:pStyle w:val="a5"/>
        <w:jc w:val="both"/>
        <w:rPr>
          <w:rFonts w:ascii="Times New Roman" w:hAnsi="Times New Roman"/>
          <w:color w:val="000000"/>
          <w:sz w:val="28"/>
          <w:szCs w:val="28"/>
          <w:shd w:val="clear" w:color="auto" w:fill="FFFFFF"/>
        </w:rPr>
      </w:pPr>
      <w:r w:rsidRPr="00D35ABF">
        <w:rPr>
          <w:rFonts w:ascii="Times New Roman" w:hAnsi="Times New Roman"/>
          <w:sz w:val="28"/>
          <w:szCs w:val="28"/>
        </w:rPr>
        <w:t>Выпады вперед</w:t>
      </w:r>
      <w:r w:rsidRPr="00D35ABF">
        <w:rPr>
          <w:rFonts w:ascii="Times New Roman" w:hAnsi="Times New Roman"/>
          <w:i/>
          <w:iCs/>
          <w:color w:val="000000"/>
          <w:sz w:val="28"/>
          <w:szCs w:val="28"/>
          <w:shd w:val="clear" w:color="auto" w:fill="FFFFFF"/>
        </w:rPr>
        <w:t xml:space="preserve">. </w:t>
      </w:r>
      <w:r w:rsidRPr="00D35ABF">
        <w:rPr>
          <w:rFonts w:ascii="Times New Roman" w:hAnsi="Times New Roman"/>
          <w:color w:val="000000"/>
          <w:sz w:val="28"/>
          <w:szCs w:val="28"/>
          <w:shd w:val="clear" w:color="auto" w:fill="FFFFFF"/>
        </w:rPr>
        <w:t>Встаньте, поставив ноги вместе. Сделайте выпад левой ногой вперед и прыжком отставьте правую ногу назад. Одновременно сожмите кулаки, вытяните правую руку вперед и отведите левую руку назад. Затем сделайте это снова, так чтобы в этот раз вперед выходили правая нога и левая рука, а правая рука и левая нога двигались назад.</w:t>
      </w:r>
      <w:r w:rsidRPr="00D35ABF">
        <w:rPr>
          <w:rFonts w:ascii="Times New Roman" w:hAnsi="Times New Roman"/>
          <w:color w:val="000000"/>
          <w:sz w:val="28"/>
          <w:szCs w:val="28"/>
        </w:rPr>
        <w:br/>
      </w:r>
      <w:r w:rsidRPr="00D35ABF">
        <w:rPr>
          <w:rFonts w:ascii="Times New Roman" w:hAnsi="Times New Roman"/>
          <w:sz w:val="28"/>
          <w:szCs w:val="28"/>
        </w:rPr>
        <w:t>Растяжка икроножных мышц из положения стоя</w:t>
      </w:r>
      <w:r w:rsidRPr="00D35ABF">
        <w:rPr>
          <w:rFonts w:ascii="Times New Roman" w:hAnsi="Times New Roman"/>
          <w:color w:val="000000"/>
          <w:sz w:val="28"/>
          <w:szCs w:val="28"/>
        </w:rPr>
        <w:t xml:space="preserve">. </w:t>
      </w:r>
      <w:r w:rsidRPr="00D35ABF">
        <w:rPr>
          <w:rFonts w:ascii="Times New Roman" w:hAnsi="Times New Roman"/>
          <w:color w:val="000000"/>
          <w:sz w:val="28"/>
          <w:szCs w:val="28"/>
          <w:shd w:val="clear" w:color="auto" w:fill="FFFFFF"/>
        </w:rPr>
        <w:t>Шагните левой ногой вперед и держите правую ногу прямо за ней. Согните левое колено и наклонитесь вперед. Не отрывайте правую пятку от пола и удерживайте эту позу в течение 20 секун</w:t>
      </w:r>
      <w:r>
        <w:rPr>
          <w:rFonts w:ascii="Times New Roman" w:hAnsi="Times New Roman"/>
          <w:color w:val="000000"/>
          <w:sz w:val="28"/>
          <w:szCs w:val="28"/>
          <w:shd w:val="clear" w:color="auto" w:fill="FFFFFF"/>
        </w:rPr>
        <w:t>д</w:t>
      </w:r>
      <w:r w:rsidRPr="00D35ABF">
        <w:rPr>
          <w:rFonts w:ascii="Times New Roman" w:hAnsi="Times New Roman"/>
          <w:color w:val="000000"/>
          <w:sz w:val="28"/>
          <w:szCs w:val="28"/>
          <w:shd w:val="clear" w:color="auto" w:fill="FFFFFF"/>
        </w:rPr>
        <w:t>. Сделайте это движение в зеркальном отображении, чтобы повторить его для правой икры. </w:t>
      </w:r>
    </w:p>
    <w:p w:rsidR="0093126F" w:rsidRDefault="0093126F" w:rsidP="00067E70">
      <w:pPr>
        <w:pStyle w:val="a5"/>
        <w:jc w:val="both"/>
        <w:rPr>
          <w:rFonts w:ascii="Times New Roman" w:hAnsi="Times New Roman"/>
          <w:b/>
          <w:color w:val="000000"/>
          <w:sz w:val="28"/>
          <w:szCs w:val="28"/>
          <w:shd w:val="clear" w:color="auto" w:fill="FFFFFF"/>
        </w:rPr>
      </w:pPr>
    </w:p>
    <w:p w:rsidR="00226F44" w:rsidRPr="00B70AA8" w:rsidRDefault="00226F44" w:rsidP="00067E70">
      <w:pPr>
        <w:pStyle w:val="a5"/>
        <w:jc w:val="both"/>
        <w:rPr>
          <w:rFonts w:ascii="Times New Roman" w:hAnsi="Times New Roman"/>
          <w:b/>
          <w:color w:val="000000"/>
          <w:sz w:val="28"/>
          <w:szCs w:val="28"/>
          <w:shd w:val="clear" w:color="auto" w:fill="FFFFFF"/>
        </w:rPr>
      </w:pPr>
      <w:r w:rsidRPr="00B70AA8">
        <w:rPr>
          <w:rFonts w:ascii="Times New Roman" w:hAnsi="Times New Roman"/>
          <w:b/>
          <w:color w:val="000000"/>
          <w:sz w:val="28"/>
          <w:szCs w:val="28"/>
          <w:shd w:val="clear" w:color="auto" w:fill="FFFFFF"/>
        </w:rPr>
        <w:t xml:space="preserve">Уличный стиль </w:t>
      </w:r>
      <w:proofErr w:type="spellStart"/>
      <w:r w:rsidRPr="00B70AA8">
        <w:rPr>
          <w:rFonts w:ascii="Times New Roman" w:hAnsi="Times New Roman"/>
          <w:b/>
          <w:color w:val="000000"/>
          <w:sz w:val="28"/>
          <w:szCs w:val="28"/>
          <w:shd w:val="clear" w:color="auto" w:fill="FFFFFF"/>
        </w:rPr>
        <w:t>хип-хоп</w:t>
      </w:r>
      <w:proofErr w:type="spellEnd"/>
      <w:r w:rsidRPr="00B70AA8">
        <w:rPr>
          <w:rFonts w:ascii="Times New Roman" w:hAnsi="Times New Roman"/>
          <w:b/>
          <w:color w:val="000000"/>
          <w:sz w:val="28"/>
          <w:szCs w:val="28"/>
          <w:shd w:val="clear" w:color="auto" w:fill="FFFFFF"/>
        </w:rPr>
        <w:t>.</w:t>
      </w:r>
    </w:p>
    <w:p w:rsidR="00226F44" w:rsidRDefault="00226F44" w:rsidP="00067E70">
      <w:pPr>
        <w:pStyle w:val="a5"/>
        <w:jc w:val="both"/>
        <w:rPr>
          <w:rFonts w:ascii="Times New Roman" w:hAnsi="Times New Roman"/>
          <w:sz w:val="28"/>
          <w:szCs w:val="28"/>
        </w:rPr>
      </w:pPr>
      <w:r w:rsidRPr="00547B0F">
        <w:rPr>
          <w:rFonts w:ascii="Times New Roman" w:hAnsi="Times New Roman"/>
          <w:sz w:val="28"/>
          <w:szCs w:val="28"/>
        </w:rPr>
        <w:t xml:space="preserve">Основные базовые шаги в </w:t>
      </w:r>
      <w:proofErr w:type="spellStart"/>
      <w:r w:rsidRPr="00547B0F">
        <w:rPr>
          <w:rFonts w:ascii="Times New Roman" w:hAnsi="Times New Roman"/>
          <w:sz w:val="28"/>
          <w:szCs w:val="28"/>
        </w:rPr>
        <w:t>хип-хопе:</w:t>
      </w:r>
      <w:r w:rsidRPr="00B70AA8">
        <w:rPr>
          <w:rFonts w:ascii="Times New Roman" w:hAnsi="Times New Roman"/>
          <w:sz w:val="28"/>
          <w:szCs w:val="28"/>
        </w:rPr>
        <w:t>Bounce</w:t>
      </w:r>
      <w:proofErr w:type="spellEnd"/>
      <w:r w:rsidRPr="00B70AA8">
        <w:rPr>
          <w:rFonts w:ascii="Times New Roman" w:hAnsi="Times New Roman"/>
          <w:sz w:val="28"/>
          <w:szCs w:val="28"/>
        </w:rPr>
        <w:t xml:space="preserve"> – на каждый счет необходимо плавно сгибать колени и перемещать корпус вниз. Для того чтобы отработать это упражнение, необходимо поставить ноги на ширину плеч и считать. На первый счет колени сгибаются, на второй выпрямляются. Обратный «</w:t>
      </w:r>
      <w:proofErr w:type="spellStart"/>
      <w:r w:rsidRPr="00B70AA8">
        <w:rPr>
          <w:rFonts w:ascii="Times New Roman" w:hAnsi="Times New Roman"/>
          <w:sz w:val="28"/>
          <w:szCs w:val="28"/>
        </w:rPr>
        <w:t>кач</w:t>
      </w:r>
      <w:proofErr w:type="spellEnd"/>
      <w:r w:rsidRPr="00B70AA8">
        <w:rPr>
          <w:rFonts w:ascii="Times New Roman" w:hAnsi="Times New Roman"/>
          <w:sz w:val="28"/>
          <w:szCs w:val="28"/>
        </w:rPr>
        <w:t xml:space="preserve">» - вверх. В этом случае необходимо в такт музыке выпрямлять колени, делая движения корпусом вверх. </w:t>
      </w:r>
      <w:proofErr w:type="spellStart"/>
      <w:r w:rsidRPr="00B70AA8">
        <w:rPr>
          <w:rFonts w:ascii="Times New Roman" w:hAnsi="Times New Roman"/>
          <w:color w:val="000000"/>
          <w:sz w:val="28"/>
          <w:szCs w:val="28"/>
          <w:shd w:val="clear" w:color="auto" w:fill="FFFFFF"/>
        </w:rPr>
        <w:t>Two</w:t>
      </w:r>
      <w:proofErr w:type="spellEnd"/>
      <w:r w:rsidRPr="00B70AA8">
        <w:rPr>
          <w:rFonts w:ascii="Times New Roman" w:hAnsi="Times New Roman"/>
          <w:color w:val="000000"/>
          <w:sz w:val="28"/>
          <w:szCs w:val="28"/>
          <w:shd w:val="clear" w:color="auto" w:fill="FFFFFF"/>
        </w:rPr>
        <w:t xml:space="preserve"> </w:t>
      </w:r>
      <w:proofErr w:type="spellStart"/>
      <w:r w:rsidRPr="00B70AA8">
        <w:rPr>
          <w:rFonts w:ascii="Times New Roman" w:hAnsi="Times New Roman"/>
          <w:color w:val="000000"/>
          <w:sz w:val="28"/>
          <w:szCs w:val="28"/>
          <w:shd w:val="clear" w:color="auto" w:fill="FFFFFF"/>
        </w:rPr>
        <w:t>step</w:t>
      </w:r>
      <w:proofErr w:type="spellEnd"/>
      <w:r w:rsidRPr="00B70AA8">
        <w:rPr>
          <w:rFonts w:ascii="Times New Roman" w:hAnsi="Times New Roman"/>
          <w:color w:val="000000"/>
          <w:sz w:val="28"/>
          <w:szCs w:val="28"/>
          <w:shd w:val="clear" w:color="auto" w:fill="FFFFFF"/>
        </w:rPr>
        <w:t xml:space="preserve"> из середины – представьте себя на танцевальном коврике со стрелками (в своем воображении вы должны стоять в его середине), направленными в разные стороны. Для связки используйте </w:t>
      </w:r>
      <w:proofErr w:type="spellStart"/>
      <w:r w:rsidRPr="00B70AA8">
        <w:rPr>
          <w:rFonts w:ascii="Times New Roman" w:hAnsi="Times New Roman"/>
          <w:color w:val="000000"/>
          <w:sz w:val="28"/>
          <w:szCs w:val="28"/>
          <w:shd w:val="clear" w:color="auto" w:fill="FFFFFF"/>
        </w:rPr>
        <w:t>кач</w:t>
      </w:r>
      <w:proofErr w:type="spellEnd"/>
      <w:r w:rsidRPr="00B70AA8">
        <w:rPr>
          <w:rFonts w:ascii="Times New Roman" w:hAnsi="Times New Roman"/>
          <w:color w:val="000000"/>
          <w:sz w:val="28"/>
          <w:szCs w:val="28"/>
          <w:shd w:val="clear" w:color="auto" w:fill="FFFFFF"/>
        </w:rPr>
        <w:t xml:space="preserve"> и двигайтесь, сначала сделайте шаг назад и вернитесь в середину, далее проделайте то же самое вперед, влево, вправо и по диагонали. Для второго типа шагов необходимо представить себя перед треугольником. Эти базовые движения </w:t>
      </w:r>
      <w:proofErr w:type="spellStart"/>
      <w:r w:rsidRPr="00B70AA8">
        <w:rPr>
          <w:rFonts w:ascii="Times New Roman" w:hAnsi="Times New Roman"/>
          <w:color w:val="000000"/>
          <w:sz w:val="28"/>
          <w:szCs w:val="28"/>
          <w:shd w:val="clear" w:color="auto" w:fill="FFFFFF"/>
        </w:rPr>
        <w:t>хип-хоп</w:t>
      </w:r>
      <w:proofErr w:type="spellEnd"/>
      <w:r w:rsidRPr="00B70AA8">
        <w:rPr>
          <w:rFonts w:ascii="Times New Roman" w:hAnsi="Times New Roman"/>
          <w:color w:val="000000"/>
          <w:sz w:val="28"/>
          <w:szCs w:val="28"/>
          <w:shd w:val="clear" w:color="auto" w:fill="FFFFFF"/>
        </w:rPr>
        <w:t xml:space="preserve"> выполняются поочередно правой и левой ногой через </w:t>
      </w:r>
      <w:proofErr w:type="spellStart"/>
      <w:r w:rsidRPr="00B70AA8">
        <w:rPr>
          <w:rFonts w:ascii="Times New Roman" w:hAnsi="Times New Roman"/>
          <w:color w:val="000000"/>
          <w:sz w:val="28"/>
          <w:szCs w:val="28"/>
          <w:shd w:val="clear" w:color="auto" w:fill="FFFFFF"/>
        </w:rPr>
        <w:t>kross</w:t>
      </w:r>
      <w:proofErr w:type="spellEnd"/>
      <w:r w:rsidRPr="00B70AA8">
        <w:rPr>
          <w:rFonts w:ascii="Times New Roman" w:hAnsi="Times New Roman"/>
          <w:color w:val="000000"/>
          <w:sz w:val="28"/>
          <w:szCs w:val="28"/>
          <w:shd w:val="clear" w:color="auto" w:fill="FFFFFF"/>
        </w:rPr>
        <w:t xml:space="preserve"> </w:t>
      </w:r>
      <w:proofErr w:type="spellStart"/>
      <w:r w:rsidRPr="00B70AA8">
        <w:rPr>
          <w:rFonts w:ascii="Times New Roman" w:hAnsi="Times New Roman"/>
          <w:color w:val="000000"/>
          <w:sz w:val="28"/>
          <w:szCs w:val="28"/>
          <w:shd w:val="clear" w:color="auto" w:fill="FFFFFF"/>
        </w:rPr>
        <w:t>step</w:t>
      </w:r>
      <w:proofErr w:type="spellEnd"/>
      <w:r w:rsidRPr="00B70AA8">
        <w:rPr>
          <w:rFonts w:ascii="Times New Roman" w:hAnsi="Times New Roman"/>
          <w:color w:val="000000"/>
          <w:sz w:val="28"/>
          <w:szCs w:val="28"/>
          <w:shd w:val="clear" w:color="auto" w:fill="FFFFFF"/>
        </w:rPr>
        <w:t xml:space="preserve"> (перекрестный шаг для смены ноги). Сначала правой, а затем левой ногой вам нужно наступать по воображаемым вершинам треугольника. </w:t>
      </w:r>
      <w:proofErr w:type="spellStart"/>
      <w:r w:rsidRPr="00B70AA8">
        <w:rPr>
          <w:rFonts w:ascii="Times New Roman" w:hAnsi="Times New Roman"/>
          <w:color w:val="000000"/>
          <w:sz w:val="28"/>
          <w:szCs w:val="28"/>
          <w:shd w:val="clear" w:color="auto" w:fill="FFFFFF"/>
        </w:rPr>
        <w:t>Sham</w:t>
      </w:r>
      <w:proofErr w:type="spellEnd"/>
      <w:r w:rsidRPr="00B70AA8">
        <w:rPr>
          <w:rFonts w:ascii="Times New Roman" w:hAnsi="Times New Roman"/>
          <w:color w:val="000000"/>
          <w:sz w:val="28"/>
          <w:szCs w:val="28"/>
          <w:shd w:val="clear" w:color="auto" w:fill="FFFFFF"/>
        </w:rPr>
        <w:t xml:space="preserve"> </w:t>
      </w:r>
      <w:proofErr w:type="spellStart"/>
      <w:r w:rsidRPr="00B70AA8">
        <w:rPr>
          <w:rFonts w:ascii="Times New Roman" w:hAnsi="Times New Roman"/>
          <w:color w:val="000000"/>
          <w:sz w:val="28"/>
          <w:szCs w:val="28"/>
          <w:shd w:val="clear" w:color="auto" w:fill="FFFFFF"/>
        </w:rPr>
        <w:t>rock</w:t>
      </w:r>
      <w:proofErr w:type="spellEnd"/>
      <w:r w:rsidRPr="00B70AA8">
        <w:rPr>
          <w:rFonts w:ascii="Times New Roman" w:hAnsi="Times New Roman"/>
          <w:color w:val="000000"/>
          <w:sz w:val="28"/>
          <w:szCs w:val="28"/>
          <w:shd w:val="clear" w:color="auto" w:fill="FFFFFF"/>
        </w:rPr>
        <w:t xml:space="preserve"> – движение по диагонали в одну сторону и обратно. Начинается </w:t>
      </w:r>
      <w:r w:rsidRPr="00B70AA8">
        <w:rPr>
          <w:rFonts w:ascii="Times New Roman" w:hAnsi="Times New Roman"/>
          <w:color w:val="000000"/>
          <w:sz w:val="28"/>
          <w:szCs w:val="28"/>
          <w:shd w:val="clear" w:color="auto" w:fill="FFFFFF"/>
        </w:rPr>
        <w:lastRenderedPageBreak/>
        <w:t xml:space="preserve">движение с левой ноги. Ею делается шаг по диагонали. Затем носки разворачиваются в правую сторону, ноги становятся рядом, танцор встает на носочки и опускается на полную </w:t>
      </w:r>
      <w:proofErr w:type="spellStart"/>
      <w:r w:rsidRPr="00B70AA8">
        <w:rPr>
          <w:rFonts w:ascii="Times New Roman" w:hAnsi="Times New Roman"/>
          <w:color w:val="000000"/>
          <w:sz w:val="28"/>
          <w:szCs w:val="28"/>
          <w:shd w:val="clear" w:color="auto" w:fill="FFFFFF"/>
        </w:rPr>
        <w:t>стопу.</w:t>
      </w:r>
      <w:r w:rsidRPr="0093126F">
        <w:rPr>
          <w:rFonts w:ascii="Times New Roman" w:hAnsi="Times New Roman"/>
          <w:sz w:val="24"/>
          <w:szCs w:val="28"/>
        </w:rPr>
        <w:t>HAPPY</w:t>
      </w:r>
      <w:proofErr w:type="spellEnd"/>
      <w:r w:rsidRPr="0093126F">
        <w:rPr>
          <w:rFonts w:ascii="Times New Roman" w:hAnsi="Times New Roman"/>
          <w:sz w:val="24"/>
          <w:szCs w:val="28"/>
        </w:rPr>
        <w:t xml:space="preserve"> FEET</w:t>
      </w:r>
      <w:r w:rsidRPr="00B70AA8">
        <w:rPr>
          <w:rFonts w:ascii="Times New Roman" w:hAnsi="Times New Roman"/>
          <w:sz w:val="28"/>
          <w:szCs w:val="28"/>
        </w:rPr>
        <w:t>.</w:t>
      </w:r>
      <w:r w:rsidRPr="00547B0F">
        <w:rPr>
          <w:rFonts w:ascii="Times New Roman" w:hAnsi="Times New Roman"/>
          <w:sz w:val="28"/>
          <w:szCs w:val="28"/>
        </w:rPr>
        <w:t xml:space="preserve"> В положении стоя, носки стоп слегка заверните </w:t>
      </w:r>
      <w:proofErr w:type="gramStart"/>
      <w:r w:rsidRPr="00547B0F">
        <w:rPr>
          <w:rFonts w:ascii="Times New Roman" w:hAnsi="Times New Roman"/>
          <w:sz w:val="28"/>
          <w:szCs w:val="28"/>
        </w:rPr>
        <w:t>во</w:t>
      </w:r>
      <w:proofErr w:type="gramEnd"/>
      <w:r w:rsidRPr="00547B0F">
        <w:rPr>
          <w:rFonts w:ascii="Times New Roman" w:hAnsi="Times New Roman"/>
          <w:sz w:val="28"/>
          <w:szCs w:val="28"/>
        </w:rPr>
        <w:t xml:space="preserve"> внутрь. Начните движение стопами сначала в правую сторону, левую ногу зафиксируйте на носке, а правую — на пятке. Сдвиг выполняйте стопами в правую сторону так, чтобы те части, которые зафиксированы, остались на месте, а незафиксированные сдвинулись в правую сторону. Вернитесь в начальную позицию и выполните те же движения в левую сторону, но при этом фиксируйте части, противоположные первоначальным, то есть какая сторона, такое и положение ног. Эти движения нужно выполнять через </w:t>
      </w:r>
      <w:proofErr w:type="gramStart"/>
      <w:r w:rsidRPr="00547B0F">
        <w:rPr>
          <w:rFonts w:ascii="Times New Roman" w:hAnsi="Times New Roman"/>
          <w:sz w:val="28"/>
          <w:szCs w:val="28"/>
        </w:rPr>
        <w:t>легкий</w:t>
      </w:r>
      <w:proofErr w:type="gramEnd"/>
      <w:r w:rsidRPr="00547B0F">
        <w:rPr>
          <w:rFonts w:ascii="Times New Roman" w:hAnsi="Times New Roman"/>
          <w:sz w:val="28"/>
          <w:szCs w:val="28"/>
        </w:rPr>
        <w:t xml:space="preserve"> </w:t>
      </w:r>
      <w:proofErr w:type="spellStart"/>
      <w:r w:rsidRPr="00547B0F">
        <w:rPr>
          <w:rFonts w:ascii="Times New Roman" w:hAnsi="Times New Roman"/>
          <w:sz w:val="28"/>
          <w:szCs w:val="28"/>
        </w:rPr>
        <w:t>кач</w:t>
      </w:r>
      <w:proofErr w:type="spellEnd"/>
      <w:r w:rsidRPr="00547B0F">
        <w:rPr>
          <w:rFonts w:ascii="Times New Roman" w:hAnsi="Times New Roman"/>
          <w:sz w:val="28"/>
          <w:szCs w:val="28"/>
        </w:rPr>
        <w:t xml:space="preserve"> в коленях и поясе. </w:t>
      </w:r>
      <w:r w:rsidRPr="0058677D">
        <w:rPr>
          <w:rFonts w:ascii="Times New Roman" w:hAnsi="Times New Roman"/>
          <w:sz w:val="24"/>
          <w:szCs w:val="28"/>
        </w:rPr>
        <w:t>HAPPY FEET</w:t>
      </w:r>
      <w:r w:rsidRPr="00547B0F">
        <w:rPr>
          <w:rFonts w:ascii="Times New Roman" w:hAnsi="Times New Roman"/>
          <w:sz w:val="28"/>
          <w:szCs w:val="28"/>
        </w:rPr>
        <w:t xml:space="preserve"> можно выполнять в двух вариациях. Одна вариация выполняется стопами на полу, а вторая — одной с</w:t>
      </w:r>
      <w:r>
        <w:rPr>
          <w:rFonts w:ascii="Times New Roman" w:hAnsi="Times New Roman"/>
          <w:sz w:val="28"/>
          <w:szCs w:val="28"/>
        </w:rPr>
        <w:t xml:space="preserve">топой в воздухе, одной на </w:t>
      </w:r>
      <w:proofErr w:type="spellStart"/>
      <w:r>
        <w:rPr>
          <w:rFonts w:ascii="Times New Roman" w:hAnsi="Times New Roman"/>
          <w:sz w:val="28"/>
          <w:szCs w:val="28"/>
        </w:rPr>
        <w:t>полу.</w:t>
      </w:r>
      <w:r w:rsidRPr="0058677D">
        <w:rPr>
          <w:rFonts w:ascii="Times New Roman" w:hAnsi="Times New Roman"/>
          <w:sz w:val="24"/>
          <w:szCs w:val="28"/>
        </w:rPr>
        <w:t>ROGER</w:t>
      </w:r>
      <w:proofErr w:type="spellEnd"/>
      <w:r w:rsidRPr="0058677D">
        <w:rPr>
          <w:rFonts w:ascii="Times New Roman" w:hAnsi="Times New Roman"/>
          <w:sz w:val="24"/>
          <w:szCs w:val="28"/>
        </w:rPr>
        <w:t xml:space="preserve"> RABBIT</w:t>
      </w:r>
      <w:r>
        <w:rPr>
          <w:rFonts w:ascii="Times New Roman" w:hAnsi="Times New Roman"/>
          <w:sz w:val="28"/>
          <w:szCs w:val="28"/>
        </w:rPr>
        <w:t>.</w:t>
      </w:r>
      <w:r w:rsidRPr="00547B0F">
        <w:rPr>
          <w:rFonts w:ascii="Times New Roman" w:hAnsi="Times New Roman"/>
          <w:sz w:val="28"/>
          <w:szCs w:val="28"/>
        </w:rPr>
        <w:t xml:space="preserve"> Из положения стоя поднимите левую ногу и согните в колено, теперь заведите её назад и выпрямите так, чтобы прямая нога была на одной линии с телом. Затем этой прямой левой ногой нужно как бы подбить правую ногу, и получится такое же движение, что и в исходном положении, но только с коленом правой ноги. Продолжайте делать дальше д</w:t>
      </w:r>
      <w:r>
        <w:rPr>
          <w:rFonts w:ascii="Times New Roman" w:hAnsi="Times New Roman"/>
          <w:sz w:val="28"/>
          <w:szCs w:val="28"/>
        </w:rPr>
        <w:t xml:space="preserve">вижения от одной ноги к </w:t>
      </w:r>
      <w:proofErr w:type="spellStart"/>
      <w:r>
        <w:rPr>
          <w:rFonts w:ascii="Times New Roman" w:hAnsi="Times New Roman"/>
          <w:sz w:val="28"/>
          <w:szCs w:val="28"/>
        </w:rPr>
        <w:t>другой.</w:t>
      </w:r>
      <w:r w:rsidRPr="0058677D">
        <w:rPr>
          <w:rFonts w:ascii="Times New Roman" w:hAnsi="Times New Roman"/>
          <w:sz w:val="24"/>
          <w:szCs w:val="28"/>
        </w:rPr>
        <w:t>MONASTERY</w:t>
      </w:r>
      <w:proofErr w:type="spellEnd"/>
      <w:r>
        <w:rPr>
          <w:rFonts w:ascii="Times New Roman" w:hAnsi="Times New Roman"/>
          <w:sz w:val="28"/>
          <w:szCs w:val="28"/>
        </w:rPr>
        <w:t>.</w:t>
      </w:r>
      <w:r w:rsidRPr="00547B0F">
        <w:rPr>
          <w:rFonts w:ascii="Times New Roman" w:hAnsi="Times New Roman"/>
          <w:sz w:val="28"/>
          <w:szCs w:val="28"/>
        </w:rPr>
        <w:t xml:space="preserve"> Так же начните делать из </w:t>
      </w:r>
      <w:proofErr w:type="gramStart"/>
      <w:r w:rsidRPr="00547B0F">
        <w:rPr>
          <w:rFonts w:ascii="Times New Roman" w:hAnsi="Times New Roman"/>
          <w:sz w:val="28"/>
          <w:szCs w:val="28"/>
        </w:rPr>
        <w:t>положения</w:t>
      </w:r>
      <w:proofErr w:type="gramEnd"/>
      <w:r w:rsidRPr="00547B0F">
        <w:rPr>
          <w:rFonts w:ascii="Times New Roman" w:hAnsi="Times New Roman"/>
          <w:sz w:val="28"/>
          <w:szCs w:val="28"/>
        </w:rPr>
        <w:t xml:space="preserve"> стоя, одной ногой по небольшой окружности пристукивайте носком об пол, на касание носком делайте один </w:t>
      </w:r>
      <w:proofErr w:type="spellStart"/>
      <w:r w:rsidRPr="00547B0F">
        <w:rPr>
          <w:rFonts w:ascii="Times New Roman" w:hAnsi="Times New Roman"/>
          <w:sz w:val="28"/>
          <w:szCs w:val="28"/>
        </w:rPr>
        <w:t>кач</w:t>
      </w:r>
      <w:proofErr w:type="spellEnd"/>
      <w:r w:rsidRPr="00547B0F">
        <w:rPr>
          <w:rFonts w:ascii="Times New Roman" w:hAnsi="Times New Roman"/>
          <w:sz w:val="28"/>
          <w:szCs w:val="28"/>
        </w:rPr>
        <w:t xml:space="preserve"> коленями вниз в обеих ногах. После касания как бы отскочите носочком и по такой же траектории возвратитесь обратно, теперь сделайте то же самой другой ногой. Далее чередуйте и повторяйте движения ногами. К исходному движению можно так же добавить движение руками и плечами. По той же технике, в которой выполнялись движения ног. То есть, небольшое вращение вперед, и движение похоже</w:t>
      </w:r>
      <w:r>
        <w:rPr>
          <w:rFonts w:ascii="Times New Roman" w:hAnsi="Times New Roman"/>
          <w:sz w:val="28"/>
          <w:szCs w:val="28"/>
        </w:rPr>
        <w:t xml:space="preserve">е на отскок, как носком об пол. </w:t>
      </w:r>
      <w:r w:rsidRPr="00547B0F">
        <w:rPr>
          <w:rFonts w:ascii="Times New Roman" w:hAnsi="Times New Roman"/>
          <w:sz w:val="28"/>
          <w:szCs w:val="28"/>
        </w:rPr>
        <w:t xml:space="preserve">FILA. Сделайте шаг левой ногой в бок, затем правой ногой ударьте носком в пол. Одновременно с этим делайте </w:t>
      </w:r>
      <w:proofErr w:type="gramStart"/>
      <w:r w:rsidRPr="00547B0F">
        <w:rPr>
          <w:rFonts w:ascii="Times New Roman" w:hAnsi="Times New Roman"/>
          <w:sz w:val="28"/>
          <w:szCs w:val="28"/>
        </w:rPr>
        <w:t>легкий</w:t>
      </w:r>
      <w:proofErr w:type="gramEnd"/>
      <w:r w:rsidRPr="00547B0F">
        <w:rPr>
          <w:rFonts w:ascii="Times New Roman" w:hAnsi="Times New Roman"/>
          <w:sz w:val="28"/>
          <w:szCs w:val="28"/>
        </w:rPr>
        <w:t xml:space="preserve"> </w:t>
      </w:r>
      <w:proofErr w:type="spellStart"/>
      <w:r w:rsidRPr="00547B0F">
        <w:rPr>
          <w:rFonts w:ascii="Times New Roman" w:hAnsi="Times New Roman"/>
          <w:sz w:val="28"/>
          <w:szCs w:val="28"/>
        </w:rPr>
        <w:t>кач</w:t>
      </w:r>
      <w:proofErr w:type="spellEnd"/>
      <w:r w:rsidRPr="00547B0F">
        <w:rPr>
          <w:rFonts w:ascii="Times New Roman" w:hAnsi="Times New Roman"/>
          <w:sz w:val="28"/>
          <w:szCs w:val="28"/>
        </w:rPr>
        <w:t xml:space="preserve"> в колене правой ноги. Ногу, которой делали удар об пол, заверните вовнутрь, тело должно быть по диагонали с этой же ногой. Сделав удар об пол, поставьте эту ногу немного дальше первоначального места и подпрыгнете вверх, в момент прыжка сделайте удар вперед левой ногой.</w:t>
      </w:r>
    </w:p>
    <w:p w:rsidR="00226F44" w:rsidRDefault="00226F44" w:rsidP="00226F44">
      <w:pPr>
        <w:pStyle w:val="a5"/>
        <w:rPr>
          <w:rFonts w:ascii="Times New Roman" w:hAnsi="Times New Roman"/>
          <w:sz w:val="28"/>
          <w:szCs w:val="28"/>
        </w:rPr>
      </w:pPr>
    </w:p>
    <w:p w:rsidR="00226F44" w:rsidRDefault="00226F44"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A63836" w:rsidRDefault="00A63836" w:rsidP="00986B26">
      <w:pPr>
        <w:pStyle w:val="a5"/>
        <w:jc w:val="right"/>
        <w:rPr>
          <w:rFonts w:ascii="Times New Roman" w:hAnsi="Times New Roman"/>
          <w:sz w:val="28"/>
          <w:szCs w:val="28"/>
        </w:rPr>
      </w:pPr>
    </w:p>
    <w:p w:rsidR="00A63836" w:rsidRDefault="00A63836" w:rsidP="00986B26">
      <w:pPr>
        <w:pStyle w:val="a5"/>
        <w:jc w:val="right"/>
        <w:rPr>
          <w:rFonts w:ascii="Times New Roman" w:hAnsi="Times New Roman"/>
          <w:sz w:val="28"/>
          <w:szCs w:val="28"/>
        </w:rPr>
      </w:pPr>
    </w:p>
    <w:p w:rsidR="00A63836" w:rsidRDefault="00A63836" w:rsidP="00986B26">
      <w:pPr>
        <w:pStyle w:val="a5"/>
        <w:jc w:val="right"/>
        <w:rPr>
          <w:rFonts w:ascii="Times New Roman" w:hAnsi="Times New Roman"/>
          <w:sz w:val="28"/>
          <w:szCs w:val="28"/>
        </w:rPr>
      </w:pPr>
    </w:p>
    <w:p w:rsidR="00BE296C" w:rsidRDefault="00BE296C" w:rsidP="00986B26">
      <w:pPr>
        <w:pStyle w:val="a5"/>
        <w:jc w:val="right"/>
        <w:rPr>
          <w:rFonts w:ascii="Times New Roman" w:hAnsi="Times New Roman"/>
          <w:b/>
          <w:sz w:val="28"/>
          <w:szCs w:val="28"/>
        </w:rPr>
      </w:pPr>
    </w:p>
    <w:p w:rsidR="00BE296C" w:rsidRDefault="00BE296C" w:rsidP="00986B26">
      <w:pPr>
        <w:pStyle w:val="a5"/>
        <w:jc w:val="right"/>
        <w:rPr>
          <w:rFonts w:ascii="Times New Roman" w:hAnsi="Times New Roman"/>
          <w:b/>
          <w:sz w:val="28"/>
          <w:szCs w:val="28"/>
        </w:rPr>
      </w:pPr>
    </w:p>
    <w:p w:rsidR="00BE296C" w:rsidRDefault="00BE296C" w:rsidP="00986B26">
      <w:pPr>
        <w:pStyle w:val="a5"/>
        <w:jc w:val="right"/>
        <w:rPr>
          <w:rFonts w:ascii="Times New Roman" w:hAnsi="Times New Roman"/>
          <w:b/>
          <w:sz w:val="28"/>
          <w:szCs w:val="28"/>
        </w:rPr>
      </w:pPr>
    </w:p>
    <w:p w:rsidR="00BE296C" w:rsidRDefault="00BE296C" w:rsidP="00BE296C">
      <w:pPr>
        <w:pStyle w:val="a5"/>
        <w:jc w:val="both"/>
        <w:rPr>
          <w:rFonts w:ascii="Times New Roman" w:hAnsi="Times New Roman"/>
          <w:b/>
          <w:sz w:val="28"/>
          <w:szCs w:val="28"/>
        </w:rPr>
      </w:pPr>
    </w:p>
    <w:p w:rsidR="00BE296C" w:rsidRDefault="00BE296C" w:rsidP="00BE296C">
      <w:pPr>
        <w:pStyle w:val="a5"/>
        <w:jc w:val="both"/>
        <w:rPr>
          <w:rFonts w:ascii="Times New Roman" w:hAnsi="Times New Roman"/>
          <w:b/>
          <w:sz w:val="28"/>
          <w:szCs w:val="28"/>
        </w:rPr>
      </w:pPr>
    </w:p>
    <w:p w:rsidR="00986B26" w:rsidRPr="00A63836" w:rsidRDefault="00BE296C" w:rsidP="00BE296C">
      <w:pPr>
        <w:pStyle w:val="a5"/>
        <w:jc w:val="right"/>
        <w:rPr>
          <w:rFonts w:ascii="Times New Roman" w:hAnsi="Times New Roman"/>
          <w:b/>
          <w:sz w:val="28"/>
          <w:szCs w:val="28"/>
        </w:rPr>
      </w:pPr>
      <w:r>
        <w:rPr>
          <w:rFonts w:ascii="Times New Roman" w:hAnsi="Times New Roman"/>
          <w:b/>
          <w:sz w:val="28"/>
          <w:szCs w:val="28"/>
        </w:rPr>
        <w:lastRenderedPageBreak/>
        <w:t>Приложение 7</w:t>
      </w:r>
    </w:p>
    <w:p w:rsidR="008549D6" w:rsidRPr="00B03FF4" w:rsidRDefault="008549D6" w:rsidP="00BE296C">
      <w:pPr>
        <w:jc w:val="both"/>
        <w:rPr>
          <w:rFonts w:ascii="Times New Roman" w:hAnsi="Times New Roman" w:cs="Times New Roman"/>
          <w:b/>
          <w:sz w:val="32"/>
          <w:u w:val="single"/>
        </w:rPr>
      </w:pPr>
      <w:proofErr w:type="spellStart"/>
      <w:r>
        <w:rPr>
          <w:rFonts w:ascii="Times New Roman" w:hAnsi="Times New Roman" w:cs="Times New Roman"/>
          <w:b/>
          <w:sz w:val="32"/>
          <w:u w:val="single"/>
        </w:rPr>
        <w:t>Свирель</w:t>
      </w:r>
      <w:proofErr w:type="gramStart"/>
      <w:r>
        <w:rPr>
          <w:rFonts w:ascii="Times New Roman" w:hAnsi="Times New Roman" w:cs="Times New Roman"/>
          <w:b/>
          <w:sz w:val="32"/>
          <w:u w:val="single"/>
        </w:rPr>
        <w:t>.</w:t>
      </w:r>
      <w:r w:rsidRPr="00B03FF4">
        <w:rPr>
          <w:rFonts w:ascii="Times New Roman" w:hAnsi="Times New Roman" w:cs="Times New Roman"/>
          <w:b/>
          <w:sz w:val="32"/>
          <w:u w:val="single"/>
        </w:rPr>
        <w:t>В</w:t>
      </w:r>
      <w:proofErr w:type="gramEnd"/>
      <w:r w:rsidRPr="00B03FF4">
        <w:rPr>
          <w:rFonts w:ascii="Times New Roman" w:hAnsi="Times New Roman" w:cs="Times New Roman"/>
          <w:b/>
          <w:sz w:val="32"/>
          <w:u w:val="single"/>
        </w:rPr>
        <w:t>ведение</w:t>
      </w:r>
      <w:proofErr w:type="spellEnd"/>
      <w:r w:rsidRPr="00B03FF4">
        <w:rPr>
          <w:rFonts w:ascii="Times New Roman" w:hAnsi="Times New Roman" w:cs="Times New Roman"/>
          <w:b/>
          <w:sz w:val="32"/>
          <w:u w:val="single"/>
        </w:rPr>
        <w:t>.</w:t>
      </w:r>
    </w:p>
    <w:p w:rsidR="008549D6" w:rsidRDefault="008549D6" w:rsidP="00BE296C">
      <w:pPr>
        <w:jc w:val="both"/>
        <w:rPr>
          <w:rFonts w:ascii="Times New Roman" w:hAnsi="Times New Roman" w:cs="Times New Roman"/>
          <w:sz w:val="28"/>
        </w:rPr>
      </w:pPr>
      <w:r w:rsidRPr="00E22A96">
        <w:rPr>
          <w:rFonts w:ascii="Times New Roman" w:hAnsi="Times New Roman" w:cs="Times New Roman"/>
          <w:b/>
          <w:sz w:val="28"/>
        </w:rPr>
        <w:t>Свирель</w:t>
      </w:r>
      <w:r>
        <w:rPr>
          <w:rFonts w:ascii="Times New Roman" w:hAnsi="Times New Roman" w:cs="Times New Roman"/>
          <w:sz w:val="28"/>
        </w:rPr>
        <w:t xml:space="preserve"> - </w:t>
      </w:r>
      <w:r w:rsidRPr="00B206B3">
        <w:rPr>
          <w:rFonts w:ascii="Times New Roman" w:hAnsi="Times New Roman" w:cs="Times New Roman"/>
          <w:sz w:val="28"/>
        </w:rPr>
        <w:t xml:space="preserve">это русский народный музыкальный инструмент флейтового </w:t>
      </w:r>
      <w:proofErr w:type="spellStart"/>
      <w:r w:rsidRPr="00B206B3">
        <w:rPr>
          <w:rFonts w:ascii="Times New Roman" w:hAnsi="Times New Roman" w:cs="Times New Roman"/>
          <w:sz w:val="28"/>
        </w:rPr>
        <w:t>типа</w:t>
      </w:r>
      <w:proofErr w:type="gramStart"/>
      <w:r w:rsidRPr="00B206B3">
        <w:rPr>
          <w:rFonts w:ascii="Times New Roman" w:hAnsi="Times New Roman" w:cs="Times New Roman"/>
          <w:sz w:val="28"/>
        </w:rPr>
        <w:t>.У</w:t>
      </w:r>
      <w:proofErr w:type="gramEnd"/>
      <w:r w:rsidRPr="00B206B3">
        <w:rPr>
          <w:rFonts w:ascii="Times New Roman" w:hAnsi="Times New Roman" w:cs="Times New Roman"/>
          <w:sz w:val="28"/>
        </w:rPr>
        <w:t>становить</w:t>
      </w:r>
      <w:proofErr w:type="spellEnd"/>
      <w:r w:rsidRPr="00B206B3">
        <w:rPr>
          <w:rFonts w:ascii="Times New Roman" w:hAnsi="Times New Roman" w:cs="Times New Roman"/>
          <w:sz w:val="28"/>
        </w:rPr>
        <w:t xml:space="preserve"> время создания первой флейты </w:t>
      </w:r>
      <w:proofErr w:type="spellStart"/>
      <w:r w:rsidRPr="00B206B3">
        <w:rPr>
          <w:rFonts w:ascii="Times New Roman" w:hAnsi="Times New Roman" w:cs="Times New Roman"/>
          <w:sz w:val="28"/>
        </w:rPr>
        <w:t>невозможно.Многочисленные</w:t>
      </w:r>
      <w:proofErr w:type="spellEnd"/>
      <w:r w:rsidRPr="00B206B3">
        <w:rPr>
          <w:rFonts w:ascii="Times New Roman" w:hAnsi="Times New Roman" w:cs="Times New Roman"/>
          <w:sz w:val="28"/>
        </w:rPr>
        <w:t xml:space="preserve"> памятники древних миров сохранили изображения музыкантов-флейтистов, об этом говорят фрески и рельефы Древнего Египта.</w:t>
      </w:r>
    </w:p>
    <w:p w:rsidR="008549D6" w:rsidRDefault="008549D6" w:rsidP="00BE296C">
      <w:pPr>
        <w:spacing w:after="0"/>
        <w:jc w:val="both"/>
        <w:rPr>
          <w:rFonts w:ascii="Times New Roman" w:hAnsi="Times New Roman" w:cs="Times New Roman"/>
          <w:sz w:val="28"/>
        </w:rPr>
      </w:pPr>
      <w:r>
        <w:rPr>
          <w:rFonts w:ascii="Times New Roman" w:hAnsi="Times New Roman" w:cs="Times New Roman"/>
          <w:sz w:val="28"/>
        </w:rPr>
        <w:t>Расскажу тебе, дружок, - в древние века</w:t>
      </w:r>
    </w:p>
    <w:p w:rsidR="008549D6" w:rsidRDefault="008549D6" w:rsidP="00BE296C">
      <w:pPr>
        <w:spacing w:after="0"/>
        <w:jc w:val="both"/>
        <w:rPr>
          <w:rFonts w:ascii="Times New Roman" w:hAnsi="Times New Roman" w:cs="Times New Roman"/>
          <w:sz w:val="28"/>
        </w:rPr>
      </w:pPr>
      <w:r>
        <w:rPr>
          <w:rFonts w:ascii="Times New Roman" w:hAnsi="Times New Roman" w:cs="Times New Roman"/>
          <w:sz w:val="28"/>
        </w:rPr>
        <w:t>Дунул тихий ветерок в трубку тростника.</w:t>
      </w:r>
    </w:p>
    <w:p w:rsidR="008549D6" w:rsidRDefault="008549D6" w:rsidP="00BE296C">
      <w:pPr>
        <w:spacing w:after="0"/>
        <w:jc w:val="both"/>
        <w:rPr>
          <w:rFonts w:ascii="Times New Roman" w:hAnsi="Times New Roman" w:cs="Times New Roman"/>
          <w:sz w:val="28"/>
        </w:rPr>
      </w:pPr>
      <w:r>
        <w:rPr>
          <w:rFonts w:ascii="Times New Roman" w:hAnsi="Times New Roman" w:cs="Times New Roman"/>
          <w:sz w:val="28"/>
        </w:rPr>
        <w:t>Человек услышал вдруг нежный мелодичный звук,</w:t>
      </w:r>
    </w:p>
    <w:p w:rsidR="008549D6" w:rsidRDefault="008549D6" w:rsidP="00BE296C">
      <w:pPr>
        <w:spacing w:after="0"/>
        <w:jc w:val="both"/>
        <w:rPr>
          <w:rFonts w:ascii="Times New Roman" w:hAnsi="Times New Roman" w:cs="Times New Roman"/>
          <w:sz w:val="28"/>
        </w:rPr>
      </w:pPr>
      <w:r>
        <w:rPr>
          <w:rFonts w:ascii="Times New Roman" w:hAnsi="Times New Roman" w:cs="Times New Roman"/>
          <w:sz w:val="28"/>
        </w:rPr>
        <w:t xml:space="preserve">И родился в тот момент музыкальный инструмент. </w:t>
      </w:r>
    </w:p>
    <w:p w:rsidR="008549D6" w:rsidRDefault="008549D6" w:rsidP="00BE296C">
      <w:pPr>
        <w:spacing w:after="0"/>
        <w:jc w:val="both"/>
        <w:rPr>
          <w:rFonts w:ascii="Times New Roman" w:hAnsi="Times New Roman" w:cs="Times New Roman"/>
          <w:sz w:val="28"/>
        </w:rPr>
      </w:pPr>
      <w:r>
        <w:rPr>
          <w:rFonts w:ascii="Times New Roman" w:hAnsi="Times New Roman" w:cs="Times New Roman"/>
          <w:sz w:val="28"/>
        </w:rPr>
        <w:t xml:space="preserve">                                        (дудочка, флейта, свирель)</w:t>
      </w:r>
    </w:p>
    <w:p w:rsidR="008549D6" w:rsidRDefault="008549D6" w:rsidP="00BE296C">
      <w:pPr>
        <w:jc w:val="both"/>
        <w:rPr>
          <w:rFonts w:ascii="Times New Roman" w:hAnsi="Times New Roman" w:cs="Times New Roman"/>
          <w:sz w:val="28"/>
        </w:rPr>
      </w:pPr>
      <w:r w:rsidRPr="00B206B3">
        <w:rPr>
          <w:rFonts w:ascii="Times New Roman" w:hAnsi="Times New Roman" w:cs="Times New Roman"/>
          <w:sz w:val="28"/>
        </w:rPr>
        <w:t xml:space="preserve">В Древнем Китае прототипом современной флейты был продольный глиняный музыкальный инструмент – </w:t>
      </w:r>
      <w:proofErr w:type="spellStart"/>
      <w:r w:rsidRPr="0058677D">
        <w:rPr>
          <w:rFonts w:ascii="Times New Roman" w:hAnsi="Times New Roman" w:cs="Times New Roman"/>
          <w:sz w:val="28"/>
        </w:rPr>
        <w:t>сно</w:t>
      </w:r>
      <w:proofErr w:type="spellEnd"/>
      <w:r w:rsidRPr="00B206B3">
        <w:rPr>
          <w:rFonts w:ascii="Times New Roman" w:hAnsi="Times New Roman" w:cs="Times New Roman"/>
          <w:sz w:val="28"/>
        </w:rPr>
        <w:t xml:space="preserve">, в Древней Индии – </w:t>
      </w:r>
      <w:proofErr w:type="spellStart"/>
      <w:r w:rsidRPr="0058677D">
        <w:rPr>
          <w:rFonts w:ascii="Times New Roman" w:hAnsi="Times New Roman" w:cs="Times New Roman"/>
          <w:sz w:val="28"/>
        </w:rPr>
        <w:t>ванша</w:t>
      </w:r>
      <w:proofErr w:type="spellEnd"/>
      <w:r w:rsidRPr="00B206B3">
        <w:rPr>
          <w:rFonts w:ascii="Times New Roman" w:hAnsi="Times New Roman" w:cs="Times New Roman"/>
          <w:sz w:val="28"/>
        </w:rPr>
        <w:t xml:space="preserve"> – поперечная флейта, на которой, по преданию, играл Бог Кришна. А Древняя Греция сохранила прекрасный миф о рождении флейты. </w:t>
      </w:r>
    </w:p>
    <w:p w:rsidR="008549D6" w:rsidRDefault="008549D6" w:rsidP="00BE296C">
      <w:pPr>
        <w:jc w:val="both"/>
        <w:rPr>
          <w:rFonts w:ascii="Times New Roman" w:hAnsi="Times New Roman" w:cs="Times New Roman"/>
          <w:b/>
          <w:sz w:val="28"/>
        </w:rPr>
      </w:pPr>
      <w:r w:rsidRPr="0058677D">
        <w:rPr>
          <w:rFonts w:ascii="Times New Roman" w:hAnsi="Times New Roman" w:cs="Times New Roman"/>
          <w:sz w:val="28"/>
        </w:rPr>
        <w:t>Пан</w:t>
      </w:r>
      <w:r w:rsidRPr="00B206B3">
        <w:rPr>
          <w:rFonts w:ascii="Times New Roman" w:hAnsi="Times New Roman" w:cs="Times New Roman"/>
          <w:sz w:val="28"/>
        </w:rPr>
        <w:t xml:space="preserve">, бог лесов и полей, покровитель пастухов, воспылал любовью к прекрасной нимфе </w:t>
      </w:r>
      <w:proofErr w:type="spellStart"/>
      <w:r w:rsidRPr="0058677D">
        <w:rPr>
          <w:rFonts w:ascii="Times New Roman" w:hAnsi="Times New Roman" w:cs="Times New Roman"/>
          <w:sz w:val="28"/>
        </w:rPr>
        <w:t>Сиринкс</w:t>
      </w:r>
      <w:proofErr w:type="spellEnd"/>
      <w:r w:rsidRPr="00B206B3">
        <w:rPr>
          <w:rFonts w:ascii="Times New Roman" w:hAnsi="Times New Roman" w:cs="Times New Roman"/>
          <w:sz w:val="28"/>
        </w:rPr>
        <w:t xml:space="preserve">. Спасаясь от преследования, </w:t>
      </w:r>
      <w:proofErr w:type="spellStart"/>
      <w:r w:rsidRPr="0058677D">
        <w:rPr>
          <w:rFonts w:ascii="Times New Roman" w:hAnsi="Times New Roman" w:cs="Times New Roman"/>
          <w:sz w:val="28"/>
        </w:rPr>
        <w:t>Сиринкс</w:t>
      </w:r>
      <w:proofErr w:type="spellEnd"/>
      <w:r w:rsidRPr="0058677D">
        <w:rPr>
          <w:rFonts w:ascii="Times New Roman" w:hAnsi="Times New Roman" w:cs="Times New Roman"/>
          <w:sz w:val="28"/>
        </w:rPr>
        <w:t xml:space="preserve"> </w:t>
      </w:r>
      <w:r w:rsidRPr="00B206B3">
        <w:rPr>
          <w:rFonts w:ascii="Times New Roman" w:hAnsi="Times New Roman" w:cs="Times New Roman"/>
          <w:sz w:val="28"/>
        </w:rPr>
        <w:t xml:space="preserve">обратилась с мольбой о помощи к речному богу, и тот превратил ее в тростник. Не желая расстаться с любимой, </w:t>
      </w:r>
      <w:r w:rsidRPr="0058677D">
        <w:rPr>
          <w:rFonts w:ascii="Times New Roman" w:hAnsi="Times New Roman" w:cs="Times New Roman"/>
          <w:sz w:val="28"/>
        </w:rPr>
        <w:t>Пан</w:t>
      </w:r>
      <w:r w:rsidRPr="00B206B3">
        <w:rPr>
          <w:rFonts w:ascii="Times New Roman" w:hAnsi="Times New Roman" w:cs="Times New Roman"/>
          <w:sz w:val="28"/>
        </w:rPr>
        <w:t xml:space="preserve"> срезал несколько тростинок и сделал из них сладкозвучную </w:t>
      </w:r>
      <w:proofErr w:type="spellStart"/>
      <w:r w:rsidRPr="00B206B3">
        <w:rPr>
          <w:rFonts w:ascii="Times New Roman" w:hAnsi="Times New Roman" w:cs="Times New Roman"/>
          <w:sz w:val="28"/>
        </w:rPr>
        <w:t>флейту</w:t>
      </w:r>
      <w:proofErr w:type="gramStart"/>
      <w:r w:rsidRPr="00B206B3">
        <w:rPr>
          <w:rFonts w:ascii="Times New Roman" w:hAnsi="Times New Roman" w:cs="Times New Roman"/>
          <w:sz w:val="28"/>
        </w:rPr>
        <w:t>.Э</w:t>
      </w:r>
      <w:proofErr w:type="gramEnd"/>
      <w:r w:rsidRPr="00B206B3">
        <w:rPr>
          <w:rFonts w:ascii="Times New Roman" w:hAnsi="Times New Roman" w:cs="Times New Roman"/>
          <w:sz w:val="28"/>
        </w:rPr>
        <w:t>тот</w:t>
      </w:r>
      <w:proofErr w:type="spellEnd"/>
      <w:r w:rsidRPr="00B206B3">
        <w:rPr>
          <w:rFonts w:ascii="Times New Roman" w:hAnsi="Times New Roman" w:cs="Times New Roman"/>
          <w:sz w:val="28"/>
        </w:rPr>
        <w:t xml:space="preserve"> миф дал назв</w:t>
      </w:r>
      <w:r>
        <w:rPr>
          <w:rFonts w:ascii="Times New Roman" w:hAnsi="Times New Roman" w:cs="Times New Roman"/>
          <w:sz w:val="28"/>
        </w:rPr>
        <w:t>ание древнегреческой флейте</w:t>
      </w:r>
      <w:r w:rsidRPr="0058677D">
        <w:rPr>
          <w:rFonts w:ascii="Times New Roman" w:hAnsi="Times New Roman" w:cs="Times New Roman"/>
          <w:sz w:val="28"/>
        </w:rPr>
        <w:t>«</w:t>
      </w:r>
      <w:proofErr w:type="spellStart"/>
      <w:r w:rsidRPr="0058677D">
        <w:rPr>
          <w:rFonts w:ascii="Times New Roman" w:hAnsi="Times New Roman" w:cs="Times New Roman"/>
          <w:sz w:val="28"/>
        </w:rPr>
        <w:t>Сиринкс</w:t>
      </w:r>
      <w:proofErr w:type="spellEnd"/>
      <w:r w:rsidRPr="0058677D">
        <w:rPr>
          <w:rFonts w:ascii="Times New Roman" w:hAnsi="Times New Roman" w:cs="Times New Roman"/>
          <w:sz w:val="28"/>
        </w:rPr>
        <w:t>» или «флейта Пана».</w:t>
      </w:r>
    </w:p>
    <w:p w:rsidR="008549D6" w:rsidRDefault="008549D6" w:rsidP="00BE296C">
      <w:pPr>
        <w:jc w:val="both"/>
        <w:rPr>
          <w:rFonts w:ascii="Times New Roman" w:hAnsi="Times New Roman" w:cs="Times New Roman"/>
          <w:sz w:val="28"/>
        </w:rPr>
      </w:pPr>
      <w:r w:rsidRPr="00B206B3">
        <w:rPr>
          <w:rFonts w:ascii="Times New Roman" w:hAnsi="Times New Roman" w:cs="Times New Roman"/>
          <w:sz w:val="28"/>
        </w:rPr>
        <w:t xml:space="preserve">Итак, </w:t>
      </w:r>
      <w:r w:rsidRPr="0058677D">
        <w:rPr>
          <w:rFonts w:ascii="Times New Roman" w:hAnsi="Times New Roman" w:cs="Times New Roman"/>
          <w:sz w:val="28"/>
        </w:rPr>
        <w:t>свирель</w:t>
      </w:r>
      <w:r w:rsidRPr="00B206B3">
        <w:rPr>
          <w:rFonts w:ascii="Times New Roman" w:hAnsi="Times New Roman" w:cs="Times New Roman"/>
          <w:sz w:val="28"/>
        </w:rPr>
        <w:t xml:space="preserve"> – это название, которое существовало испокон веков у русского, украинского и бело</w:t>
      </w:r>
      <w:r>
        <w:rPr>
          <w:rFonts w:ascii="Times New Roman" w:hAnsi="Times New Roman" w:cs="Times New Roman"/>
          <w:sz w:val="28"/>
        </w:rPr>
        <w:t>русского народов</w:t>
      </w:r>
      <w:r w:rsidRPr="00B206B3">
        <w:rPr>
          <w:rFonts w:ascii="Times New Roman" w:hAnsi="Times New Roman" w:cs="Times New Roman"/>
          <w:sz w:val="28"/>
        </w:rPr>
        <w:t>.</w:t>
      </w:r>
    </w:p>
    <w:p w:rsidR="008549D6" w:rsidRDefault="008549D6" w:rsidP="00BE296C">
      <w:pPr>
        <w:jc w:val="both"/>
        <w:rPr>
          <w:rFonts w:ascii="Times New Roman" w:hAnsi="Times New Roman" w:cs="Times New Roman"/>
          <w:sz w:val="28"/>
        </w:rPr>
      </w:pPr>
      <w:r>
        <w:rPr>
          <w:rFonts w:ascii="Times New Roman" w:hAnsi="Times New Roman" w:cs="Times New Roman"/>
          <w:b/>
          <w:sz w:val="28"/>
        </w:rPr>
        <w:t>Правила хранения и санитарии.</w:t>
      </w:r>
    </w:p>
    <w:p w:rsidR="008549D6" w:rsidRDefault="008549D6" w:rsidP="00BE296C">
      <w:pPr>
        <w:jc w:val="both"/>
        <w:rPr>
          <w:rFonts w:ascii="Times New Roman" w:hAnsi="Times New Roman" w:cs="Times New Roman"/>
          <w:sz w:val="28"/>
        </w:rPr>
      </w:pPr>
      <w:r w:rsidRPr="00B206B3">
        <w:rPr>
          <w:rFonts w:ascii="Times New Roman" w:hAnsi="Times New Roman" w:cs="Times New Roman"/>
          <w:sz w:val="28"/>
        </w:rPr>
        <w:t>Свирель – музыкальный инструмент и</w:t>
      </w:r>
      <w:r>
        <w:rPr>
          <w:rFonts w:ascii="Times New Roman" w:hAnsi="Times New Roman" w:cs="Times New Roman"/>
          <w:sz w:val="28"/>
        </w:rPr>
        <w:t xml:space="preserve">ндивидуального пользования, </w:t>
      </w:r>
      <w:r w:rsidRPr="00B206B3">
        <w:rPr>
          <w:rFonts w:ascii="Times New Roman" w:hAnsi="Times New Roman" w:cs="Times New Roman"/>
          <w:sz w:val="28"/>
        </w:rPr>
        <w:t xml:space="preserve"> он должен храниться в отдельном пакете и быть надписан. После окончания занятий свирель моется теплой водой (благо пластмасса</w:t>
      </w:r>
      <w:r>
        <w:rPr>
          <w:rFonts w:ascii="Times New Roman" w:hAnsi="Times New Roman" w:cs="Times New Roman"/>
          <w:sz w:val="28"/>
        </w:rPr>
        <w:t xml:space="preserve"> это позволяет</w:t>
      </w:r>
      <w:r w:rsidRPr="00B206B3">
        <w:rPr>
          <w:rFonts w:ascii="Times New Roman" w:hAnsi="Times New Roman" w:cs="Times New Roman"/>
          <w:sz w:val="28"/>
        </w:rPr>
        <w:t>), можно объяснить детям, что от мытья свирель будет играть лучше. Мыть надо отдельно мундштук и ствол. Далее следует высушить детали свирели, и лишь затем с</w:t>
      </w:r>
      <w:r>
        <w:rPr>
          <w:rFonts w:ascii="Times New Roman" w:hAnsi="Times New Roman" w:cs="Times New Roman"/>
          <w:sz w:val="28"/>
        </w:rPr>
        <w:t>прятать в специальный пакет.</w:t>
      </w:r>
      <w:r w:rsidRPr="00B206B3">
        <w:rPr>
          <w:rFonts w:ascii="Times New Roman" w:hAnsi="Times New Roman" w:cs="Times New Roman"/>
          <w:sz w:val="28"/>
        </w:rPr>
        <w:t xml:space="preserve"> Свирель нельзя ронять, бросать, стучать ею (не использовать для простукивания ритма!). Пластмасса относительн</w:t>
      </w:r>
      <w:r>
        <w:rPr>
          <w:rFonts w:ascii="Times New Roman" w:hAnsi="Times New Roman" w:cs="Times New Roman"/>
          <w:sz w:val="28"/>
        </w:rPr>
        <w:t>о хрупкий материал и ее можно</w:t>
      </w:r>
      <w:r w:rsidRPr="00B206B3">
        <w:rPr>
          <w:rFonts w:ascii="Times New Roman" w:hAnsi="Times New Roman" w:cs="Times New Roman"/>
          <w:sz w:val="28"/>
        </w:rPr>
        <w:t xml:space="preserve"> расколоть. Но</w:t>
      </w:r>
      <w:r>
        <w:rPr>
          <w:rFonts w:ascii="Times New Roman" w:hAnsi="Times New Roman" w:cs="Times New Roman"/>
          <w:sz w:val="28"/>
        </w:rPr>
        <w:t>,</w:t>
      </w:r>
      <w:r w:rsidRPr="00B206B3">
        <w:rPr>
          <w:rFonts w:ascii="Times New Roman" w:hAnsi="Times New Roman" w:cs="Times New Roman"/>
          <w:sz w:val="28"/>
        </w:rPr>
        <w:t xml:space="preserve"> кроме того, при ударах теряются звуковые качества свирели, нарушается строй. При условии соблюдения элементарных правил хранения свирель может служить не один год.</w:t>
      </w:r>
    </w:p>
    <w:p w:rsidR="008549D6" w:rsidRDefault="008549D6" w:rsidP="00BE296C">
      <w:pPr>
        <w:jc w:val="both"/>
        <w:rPr>
          <w:rFonts w:ascii="Times New Roman" w:hAnsi="Times New Roman" w:cs="Times New Roman"/>
          <w:sz w:val="28"/>
        </w:rPr>
      </w:pPr>
    </w:p>
    <w:p w:rsidR="008549D6" w:rsidRDefault="008549D6" w:rsidP="00BE296C">
      <w:pPr>
        <w:jc w:val="both"/>
        <w:rPr>
          <w:rFonts w:ascii="Times New Roman" w:hAnsi="Times New Roman" w:cs="Times New Roman"/>
          <w:sz w:val="28"/>
        </w:rPr>
      </w:pPr>
      <w:r>
        <w:rPr>
          <w:rFonts w:ascii="Times New Roman" w:hAnsi="Times New Roman" w:cs="Times New Roman"/>
          <w:sz w:val="28"/>
        </w:rPr>
        <w:t xml:space="preserve">Итак, давайте возьмём в руки этот инструмент и рассмотрим его. Свирель состоит из </w:t>
      </w:r>
      <w:r w:rsidRPr="00E84AD7">
        <w:rPr>
          <w:rFonts w:ascii="Times New Roman" w:hAnsi="Times New Roman" w:cs="Times New Roman"/>
          <w:b/>
          <w:sz w:val="28"/>
        </w:rPr>
        <w:t>мундштука</w:t>
      </w:r>
      <w:r>
        <w:rPr>
          <w:rFonts w:ascii="Times New Roman" w:hAnsi="Times New Roman" w:cs="Times New Roman"/>
          <w:sz w:val="28"/>
        </w:rPr>
        <w:t xml:space="preserve"> и </w:t>
      </w:r>
      <w:r w:rsidRPr="00E84AD7">
        <w:rPr>
          <w:rFonts w:ascii="Times New Roman" w:hAnsi="Times New Roman" w:cs="Times New Roman"/>
          <w:b/>
          <w:sz w:val="28"/>
        </w:rPr>
        <w:t>ствола</w:t>
      </w:r>
      <w:r>
        <w:rPr>
          <w:rFonts w:ascii="Times New Roman" w:hAnsi="Times New Roman" w:cs="Times New Roman"/>
          <w:sz w:val="28"/>
        </w:rPr>
        <w:t>. На стволе проделаны отверстия, их 6.</w:t>
      </w:r>
    </w:p>
    <w:p w:rsidR="008549D6" w:rsidRDefault="008549D6" w:rsidP="00BE296C">
      <w:pPr>
        <w:jc w:val="both"/>
        <w:rPr>
          <w:rFonts w:ascii="Times New Roman" w:hAnsi="Times New Roman" w:cs="Times New Roman"/>
          <w:sz w:val="28"/>
        </w:rPr>
      </w:pPr>
      <w:r w:rsidRPr="0001332F">
        <w:rPr>
          <w:rFonts w:ascii="Times New Roman" w:hAnsi="Times New Roman" w:cs="Times New Roman"/>
          <w:noProof/>
          <w:sz w:val="28"/>
        </w:rPr>
        <w:drawing>
          <wp:inline distT="0" distB="0" distL="0" distR="0">
            <wp:extent cx="5715000" cy="1562100"/>
            <wp:effectExtent l="19050" t="0" r="0" b="0"/>
            <wp:docPr id="7" name="Рисунок 1" descr="свирель отверс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ирель отверстия"/>
                    <pic:cNvPicPr>
                      <a:picLocks noChangeAspect="1" noChangeArrowheads="1"/>
                    </pic:cNvPicPr>
                  </pic:nvPicPr>
                  <pic:blipFill>
                    <a:blip r:embed="rId23" cstate="print"/>
                    <a:srcRect/>
                    <a:stretch>
                      <a:fillRect/>
                    </a:stretch>
                  </pic:blipFill>
                  <pic:spPr bwMode="auto">
                    <a:xfrm>
                      <a:off x="0" y="0"/>
                      <a:ext cx="5715000" cy="1562100"/>
                    </a:xfrm>
                    <a:prstGeom prst="rect">
                      <a:avLst/>
                    </a:prstGeom>
                    <a:noFill/>
                    <a:ln w="9525">
                      <a:noFill/>
                      <a:miter lim="800000"/>
                      <a:headEnd/>
                      <a:tailEnd/>
                    </a:ln>
                  </pic:spPr>
                </pic:pic>
              </a:graphicData>
            </a:graphic>
          </wp:inline>
        </w:drawing>
      </w:r>
    </w:p>
    <w:p w:rsidR="008549D6" w:rsidRDefault="008549D6" w:rsidP="00BE296C">
      <w:pPr>
        <w:jc w:val="both"/>
        <w:rPr>
          <w:rFonts w:ascii="Times New Roman" w:hAnsi="Times New Roman" w:cs="Times New Roman"/>
          <w:sz w:val="28"/>
        </w:rPr>
      </w:pPr>
      <w:r>
        <w:rPr>
          <w:rFonts w:ascii="Times New Roman" w:hAnsi="Times New Roman" w:cs="Times New Roman"/>
          <w:sz w:val="28"/>
        </w:rPr>
        <w:t>Попробуем подуть в неё. Видите, какой пронзительный звук у нас получился. Свирель не любит, чтобы на ней так играли. Звук должен быть мягким и нежным.</w:t>
      </w:r>
    </w:p>
    <w:p w:rsidR="008549D6" w:rsidRDefault="008549D6" w:rsidP="00BE296C">
      <w:pPr>
        <w:jc w:val="both"/>
        <w:rPr>
          <w:rFonts w:ascii="Times New Roman" w:hAnsi="Times New Roman" w:cs="Times New Roman"/>
          <w:sz w:val="28"/>
        </w:rPr>
      </w:pPr>
      <w:r>
        <w:rPr>
          <w:rFonts w:ascii="Times New Roman" w:hAnsi="Times New Roman" w:cs="Times New Roman"/>
          <w:sz w:val="28"/>
        </w:rPr>
        <w:t>Сядьте прямо. Распрямляем плечи и слегка приподнимаем голову. Играть  лучше стоя.</w:t>
      </w:r>
    </w:p>
    <w:p w:rsidR="008549D6" w:rsidRDefault="008549D6" w:rsidP="00BE296C">
      <w:pPr>
        <w:jc w:val="both"/>
        <w:rPr>
          <w:rFonts w:ascii="Times New Roman" w:hAnsi="Times New Roman" w:cs="Times New Roman"/>
          <w:sz w:val="28"/>
        </w:rPr>
      </w:pPr>
      <w:r>
        <w:rPr>
          <w:rFonts w:ascii="Times New Roman" w:hAnsi="Times New Roman" w:cs="Times New Roman"/>
          <w:sz w:val="28"/>
        </w:rPr>
        <w:t>Теперь нам надо отработать своё дыхание. Поставьте руку перед собой и представьте, что вы держите зажженную свечу. Дуем на неё так, чтобы наше пламя не погасло – нежно и медленно (делаем это несколько раз). Не так легко научиться регулировать и управлять своим дыханием.</w:t>
      </w:r>
    </w:p>
    <w:p w:rsidR="008549D6" w:rsidRPr="00FB0D46" w:rsidRDefault="008549D6" w:rsidP="00BE296C">
      <w:pPr>
        <w:jc w:val="both"/>
        <w:rPr>
          <w:rFonts w:ascii="Times New Roman" w:hAnsi="Times New Roman" w:cs="Times New Roman"/>
          <w:sz w:val="28"/>
        </w:rPr>
      </w:pPr>
      <w:r>
        <w:rPr>
          <w:rFonts w:ascii="Times New Roman" w:hAnsi="Times New Roman" w:cs="Times New Roman"/>
          <w:sz w:val="28"/>
        </w:rPr>
        <w:t>А теперь попробуем извлечь звук, закрывая по очереди 1,2,3 отверстия пальчиками левой руки (указательным-1, средним-2, безымянным-3). Отверстия должны быть плотно закрыты. Если вы закроете отверстие не полностью, то звук, издаваемый свирелью, будет фальшивым.</w:t>
      </w:r>
    </w:p>
    <w:p w:rsidR="008549D6" w:rsidRDefault="008549D6" w:rsidP="00BE296C">
      <w:pPr>
        <w:jc w:val="both"/>
        <w:rPr>
          <w:rFonts w:ascii="Times New Roman" w:hAnsi="Times New Roman" w:cs="Times New Roman"/>
          <w:bCs/>
          <w:sz w:val="28"/>
        </w:rPr>
      </w:pPr>
      <w:r w:rsidRPr="00FB0D46">
        <w:rPr>
          <w:rFonts w:ascii="Times New Roman" w:hAnsi="Times New Roman" w:cs="Times New Roman"/>
          <w:bCs/>
          <w:sz w:val="28"/>
        </w:rPr>
        <w:t>Каждая из цифр соответствует определенному звуку.</w:t>
      </w:r>
    </w:p>
    <w:p w:rsidR="008549D6" w:rsidRDefault="008549D6" w:rsidP="00BE296C">
      <w:pPr>
        <w:jc w:val="both"/>
        <w:rPr>
          <w:rFonts w:ascii="Times New Roman" w:hAnsi="Times New Roman" w:cs="Times New Roman"/>
          <w:bCs/>
          <w:sz w:val="28"/>
        </w:rPr>
      </w:pPr>
      <w:r w:rsidRPr="0001332F">
        <w:rPr>
          <w:rFonts w:ascii="Times New Roman" w:hAnsi="Times New Roman" w:cs="Times New Roman"/>
          <w:bCs/>
          <w:noProof/>
          <w:sz w:val="28"/>
        </w:rPr>
        <w:drawing>
          <wp:inline distT="0" distB="0" distL="0" distR="0">
            <wp:extent cx="4124325" cy="2350865"/>
            <wp:effectExtent l="19050" t="0" r="9525" b="0"/>
            <wp:docPr id="35" name="Рисунок 35" descr="ноты свир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ты свирели"/>
                    <pic:cNvPicPr>
                      <a:picLocks noChangeAspect="1" noChangeArrowheads="1"/>
                    </pic:cNvPicPr>
                  </pic:nvPicPr>
                  <pic:blipFill>
                    <a:blip r:embed="rId24" cstate="print"/>
                    <a:srcRect/>
                    <a:stretch>
                      <a:fillRect/>
                    </a:stretch>
                  </pic:blipFill>
                  <pic:spPr bwMode="auto">
                    <a:xfrm>
                      <a:off x="0" y="0"/>
                      <a:ext cx="4126911" cy="2352339"/>
                    </a:xfrm>
                    <a:prstGeom prst="rect">
                      <a:avLst/>
                    </a:prstGeom>
                    <a:noFill/>
                    <a:ln w="9525">
                      <a:noFill/>
                      <a:miter lim="800000"/>
                      <a:headEnd/>
                      <a:tailEnd/>
                    </a:ln>
                  </pic:spPr>
                </pic:pic>
              </a:graphicData>
            </a:graphic>
          </wp:inline>
        </w:drawing>
      </w:r>
    </w:p>
    <w:p w:rsidR="008549D6" w:rsidRDefault="008549D6" w:rsidP="00BE296C">
      <w:pPr>
        <w:spacing w:after="120"/>
        <w:jc w:val="both"/>
        <w:rPr>
          <w:rFonts w:ascii="Times New Roman" w:hAnsi="Times New Roman" w:cs="Times New Roman"/>
          <w:bCs/>
          <w:sz w:val="28"/>
        </w:rPr>
      </w:pPr>
      <w:r>
        <w:rPr>
          <w:rFonts w:ascii="Times New Roman" w:hAnsi="Times New Roman" w:cs="Times New Roman"/>
          <w:b/>
          <w:bCs/>
          <w:sz w:val="28"/>
        </w:rPr>
        <w:lastRenderedPageBreak/>
        <w:t xml:space="preserve">Цифра </w:t>
      </w:r>
      <w:r w:rsidRPr="00FB0D46">
        <w:rPr>
          <w:rFonts w:ascii="Times New Roman" w:hAnsi="Times New Roman" w:cs="Times New Roman"/>
          <w:b/>
          <w:bCs/>
          <w:sz w:val="28"/>
        </w:rPr>
        <w:t>0</w:t>
      </w:r>
      <w:r>
        <w:rPr>
          <w:rFonts w:ascii="Times New Roman" w:hAnsi="Times New Roman" w:cs="Times New Roman"/>
          <w:bCs/>
          <w:sz w:val="28"/>
        </w:rPr>
        <w:t xml:space="preserve"> – нота </w:t>
      </w:r>
      <w:r w:rsidRPr="00A91162">
        <w:rPr>
          <w:rFonts w:ascii="Times New Roman" w:hAnsi="Times New Roman" w:cs="Times New Roman"/>
          <w:b/>
          <w:bCs/>
          <w:sz w:val="28"/>
        </w:rPr>
        <w:t>“до”</w:t>
      </w:r>
      <w:r>
        <w:rPr>
          <w:rFonts w:ascii="Times New Roman" w:hAnsi="Times New Roman" w:cs="Times New Roman"/>
          <w:bCs/>
          <w:sz w:val="28"/>
        </w:rPr>
        <w:t xml:space="preserve"> 2 октавы, играем, не закрывая отверстия.</w:t>
      </w:r>
    </w:p>
    <w:p w:rsidR="008549D6" w:rsidRDefault="008549D6" w:rsidP="00BE296C">
      <w:pPr>
        <w:spacing w:after="120"/>
        <w:jc w:val="both"/>
        <w:rPr>
          <w:rFonts w:ascii="Times New Roman" w:hAnsi="Times New Roman" w:cs="Times New Roman"/>
          <w:bCs/>
          <w:sz w:val="28"/>
        </w:rPr>
      </w:pPr>
      <w:r>
        <w:rPr>
          <w:rFonts w:ascii="Times New Roman" w:hAnsi="Times New Roman" w:cs="Times New Roman"/>
          <w:b/>
          <w:bCs/>
          <w:sz w:val="28"/>
        </w:rPr>
        <w:t>Ц</w:t>
      </w:r>
      <w:r w:rsidRPr="00FB0D46">
        <w:rPr>
          <w:rFonts w:ascii="Times New Roman" w:hAnsi="Times New Roman" w:cs="Times New Roman"/>
          <w:b/>
          <w:bCs/>
          <w:sz w:val="28"/>
        </w:rPr>
        <w:t>ифра 1</w:t>
      </w:r>
      <w:r>
        <w:rPr>
          <w:rFonts w:ascii="Times New Roman" w:hAnsi="Times New Roman" w:cs="Times New Roman"/>
          <w:b/>
          <w:bCs/>
          <w:sz w:val="28"/>
        </w:rPr>
        <w:t xml:space="preserve"> -</w:t>
      </w:r>
      <w:r>
        <w:rPr>
          <w:rFonts w:ascii="Times New Roman" w:hAnsi="Times New Roman" w:cs="Times New Roman"/>
          <w:bCs/>
          <w:sz w:val="28"/>
        </w:rPr>
        <w:t xml:space="preserve">  нот</w:t>
      </w:r>
      <w:proofErr w:type="gramStart"/>
      <w:r>
        <w:rPr>
          <w:rFonts w:ascii="Times New Roman" w:hAnsi="Times New Roman" w:cs="Times New Roman"/>
          <w:bCs/>
          <w:sz w:val="28"/>
        </w:rPr>
        <w:t>а</w:t>
      </w:r>
      <w:r w:rsidRPr="00FB0D46">
        <w:rPr>
          <w:rFonts w:ascii="Times New Roman" w:hAnsi="Times New Roman" w:cs="Times New Roman"/>
          <w:b/>
          <w:bCs/>
          <w:sz w:val="28"/>
        </w:rPr>
        <w:t>“</w:t>
      </w:r>
      <w:proofErr w:type="gramEnd"/>
      <w:r w:rsidRPr="00FB0D46">
        <w:rPr>
          <w:rFonts w:ascii="Times New Roman" w:hAnsi="Times New Roman" w:cs="Times New Roman"/>
          <w:b/>
          <w:bCs/>
          <w:sz w:val="28"/>
        </w:rPr>
        <w:t>си”</w:t>
      </w:r>
      <w:r>
        <w:rPr>
          <w:rFonts w:ascii="Times New Roman" w:hAnsi="Times New Roman" w:cs="Times New Roman"/>
          <w:bCs/>
          <w:sz w:val="28"/>
        </w:rPr>
        <w:t xml:space="preserve"> 1 октавы, закрываем одно отверстие.</w:t>
      </w:r>
    </w:p>
    <w:p w:rsidR="008549D6" w:rsidRDefault="008549D6" w:rsidP="00BE296C">
      <w:pPr>
        <w:spacing w:after="120"/>
        <w:jc w:val="both"/>
        <w:rPr>
          <w:rFonts w:ascii="Times New Roman" w:hAnsi="Times New Roman" w:cs="Times New Roman"/>
          <w:bCs/>
          <w:sz w:val="28"/>
        </w:rPr>
      </w:pPr>
      <w:r w:rsidRPr="00FB0D46">
        <w:rPr>
          <w:rFonts w:ascii="Times New Roman" w:hAnsi="Times New Roman" w:cs="Times New Roman"/>
          <w:b/>
          <w:bCs/>
          <w:sz w:val="28"/>
        </w:rPr>
        <w:t>Цифра 2</w:t>
      </w:r>
      <w:r w:rsidRPr="00A91162">
        <w:rPr>
          <w:rFonts w:ascii="Times New Roman" w:hAnsi="Times New Roman" w:cs="Times New Roman"/>
          <w:b/>
          <w:bCs/>
          <w:sz w:val="28"/>
        </w:rPr>
        <w:t>-</w:t>
      </w:r>
      <w:r>
        <w:rPr>
          <w:rFonts w:ascii="Times New Roman" w:hAnsi="Times New Roman" w:cs="Times New Roman"/>
          <w:bCs/>
          <w:sz w:val="28"/>
        </w:rPr>
        <w:t xml:space="preserve">  нот</w:t>
      </w:r>
      <w:proofErr w:type="gramStart"/>
      <w:r>
        <w:rPr>
          <w:rFonts w:ascii="Times New Roman" w:hAnsi="Times New Roman" w:cs="Times New Roman"/>
          <w:bCs/>
          <w:sz w:val="28"/>
        </w:rPr>
        <w:t>а</w:t>
      </w:r>
      <w:r w:rsidRPr="00FB0D46">
        <w:rPr>
          <w:rFonts w:ascii="Times New Roman" w:hAnsi="Times New Roman" w:cs="Times New Roman"/>
          <w:b/>
          <w:bCs/>
          <w:sz w:val="28"/>
        </w:rPr>
        <w:t>“</w:t>
      </w:r>
      <w:proofErr w:type="gramEnd"/>
      <w:r w:rsidRPr="00FB0D46">
        <w:rPr>
          <w:rFonts w:ascii="Times New Roman" w:hAnsi="Times New Roman" w:cs="Times New Roman"/>
          <w:b/>
          <w:bCs/>
          <w:sz w:val="28"/>
        </w:rPr>
        <w:t xml:space="preserve">ля” </w:t>
      </w:r>
      <w:r>
        <w:rPr>
          <w:rFonts w:ascii="Times New Roman" w:hAnsi="Times New Roman" w:cs="Times New Roman"/>
          <w:bCs/>
          <w:sz w:val="28"/>
        </w:rPr>
        <w:t>1</w:t>
      </w:r>
      <w:r w:rsidRPr="00FB0D46">
        <w:rPr>
          <w:rFonts w:ascii="Times New Roman" w:hAnsi="Times New Roman" w:cs="Times New Roman"/>
          <w:bCs/>
          <w:sz w:val="28"/>
        </w:rPr>
        <w:t xml:space="preserve"> октавы, </w:t>
      </w:r>
      <w:r>
        <w:rPr>
          <w:rFonts w:ascii="Times New Roman" w:hAnsi="Times New Roman" w:cs="Times New Roman"/>
          <w:bCs/>
          <w:sz w:val="28"/>
        </w:rPr>
        <w:t>закрываем 2 отверстия.</w:t>
      </w:r>
    </w:p>
    <w:p w:rsidR="008549D6" w:rsidRDefault="008549D6" w:rsidP="00BE296C">
      <w:pPr>
        <w:spacing w:after="120"/>
        <w:jc w:val="both"/>
        <w:rPr>
          <w:rFonts w:ascii="Times New Roman" w:hAnsi="Times New Roman" w:cs="Times New Roman"/>
          <w:bCs/>
          <w:sz w:val="28"/>
        </w:rPr>
      </w:pPr>
      <w:r w:rsidRPr="00FB0D46">
        <w:rPr>
          <w:rFonts w:ascii="Times New Roman" w:hAnsi="Times New Roman" w:cs="Times New Roman"/>
          <w:b/>
          <w:bCs/>
          <w:sz w:val="28"/>
        </w:rPr>
        <w:t>цифра 3</w:t>
      </w:r>
      <w:r>
        <w:rPr>
          <w:rFonts w:ascii="Times New Roman" w:hAnsi="Times New Roman" w:cs="Times New Roman"/>
          <w:bCs/>
          <w:sz w:val="28"/>
        </w:rPr>
        <w:t xml:space="preserve"> – нот</w:t>
      </w:r>
      <w:proofErr w:type="gramStart"/>
      <w:r>
        <w:rPr>
          <w:rFonts w:ascii="Times New Roman" w:hAnsi="Times New Roman" w:cs="Times New Roman"/>
          <w:bCs/>
          <w:sz w:val="28"/>
        </w:rPr>
        <w:t>а</w:t>
      </w:r>
      <w:r w:rsidRPr="00FB0D46">
        <w:rPr>
          <w:rFonts w:ascii="Times New Roman" w:hAnsi="Times New Roman" w:cs="Times New Roman"/>
          <w:b/>
          <w:bCs/>
          <w:sz w:val="28"/>
        </w:rPr>
        <w:t>“</w:t>
      </w:r>
      <w:proofErr w:type="gramEnd"/>
      <w:r w:rsidRPr="00FB0D46">
        <w:rPr>
          <w:rFonts w:ascii="Times New Roman" w:hAnsi="Times New Roman" w:cs="Times New Roman"/>
          <w:b/>
          <w:bCs/>
          <w:sz w:val="28"/>
        </w:rPr>
        <w:t>соль”</w:t>
      </w:r>
      <w:r>
        <w:rPr>
          <w:rFonts w:ascii="Times New Roman" w:hAnsi="Times New Roman" w:cs="Times New Roman"/>
          <w:bCs/>
          <w:sz w:val="28"/>
        </w:rPr>
        <w:t xml:space="preserve"> 1 октавы, закрываем 3 отверстия.</w:t>
      </w:r>
    </w:p>
    <w:p w:rsidR="008549D6" w:rsidRDefault="008549D6" w:rsidP="00BE296C">
      <w:pPr>
        <w:spacing w:after="120"/>
        <w:jc w:val="both"/>
        <w:rPr>
          <w:rFonts w:ascii="Times New Roman" w:hAnsi="Times New Roman" w:cs="Times New Roman"/>
          <w:bCs/>
          <w:sz w:val="28"/>
        </w:rPr>
      </w:pPr>
      <w:r>
        <w:rPr>
          <w:rFonts w:ascii="Times New Roman" w:hAnsi="Times New Roman" w:cs="Times New Roman"/>
          <w:b/>
          <w:bCs/>
          <w:sz w:val="28"/>
        </w:rPr>
        <w:t>Ц</w:t>
      </w:r>
      <w:r w:rsidRPr="00FB0D46">
        <w:rPr>
          <w:rFonts w:ascii="Times New Roman" w:hAnsi="Times New Roman" w:cs="Times New Roman"/>
          <w:b/>
          <w:bCs/>
          <w:sz w:val="28"/>
        </w:rPr>
        <w:t>ифра 4</w:t>
      </w:r>
      <w:r w:rsidRPr="00A91162">
        <w:rPr>
          <w:rFonts w:ascii="Times New Roman" w:hAnsi="Times New Roman" w:cs="Times New Roman"/>
          <w:b/>
          <w:bCs/>
          <w:sz w:val="28"/>
        </w:rPr>
        <w:t>-</w:t>
      </w:r>
      <w:r>
        <w:rPr>
          <w:rFonts w:ascii="Times New Roman" w:hAnsi="Times New Roman" w:cs="Times New Roman"/>
          <w:bCs/>
          <w:sz w:val="28"/>
        </w:rPr>
        <w:t xml:space="preserve"> нот</w:t>
      </w:r>
      <w:proofErr w:type="gramStart"/>
      <w:r>
        <w:rPr>
          <w:rFonts w:ascii="Times New Roman" w:hAnsi="Times New Roman" w:cs="Times New Roman"/>
          <w:bCs/>
          <w:sz w:val="28"/>
        </w:rPr>
        <w:t>а</w:t>
      </w:r>
      <w:r w:rsidRPr="00FB0D46">
        <w:rPr>
          <w:rFonts w:ascii="Times New Roman" w:hAnsi="Times New Roman" w:cs="Times New Roman"/>
          <w:b/>
          <w:bCs/>
          <w:sz w:val="28"/>
        </w:rPr>
        <w:t>“</w:t>
      </w:r>
      <w:proofErr w:type="gramEnd"/>
      <w:r w:rsidRPr="00FB0D46">
        <w:rPr>
          <w:rFonts w:ascii="Times New Roman" w:hAnsi="Times New Roman" w:cs="Times New Roman"/>
          <w:b/>
          <w:bCs/>
          <w:sz w:val="28"/>
        </w:rPr>
        <w:t>фа-диез”</w:t>
      </w:r>
      <w:r>
        <w:rPr>
          <w:rFonts w:ascii="Times New Roman" w:hAnsi="Times New Roman" w:cs="Times New Roman"/>
          <w:bCs/>
          <w:sz w:val="28"/>
        </w:rPr>
        <w:t xml:space="preserve"> 1</w:t>
      </w:r>
      <w:r w:rsidRPr="00FB0D46">
        <w:rPr>
          <w:rFonts w:ascii="Times New Roman" w:hAnsi="Times New Roman" w:cs="Times New Roman"/>
          <w:bCs/>
          <w:sz w:val="28"/>
        </w:rPr>
        <w:t xml:space="preserve"> октавы, </w:t>
      </w:r>
      <w:r>
        <w:rPr>
          <w:rFonts w:ascii="Times New Roman" w:hAnsi="Times New Roman" w:cs="Times New Roman"/>
          <w:bCs/>
          <w:sz w:val="28"/>
        </w:rPr>
        <w:t>закрываем 4 отверстия.</w:t>
      </w:r>
    </w:p>
    <w:p w:rsidR="008549D6" w:rsidRDefault="008549D6" w:rsidP="00BE296C">
      <w:pPr>
        <w:spacing w:after="120"/>
        <w:jc w:val="both"/>
        <w:rPr>
          <w:rFonts w:ascii="Times New Roman" w:hAnsi="Times New Roman" w:cs="Times New Roman"/>
          <w:bCs/>
          <w:sz w:val="28"/>
        </w:rPr>
      </w:pPr>
      <w:r>
        <w:rPr>
          <w:rFonts w:ascii="Times New Roman" w:hAnsi="Times New Roman" w:cs="Times New Roman"/>
          <w:b/>
          <w:bCs/>
          <w:sz w:val="28"/>
        </w:rPr>
        <w:t>Ц</w:t>
      </w:r>
      <w:r w:rsidRPr="00FB0D46">
        <w:rPr>
          <w:rFonts w:ascii="Times New Roman" w:hAnsi="Times New Roman" w:cs="Times New Roman"/>
          <w:b/>
          <w:bCs/>
          <w:sz w:val="28"/>
        </w:rPr>
        <w:t>ифра 5</w:t>
      </w:r>
      <w:r>
        <w:rPr>
          <w:rFonts w:ascii="Times New Roman" w:hAnsi="Times New Roman" w:cs="Times New Roman"/>
          <w:bCs/>
          <w:sz w:val="28"/>
        </w:rPr>
        <w:t xml:space="preserve"> – нот</w:t>
      </w:r>
      <w:proofErr w:type="gramStart"/>
      <w:r>
        <w:rPr>
          <w:rFonts w:ascii="Times New Roman" w:hAnsi="Times New Roman" w:cs="Times New Roman"/>
          <w:bCs/>
          <w:sz w:val="28"/>
        </w:rPr>
        <w:t>а</w:t>
      </w:r>
      <w:r w:rsidRPr="00FB0D46">
        <w:rPr>
          <w:rFonts w:ascii="Times New Roman" w:hAnsi="Times New Roman" w:cs="Times New Roman"/>
          <w:b/>
          <w:bCs/>
          <w:sz w:val="28"/>
        </w:rPr>
        <w:t>“</w:t>
      </w:r>
      <w:proofErr w:type="gramEnd"/>
      <w:r w:rsidRPr="00FB0D46">
        <w:rPr>
          <w:rFonts w:ascii="Times New Roman" w:hAnsi="Times New Roman" w:cs="Times New Roman"/>
          <w:b/>
          <w:bCs/>
          <w:sz w:val="28"/>
        </w:rPr>
        <w:t>ми”</w:t>
      </w:r>
      <w:r>
        <w:rPr>
          <w:rFonts w:ascii="Times New Roman" w:hAnsi="Times New Roman" w:cs="Times New Roman"/>
          <w:bCs/>
          <w:sz w:val="28"/>
        </w:rPr>
        <w:t xml:space="preserve"> 1 октавы, закрываем 5 отверстий.</w:t>
      </w:r>
    </w:p>
    <w:p w:rsidR="008549D6" w:rsidRDefault="008549D6" w:rsidP="00BE296C">
      <w:pPr>
        <w:spacing w:after="120"/>
        <w:jc w:val="both"/>
        <w:rPr>
          <w:rFonts w:ascii="Times New Roman" w:hAnsi="Times New Roman" w:cs="Times New Roman"/>
          <w:bCs/>
          <w:sz w:val="28"/>
        </w:rPr>
      </w:pPr>
      <w:r w:rsidRPr="00FB0D46">
        <w:rPr>
          <w:rFonts w:ascii="Times New Roman" w:hAnsi="Times New Roman" w:cs="Times New Roman"/>
          <w:b/>
          <w:bCs/>
          <w:sz w:val="28"/>
        </w:rPr>
        <w:t xml:space="preserve">Цифра 6 </w:t>
      </w:r>
      <w:r w:rsidRPr="00A91162">
        <w:rPr>
          <w:rFonts w:ascii="Times New Roman" w:hAnsi="Times New Roman" w:cs="Times New Roman"/>
          <w:b/>
          <w:bCs/>
          <w:sz w:val="28"/>
        </w:rPr>
        <w:t xml:space="preserve"> -</w:t>
      </w:r>
      <w:r>
        <w:rPr>
          <w:rFonts w:ascii="Times New Roman" w:hAnsi="Times New Roman" w:cs="Times New Roman"/>
          <w:bCs/>
          <w:sz w:val="28"/>
        </w:rPr>
        <w:t xml:space="preserve">  нот</w:t>
      </w:r>
      <w:proofErr w:type="gramStart"/>
      <w:r>
        <w:rPr>
          <w:rFonts w:ascii="Times New Roman" w:hAnsi="Times New Roman" w:cs="Times New Roman"/>
          <w:bCs/>
          <w:sz w:val="28"/>
        </w:rPr>
        <w:t>а</w:t>
      </w:r>
      <w:r w:rsidRPr="00A91162">
        <w:rPr>
          <w:rFonts w:ascii="Times New Roman" w:hAnsi="Times New Roman" w:cs="Times New Roman"/>
          <w:b/>
          <w:bCs/>
          <w:sz w:val="28"/>
        </w:rPr>
        <w:t>“</w:t>
      </w:r>
      <w:proofErr w:type="gramEnd"/>
      <w:r w:rsidRPr="00A91162">
        <w:rPr>
          <w:rFonts w:ascii="Times New Roman" w:hAnsi="Times New Roman" w:cs="Times New Roman"/>
          <w:b/>
          <w:bCs/>
          <w:sz w:val="28"/>
        </w:rPr>
        <w:t>ре”</w:t>
      </w:r>
      <w:r>
        <w:rPr>
          <w:rFonts w:ascii="Times New Roman" w:hAnsi="Times New Roman" w:cs="Times New Roman"/>
          <w:bCs/>
          <w:sz w:val="28"/>
        </w:rPr>
        <w:t xml:space="preserve"> 1 октавы, закрываем все 6 отверстий.</w:t>
      </w:r>
    </w:p>
    <w:p w:rsidR="008549D6" w:rsidRDefault="008549D6" w:rsidP="00BE296C">
      <w:pPr>
        <w:jc w:val="both"/>
        <w:rPr>
          <w:rFonts w:ascii="Times New Roman" w:hAnsi="Times New Roman" w:cs="Times New Roman"/>
          <w:bCs/>
          <w:sz w:val="28"/>
        </w:rPr>
      </w:pPr>
      <w:r w:rsidRPr="00FB0D46">
        <w:rPr>
          <w:rFonts w:ascii="Times New Roman" w:hAnsi="Times New Roman" w:cs="Times New Roman"/>
          <w:bCs/>
          <w:sz w:val="28"/>
        </w:rPr>
        <w:t xml:space="preserve">Если сильно подуть в свирель при закрытых шести отверстиях (цифра 6), получится звук “ре” второй октавы. Аналогичное явление получается и при закрытых пяти отверстиях (цифра 5) – получается звук “ми” второй октавы. </w:t>
      </w:r>
    </w:p>
    <w:p w:rsidR="008549D6" w:rsidRDefault="008549D6" w:rsidP="00BE296C">
      <w:pPr>
        <w:spacing w:after="0" w:line="240" w:lineRule="auto"/>
        <w:jc w:val="both"/>
        <w:rPr>
          <w:rFonts w:ascii="Times New Roman" w:hAnsi="Times New Roman" w:cs="Times New Roman"/>
          <w:b/>
          <w:sz w:val="32"/>
        </w:rPr>
      </w:pPr>
    </w:p>
    <w:p w:rsidR="008549D6" w:rsidRPr="00B32B73" w:rsidRDefault="008549D6" w:rsidP="00BE296C">
      <w:pPr>
        <w:spacing w:after="0" w:line="240" w:lineRule="auto"/>
        <w:jc w:val="both"/>
        <w:rPr>
          <w:rFonts w:ascii="Times New Roman" w:hAnsi="Times New Roman" w:cs="Times New Roman"/>
          <w:b/>
          <w:sz w:val="32"/>
        </w:rPr>
      </w:pPr>
      <w:r w:rsidRPr="00B32B73">
        <w:rPr>
          <w:rFonts w:ascii="Times New Roman" w:hAnsi="Times New Roman" w:cs="Times New Roman"/>
          <w:b/>
          <w:sz w:val="32"/>
        </w:rPr>
        <w:t>Ритм.</w:t>
      </w:r>
    </w:p>
    <w:p w:rsidR="008549D6" w:rsidRPr="00E62797"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Теперь, держа свирель правой рукой, возьмем кончик мундштука зубами и пропоем шепотом:</w:t>
      </w:r>
    </w:p>
    <w:p w:rsidR="008549D6" w:rsidRPr="00E62797"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proofErr w:type="gramStart"/>
      <w:r w:rsidRPr="00E62797">
        <w:rPr>
          <w:rFonts w:ascii="Times New Roman" w:eastAsia="Times New Roman" w:hAnsi="Times New Roman" w:cs="Times New Roman"/>
          <w:sz w:val="28"/>
          <w:szCs w:val="28"/>
        </w:rPr>
        <w:t>МА-МА</w:t>
      </w:r>
      <w:proofErr w:type="gramEnd"/>
      <w:r w:rsidRPr="00E62797">
        <w:rPr>
          <w:rFonts w:ascii="Times New Roman" w:eastAsia="Times New Roman" w:hAnsi="Times New Roman" w:cs="Times New Roman"/>
          <w:sz w:val="28"/>
          <w:szCs w:val="28"/>
        </w:rPr>
        <w:t>, ПА-ПА, ТЕ-ТЯ, ДЯ-ДЯ</w:t>
      </w:r>
    </w:p>
    <w:p w:rsidR="008549D6" w:rsidRPr="00E62797"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Закроем:</w:t>
      </w:r>
    </w:p>
    <w:p w:rsidR="008549D6" w:rsidRPr="00E62797" w:rsidRDefault="008549D6" w:rsidP="00BE296C">
      <w:pPr>
        <w:numPr>
          <w:ilvl w:val="0"/>
          <w:numId w:val="38"/>
        </w:numPr>
        <w:shd w:val="clear" w:color="auto" w:fill="FFFFFF"/>
        <w:spacing w:after="0" w:line="240" w:lineRule="auto"/>
        <w:ind w:left="540"/>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одно верхнее отверстие (№ 1) и сыграем: БА-БУШ-КА, ДЕ-ДУШ-КА;</w:t>
      </w:r>
    </w:p>
    <w:p w:rsidR="008549D6" w:rsidRPr="00E62797" w:rsidRDefault="008549D6" w:rsidP="00BE296C">
      <w:pPr>
        <w:numPr>
          <w:ilvl w:val="0"/>
          <w:numId w:val="38"/>
        </w:numPr>
        <w:shd w:val="clear" w:color="auto" w:fill="FFFFFF"/>
        <w:spacing w:after="0" w:line="240" w:lineRule="auto"/>
        <w:ind w:left="540"/>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 xml:space="preserve">два верхних отверстия: </w:t>
      </w:r>
      <w:proofErr w:type="gramStart"/>
      <w:r w:rsidRPr="00E62797">
        <w:rPr>
          <w:rFonts w:ascii="Times New Roman" w:eastAsia="Times New Roman" w:hAnsi="Times New Roman" w:cs="Times New Roman"/>
          <w:sz w:val="28"/>
          <w:szCs w:val="28"/>
        </w:rPr>
        <w:t>ТА-НЯ</w:t>
      </w:r>
      <w:proofErr w:type="gramEnd"/>
      <w:r w:rsidRPr="00E62797">
        <w:rPr>
          <w:rFonts w:ascii="Times New Roman" w:eastAsia="Times New Roman" w:hAnsi="Times New Roman" w:cs="Times New Roman"/>
          <w:sz w:val="28"/>
          <w:szCs w:val="28"/>
        </w:rPr>
        <w:t>, ВА-НЯ;</w:t>
      </w:r>
    </w:p>
    <w:p w:rsidR="008549D6" w:rsidRPr="00E62797" w:rsidRDefault="008549D6" w:rsidP="00BE296C">
      <w:pPr>
        <w:numPr>
          <w:ilvl w:val="0"/>
          <w:numId w:val="38"/>
        </w:numPr>
        <w:shd w:val="clear" w:color="auto" w:fill="FFFFFF"/>
        <w:spacing w:after="0" w:line="240" w:lineRule="auto"/>
        <w:ind w:left="540"/>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три верхних отверстия: ПА-РО-ХОД, СА-МО-ЛЕТ</w:t>
      </w: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r w:rsidRPr="00E62797">
        <w:rPr>
          <w:rFonts w:ascii="Times New Roman" w:eastAsia="Times New Roman" w:hAnsi="Times New Roman" w:cs="Times New Roman"/>
          <w:sz w:val="28"/>
          <w:szCs w:val="28"/>
        </w:rPr>
        <w:t xml:space="preserve">Одни звуки получились длиннее, а другие короче. В музыке короткие и длинные звуки, которые можно простучать или </w:t>
      </w:r>
      <w:proofErr w:type="gramStart"/>
      <w:r w:rsidRPr="00E62797">
        <w:rPr>
          <w:rFonts w:ascii="Times New Roman" w:eastAsia="Times New Roman" w:hAnsi="Times New Roman" w:cs="Times New Roman"/>
          <w:sz w:val="28"/>
          <w:szCs w:val="28"/>
        </w:rPr>
        <w:t>прохлопать</w:t>
      </w:r>
      <w:proofErr w:type="gramEnd"/>
      <w:r w:rsidRPr="00E62797">
        <w:rPr>
          <w:rFonts w:ascii="Times New Roman" w:eastAsia="Times New Roman" w:hAnsi="Times New Roman" w:cs="Times New Roman"/>
          <w:sz w:val="28"/>
          <w:szCs w:val="28"/>
        </w:rPr>
        <w:t>, называются РИТМОМ. Ритм очень легко записывается:</w:t>
      </w:r>
    </w:p>
    <w:tbl>
      <w:tblPr>
        <w:tblW w:w="9840" w:type="dxa"/>
        <w:tblBorders>
          <w:bottom w:val="single" w:sz="6" w:space="0" w:color="EDEDED"/>
        </w:tblBorders>
        <w:tblCellMar>
          <w:left w:w="0" w:type="dxa"/>
          <w:right w:w="0" w:type="dxa"/>
        </w:tblCellMar>
        <w:tblLook w:val="04A0"/>
      </w:tblPr>
      <w:tblGrid>
        <w:gridCol w:w="4283"/>
        <w:gridCol w:w="2096"/>
        <w:gridCol w:w="3461"/>
      </w:tblGrid>
      <w:tr w:rsidR="008549D6" w:rsidRPr="00E62797" w:rsidTr="0031095B">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4"/>
                <w:szCs w:val="28"/>
              </w:rPr>
            </w:pPr>
            <w:r w:rsidRPr="00E62797">
              <w:rPr>
                <w:rFonts w:ascii="Times New Roman" w:eastAsia="Times New Roman" w:hAnsi="Times New Roman" w:cs="Times New Roman"/>
                <w:sz w:val="24"/>
                <w:szCs w:val="28"/>
              </w:rPr>
              <w:t>Ровные шаги – </w:t>
            </w:r>
            <w:r w:rsidRPr="00E62797">
              <w:rPr>
                <w:rFonts w:ascii="Times New Roman" w:eastAsia="Times New Roman" w:hAnsi="Times New Roman" w:cs="Times New Roman"/>
                <w:b/>
                <w:bCs/>
                <w:sz w:val="24"/>
                <w:szCs w:val="28"/>
              </w:rPr>
              <w:t>та</w:t>
            </w:r>
            <w:r w:rsidRPr="00E62797">
              <w:rPr>
                <w:rFonts w:ascii="Times New Roman" w:eastAsia="Times New Roman" w:hAnsi="Times New Roman" w:cs="Times New Roman"/>
                <w:sz w:val="24"/>
                <w:szCs w:val="28"/>
              </w:rPr>
              <w:t>:</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8"/>
                <w:szCs w:val="28"/>
              </w:rPr>
            </w:pPr>
            <w:r w:rsidRPr="00E62797">
              <w:rPr>
                <w:rFonts w:ascii="Times New Roman" w:eastAsia="Times New Roman" w:hAnsi="Times New Roman" w:cs="Times New Roman"/>
                <w:noProof/>
                <w:sz w:val="28"/>
                <w:szCs w:val="28"/>
              </w:rPr>
              <w:drawing>
                <wp:inline distT="0" distB="0" distL="0" distR="0">
                  <wp:extent cx="952500" cy="619125"/>
                  <wp:effectExtent l="19050" t="0" r="0" b="0"/>
                  <wp:docPr id="8" name="Рисунок 2" descr="четвертная нота сви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твертная нота свирель"/>
                          <pic:cNvPicPr>
                            <a:picLocks noChangeAspect="1" noChangeArrowheads="1"/>
                          </pic:cNvPicPr>
                        </pic:nvPicPr>
                        <pic:blipFill>
                          <a:blip r:embed="rId25" cstate="print"/>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4"/>
                <w:szCs w:val="28"/>
              </w:rPr>
            </w:pPr>
            <w:r w:rsidRPr="00E62797">
              <w:rPr>
                <w:rFonts w:ascii="Times New Roman" w:eastAsia="Times New Roman" w:hAnsi="Times New Roman" w:cs="Times New Roman"/>
                <w:sz w:val="24"/>
                <w:szCs w:val="28"/>
              </w:rPr>
              <w:t>четвертная длительность</w:t>
            </w:r>
          </w:p>
        </w:tc>
      </w:tr>
      <w:tr w:rsidR="008549D6" w:rsidRPr="00E62797" w:rsidTr="0031095B">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4"/>
                <w:szCs w:val="28"/>
              </w:rPr>
            </w:pPr>
            <w:r w:rsidRPr="00E62797">
              <w:rPr>
                <w:rFonts w:ascii="Times New Roman" w:eastAsia="Times New Roman" w:hAnsi="Times New Roman" w:cs="Times New Roman"/>
                <w:sz w:val="24"/>
                <w:szCs w:val="28"/>
              </w:rPr>
              <w:t>Вдвое быстрее –</w:t>
            </w:r>
            <w:r w:rsidRPr="00E62797">
              <w:rPr>
                <w:rFonts w:ascii="Times New Roman" w:eastAsia="Times New Roman" w:hAnsi="Times New Roman" w:cs="Times New Roman"/>
                <w:b/>
                <w:bCs/>
                <w:sz w:val="24"/>
                <w:szCs w:val="28"/>
              </w:rPr>
              <w:t> </w:t>
            </w:r>
            <w:proofErr w:type="spellStart"/>
            <w:r w:rsidRPr="00E62797">
              <w:rPr>
                <w:rFonts w:ascii="Times New Roman" w:eastAsia="Times New Roman" w:hAnsi="Times New Roman" w:cs="Times New Roman"/>
                <w:b/>
                <w:bCs/>
                <w:sz w:val="24"/>
                <w:szCs w:val="28"/>
              </w:rPr>
              <w:t>ти-ти</w:t>
            </w:r>
            <w:proofErr w:type="spellEnd"/>
            <w:r w:rsidRPr="00E62797">
              <w:rPr>
                <w:rFonts w:ascii="Times New Roman" w:eastAsia="Times New Roman" w:hAnsi="Times New Roman" w:cs="Times New Roman"/>
                <w:sz w:val="24"/>
                <w:szCs w:val="28"/>
              </w:rPr>
              <w:t>:</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8"/>
                <w:szCs w:val="28"/>
              </w:rPr>
            </w:pPr>
            <w:r w:rsidRPr="00E62797">
              <w:rPr>
                <w:rFonts w:ascii="Times New Roman" w:eastAsia="Times New Roman" w:hAnsi="Times New Roman" w:cs="Times New Roman"/>
                <w:noProof/>
                <w:sz w:val="28"/>
                <w:szCs w:val="28"/>
              </w:rPr>
              <w:drawing>
                <wp:inline distT="0" distB="0" distL="0" distR="0">
                  <wp:extent cx="952500" cy="619125"/>
                  <wp:effectExtent l="19050" t="0" r="0" b="0"/>
                  <wp:docPr id="9" name="Рисунок 3" descr="восьмые ноты сви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сьмые ноты свирель"/>
                          <pic:cNvPicPr>
                            <a:picLocks noChangeAspect="1" noChangeArrowheads="1"/>
                          </pic:cNvPicPr>
                        </pic:nvPicPr>
                        <pic:blipFill>
                          <a:blip r:embed="rId26" cstate="print"/>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4"/>
                <w:szCs w:val="28"/>
              </w:rPr>
            </w:pPr>
            <w:r w:rsidRPr="00E62797">
              <w:rPr>
                <w:rFonts w:ascii="Times New Roman" w:eastAsia="Times New Roman" w:hAnsi="Times New Roman" w:cs="Times New Roman"/>
                <w:sz w:val="24"/>
                <w:szCs w:val="28"/>
              </w:rPr>
              <w:t>восьмые длительности</w:t>
            </w:r>
          </w:p>
        </w:tc>
      </w:tr>
      <w:tr w:rsidR="008549D6" w:rsidRPr="00E62797" w:rsidTr="0031095B">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8"/>
                <w:szCs w:val="28"/>
              </w:rPr>
            </w:pPr>
            <w:r w:rsidRPr="00E62797">
              <w:rPr>
                <w:rFonts w:ascii="Times New Roman" w:eastAsia="Times New Roman" w:hAnsi="Times New Roman" w:cs="Times New Roman"/>
                <w:sz w:val="24"/>
                <w:szCs w:val="28"/>
              </w:rPr>
              <w:t>Еще вдвое быстрее – </w:t>
            </w:r>
            <w:proofErr w:type="spellStart"/>
            <w:r w:rsidRPr="00E62797">
              <w:rPr>
                <w:rFonts w:ascii="Times New Roman" w:eastAsia="Times New Roman" w:hAnsi="Times New Roman" w:cs="Times New Roman"/>
                <w:b/>
                <w:bCs/>
                <w:sz w:val="24"/>
                <w:szCs w:val="28"/>
              </w:rPr>
              <w:t>ти-ри-ти-ри</w:t>
            </w:r>
            <w:proofErr w:type="spellEnd"/>
            <w:r w:rsidRPr="00E62797">
              <w:rPr>
                <w:rFonts w:ascii="Times New Roman" w:eastAsia="Times New Roman" w:hAnsi="Times New Roman" w:cs="Times New Roman"/>
                <w:sz w:val="24"/>
                <w:szCs w:val="28"/>
              </w:rPr>
              <w:t>:</w:t>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8"/>
                <w:szCs w:val="28"/>
              </w:rPr>
            </w:pPr>
            <w:r w:rsidRPr="00E62797">
              <w:rPr>
                <w:rFonts w:ascii="Times New Roman" w:eastAsia="Times New Roman" w:hAnsi="Times New Roman" w:cs="Times New Roman"/>
                <w:noProof/>
                <w:sz w:val="28"/>
                <w:szCs w:val="28"/>
              </w:rPr>
              <w:drawing>
                <wp:inline distT="0" distB="0" distL="0" distR="0">
                  <wp:extent cx="952500" cy="619125"/>
                  <wp:effectExtent l="19050" t="0" r="0" b="0"/>
                  <wp:docPr id="10" name="Рисунок 4" descr="шестнадцатые ноты сви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стнадцатые ноты свирель"/>
                          <pic:cNvPicPr>
                            <a:picLocks noChangeAspect="1" noChangeArrowheads="1"/>
                          </pic:cNvPicPr>
                        </pic:nvPicPr>
                        <pic:blipFill>
                          <a:blip r:embed="rId27" cstate="print"/>
                          <a:srcRect/>
                          <a:stretch>
                            <a:fillRect/>
                          </a:stretch>
                        </pic:blipFill>
                        <pic:spPr bwMode="auto">
                          <a:xfrm>
                            <a:off x="0" y="0"/>
                            <a:ext cx="952500" cy="619125"/>
                          </a:xfrm>
                          <a:prstGeom prst="rect">
                            <a:avLst/>
                          </a:prstGeom>
                          <a:noFill/>
                          <a:ln w="9525">
                            <a:noFill/>
                            <a:miter lim="800000"/>
                            <a:headEnd/>
                            <a:tailEnd/>
                          </a:ln>
                        </pic:spPr>
                      </pic:pic>
                    </a:graphicData>
                  </a:graphic>
                </wp:inline>
              </w:drawing>
            </w:r>
          </w:p>
        </w:tc>
        <w:tc>
          <w:tcPr>
            <w:tcW w:w="0" w:type="auto"/>
            <w:tcBorders>
              <w:top w:val="single" w:sz="6" w:space="0" w:color="EDEDED"/>
              <w:left w:val="nil"/>
              <w:bottom w:val="nil"/>
              <w:right w:val="nil"/>
            </w:tcBorders>
            <w:tcMar>
              <w:top w:w="105" w:type="dxa"/>
              <w:left w:w="210" w:type="dxa"/>
              <w:bottom w:w="105" w:type="dxa"/>
              <w:right w:w="210" w:type="dxa"/>
            </w:tcMar>
            <w:vAlign w:val="bottom"/>
            <w:hideMark/>
          </w:tcPr>
          <w:p w:rsidR="008549D6" w:rsidRPr="00E62797" w:rsidRDefault="008549D6" w:rsidP="00BE296C">
            <w:pPr>
              <w:spacing w:after="0" w:line="480" w:lineRule="auto"/>
              <w:jc w:val="both"/>
              <w:rPr>
                <w:rFonts w:ascii="Times New Roman" w:eastAsia="Times New Roman" w:hAnsi="Times New Roman" w:cs="Times New Roman"/>
                <w:sz w:val="24"/>
                <w:szCs w:val="28"/>
              </w:rPr>
            </w:pPr>
            <w:proofErr w:type="spellStart"/>
            <w:r w:rsidRPr="00E62797">
              <w:rPr>
                <w:rFonts w:ascii="Times New Roman" w:eastAsia="Times New Roman" w:hAnsi="Times New Roman" w:cs="Times New Roman"/>
                <w:sz w:val="24"/>
                <w:szCs w:val="28"/>
              </w:rPr>
              <w:t>шестадцатые</w:t>
            </w:r>
            <w:proofErr w:type="spellEnd"/>
            <w:r w:rsidRPr="00E62797">
              <w:rPr>
                <w:rFonts w:ascii="Times New Roman" w:eastAsia="Times New Roman" w:hAnsi="Times New Roman" w:cs="Times New Roman"/>
                <w:sz w:val="24"/>
                <w:szCs w:val="28"/>
              </w:rPr>
              <w:t xml:space="preserve"> длительности</w:t>
            </w:r>
          </w:p>
        </w:tc>
      </w:tr>
    </w:tbl>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8"/>
        </w:rPr>
      </w:pP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А теперь давайте представим, что мы пришли в лес! Слышите, как поют птицы? Высоко на ветке сидит соловей и поет:</w:t>
      </w: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br/>
      </w:r>
      <w:r w:rsidRPr="00E62797">
        <w:rPr>
          <w:rFonts w:ascii="Times New Roman" w:eastAsia="Times New Roman" w:hAnsi="Times New Roman" w:cs="Times New Roman"/>
          <w:noProof/>
          <w:sz w:val="28"/>
          <w:szCs w:val="21"/>
        </w:rPr>
        <w:drawing>
          <wp:inline distT="0" distB="0" distL="0" distR="0">
            <wp:extent cx="5715000" cy="485775"/>
            <wp:effectExtent l="19050" t="0" r="0" b="0"/>
            <wp:docPr id="13" name="Рисунок 13" descr="соловей по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ловей поет"/>
                    <pic:cNvPicPr>
                      <a:picLocks noChangeAspect="1" noChangeArrowheads="1"/>
                    </pic:cNvPicPr>
                  </pic:nvPicPr>
                  <pic:blipFill>
                    <a:blip r:embed="rId28" cstate="print"/>
                    <a:srcRect/>
                    <a:stretch>
                      <a:fillRect/>
                    </a:stretch>
                  </pic:blipFill>
                  <pic:spPr bwMode="auto">
                    <a:xfrm>
                      <a:off x="0" y="0"/>
                      <a:ext cx="5715000" cy="485775"/>
                    </a:xfrm>
                    <a:prstGeom prst="rect">
                      <a:avLst/>
                    </a:prstGeom>
                    <a:noFill/>
                    <a:ln w="9525">
                      <a:noFill/>
                      <a:miter lim="800000"/>
                      <a:headEnd/>
                      <a:tailEnd/>
                    </a:ln>
                  </pic:spPr>
                </pic:pic>
              </a:graphicData>
            </a:graphic>
          </wp:inline>
        </w:drawing>
      </w:r>
      <w:r w:rsidRPr="00E62797">
        <w:rPr>
          <w:rFonts w:ascii="Times New Roman" w:eastAsia="Times New Roman" w:hAnsi="Times New Roman" w:cs="Times New Roman"/>
          <w:sz w:val="28"/>
          <w:szCs w:val="21"/>
        </w:rPr>
        <w:br/>
        <w:t xml:space="preserve">А чуть ниже птичка </w:t>
      </w:r>
      <w:proofErr w:type="gramStart"/>
      <w:r w:rsidRPr="00E62797">
        <w:rPr>
          <w:rFonts w:ascii="Times New Roman" w:eastAsia="Times New Roman" w:hAnsi="Times New Roman" w:cs="Times New Roman"/>
          <w:sz w:val="28"/>
          <w:szCs w:val="21"/>
        </w:rPr>
        <w:t>побольше</w:t>
      </w:r>
      <w:proofErr w:type="gramEnd"/>
      <w:r w:rsidRPr="00E62797">
        <w:rPr>
          <w:rFonts w:ascii="Times New Roman" w:eastAsia="Times New Roman" w:hAnsi="Times New Roman" w:cs="Times New Roman"/>
          <w:sz w:val="28"/>
          <w:szCs w:val="21"/>
        </w:rPr>
        <w:t>:</w:t>
      </w:r>
      <w:r w:rsidRPr="00E62797">
        <w:rPr>
          <w:rFonts w:ascii="Times New Roman" w:eastAsia="Times New Roman" w:hAnsi="Times New Roman" w:cs="Times New Roman"/>
          <w:sz w:val="28"/>
          <w:szCs w:val="21"/>
        </w:rPr>
        <w:br/>
      </w:r>
      <w:r w:rsidRPr="00E62797">
        <w:rPr>
          <w:rFonts w:ascii="Times New Roman" w:eastAsia="Times New Roman" w:hAnsi="Times New Roman" w:cs="Times New Roman"/>
          <w:noProof/>
          <w:sz w:val="28"/>
          <w:szCs w:val="21"/>
        </w:rPr>
        <w:drawing>
          <wp:inline distT="0" distB="0" distL="0" distR="0">
            <wp:extent cx="5715000" cy="476250"/>
            <wp:effectExtent l="19050" t="0" r="0" b="0"/>
            <wp:docPr id="14" name="Рисунок 14" descr="птичка побол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тичка побольше"/>
                    <pic:cNvPicPr>
                      <a:picLocks noChangeAspect="1" noChangeArrowheads="1"/>
                    </pic:cNvPicPr>
                  </pic:nvPicPr>
                  <pic:blipFill>
                    <a:blip r:embed="rId29"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r w:rsidRPr="00E62797">
        <w:rPr>
          <w:rFonts w:ascii="Times New Roman" w:eastAsia="Times New Roman" w:hAnsi="Times New Roman" w:cs="Times New Roman"/>
          <w:sz w:val="28"/>
          <w:szCs w:val="21"/>
        </w:rPr>
        <w:br/>
        <w:t>А еще ниже?</w:t>
      </w:r>
      <w:r w:rsidRPr="00E62797">
        <w:rPr>
          <w:rFonts w:ascii="Times New Roman" w:eastAsia="Times New Roman" w:hAnsi="Times New Roman" w:cs="Times New Roman"/>
          <w:sz w:val="28"/>
          <w:szCs w:val="21"/>
        </w:rPr>
        <w:br/>
      </w:r>
      <w:r w:rsidRPr="00845749">
        <w:rPr>
          <w:rFonts w:ascii="Times New Roman" w:eastAsia="Times New Roman" w:hAnsi="Times New Roman" w:cs="Times New Roman"/>
          <w:noProof/>
          <w:sz w:val="28"/>
          <w:szCs w:val="21"/>
        </w:rPr>
        <w:drawing>
          <wp:inline distT="0" distB="0" distL="0" distR="0">
            <wp:extent cx="5715000" cy="485775"/>
            <wp:effectExtent l="19050" t="0" r="0" b="0"/>
            <wp:docPr id="15" name="Рисунок 15" descr="поет пт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ет птичка"/>
                    <pic:cNvPicPr>
                      <a:picLocks noChangeAspect="1" noChangeArrowheads="1"/>
                    </pic:cNvPicPr>
                  </pic:nvPicPr>
                  <pic:blipFill>
                    <a:blip r:embed="rId30" cstate="print"/>
                    <a:srcRect/>
                    <a:stretch>
                      <a:fillRect/>
                    </a:stretch>
                  </pic:blipFill>
                  <pic:spPr bwMode="auto">
                    <a:xfrm>
                      <a:off x="0" y="0"/>
                      <a:ext cx="5715000" cy="485775"/>
                    </a:xfrm>
                    <a:prstGeom prst="rect">
                      <a:avLst/>
                    </a:prstGeom>
                    <a:noFill/>
                    <a:ln w="9525">
                      <a:noFill/>
                      <a:miter lim="800000"/>
                      <a:headEnd/>
                      <a:tailEnd/>
                    </a:ln>
                  </pic:spPr>
                </pic:pic>
              </a:graphicData>
            </a:graphic>
          </wp:inline>
        </w:drawing>
      </w:r>
      <w:r w:rsidRPr="00E62797">
        <w:rPr>
          <w:rFonts w:ascii="Times New Roman" w:eastAsia="Times New Roman" w:hAnsi="Times New Roman" w:cs="Times New Roman"/>
          <w:sz w:val="28"/>
          <w:szCs w:val="21"/>
        </w:rPr>
        <w:br/>
      </w:r>
    </w:p>
    <w:p w:rsidR="008549D6" w:rsidRPr="00E62797"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Будьте внимательнее!</w:t>
      </w:r>
      <w:r w:rsidRPr="00E62797">
        <w:rPr>
          <w:rFonts w:ascii="Times New Roman" w:eastAsia="Times New Roman" w:hAnsi="Times New Roman" w:cs="Times New Roman"/>
          <w:sz w:val="28"/>
          <w:szCs w:val="21"/>
        </w:rPr>
        <w:br/>
        <w:t>Не забывайте: когда мы играем 2 или 3, все предыдущие отверстия закрыты!</w:t>
      </w:r>
      <w:r w:rsidRPr="00E62797">
        <w:rPr>
          <w:rFonts w:ascii="Times New Roman" w:eastAsia="Times New Roman" w:hAnsi="Times New Roman" w:cs="Times New Roman"/>
          <w:sz w:val="28"/>
          <w:szCs w:val="21"/>
        </w:rPr>
        <w:br/>
        <w:t>А каких птиц мы еще можем изобразить с помощью свирели? Подумайте!</w:t>
      </w:r>
    </w:p>
    <w:p w:rsidR="008549D6" w:rsidRDefault="008549D6" w:rsidP="00BE296C">
      <w:pPr>
        <w:shd w:val="clear" w:color="auto" w:fill="FFFFFF"/>
        <w:spacing w:after="0" w:line="240" w:lineRule="auto"/>
        <w:jc w:val="both"/>
        <w:textAlignment w:val="baseline"/>
        <w:rPr>
          <w:rFonts w:ascii="Times New Roman" w:eastAsia="Times New Roman" w:hAnsi="Times New Roman" w:cs="Times New Roman"/>
          <w:b/>
          <w:bCs/>
          <w:sz w:val="28"/>
        </w:rPr>
      </w:pPr>
    </w:p>
    <w:p w:rsidR="008549D6" w:rsidRPr="00E62797" w:rsidRDefault="008549D6" w:rsidP="00BE296C">
      <w:pPr>
        <w:shd w:val="clear" w:color="auto" w:fill="FFFFFF"/>
        <w:spacing w:after="0" w:line="240" w:lineRule="auto"/>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b/>
          <w:bCs/>
          <w:sz w:val="28"/>
        </w:rPr>
        <w:t>Вопросы для самостоятельной работы и закрепления материалов</w:t>
      </w:r>
      <w:r>
        <w:rPr>
          <w:rFonts w:ascii="Times New Roman" w:eastAsia="Times New Roman" w:hAnsi="Times New Roman" w:cs="Times New Roman"/>
          <w:b/>
          <w:bCs/>
          <w:sz w:val="28"/>
        </w:rPr>
        <w:t>.</w:t>
      </w:r>
    </w:p>
    <w:p w:rsidR="008549D6" w:rsidRPr="00E62797"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Что такое свирель? Из какого материала ее делали раньше? А теперь?</w:t>
      </w:r>
    </w:p>
    <w:p w:rsidR="008549D6" w:rsidRPr="00E62797"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 xml:space="preserve">Из каких частей состоит свирель? Для чего </w:t>
      </w:r>
      <w:proofErr w:type="gramStart"/>
      <w:r w:rsidRPr="00E62797">
        <w:rPr>
          <w:rFonts w:ascii="Times New Roman" w:eastAsia="Times New Roman" w:hAnsi="Times New Roman" w:cs="Times New Roman"/>
          <w:sz w:val="28"/>
          <w:szCs w:val="21"/>
        </w:rPr>
        <w:t>предназначены</w:t>
      </w:r>
      <w:proofErr w:type="gramEnd"/>
      <w:r w:rsidRPr="00E62797">
        <w:rPr>
          <w:rFonts w:ascii="Times New Roman" w:eastAsia="Times New Roman" w:hAnsi="Times New Roman" w:cs="Times New Roman"/>
          <w:sz w:val="28"/>
          <w:szCs w:val="21"/>
        </w:rPr>
        <w:t xml:space="preserve"> мундштук и ствол?</w:t>
      </w:r>
    </w:p>
    <w:p w:rsidR="008549D6" w:rsidRPr="00E62797"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Какой рукой берут свирель? Какой рукой начинают играть?</w:t>
      </w:r>
    </w:p>
    <w:p w:rsidR="008549D6" w:rsidRPr="00E62797"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 xml:space="preserve">Перечислите правила </w:t>
      </w:r>
      <w:proofErr w:type="spellStart"/>
      <w:r w:rsidRPr="00E62797">
        <w:rPr>
          <w:rFonts w:ascii="Times New Roman" w:eastAsia="Times New Roman" w:hAnsi="Times New Roman" w:cs="Times New Roman"/>
          <w:sz w:val="28"/>
          <w:szCs w:val="21"/>
        </w:rPr>
        <w:t>звукоизвлечения</w:t>
      </w:r>
      <w:proofErr w:type="spellEnd"/>
      <w:r w:rsidRPr="00E62797">
        <w:rPr>
          <w:rFonts w:ascii="Times New Roman" w:eastAsia="Times New Roman" w:hAnsi="Times New Roman" w:cs="Times New Roman"/>
          <w:sz w:val="28"/>
          <w:szCs w:val="21"/>
        </w:rPr>
        <w:t>?</w:t>
      </w:r>
    </w:p>
    <w:p w:rsidR="008549D6"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E62797">
        <w:rPr>
          <w:rFonts w:ascii="Times New Roman" w:eastAsia="Times New Roman" w:hAnsi="Times New Roman" w:cs="Times New Roman"/>
          <w:sz w:val="28"/>
          <w:szCs w:val="21"/>
        </w:rPr>
        <w:t>Как нужно брать мундштук – губами или зубами?</w:t>
      </w:r>
    </w:p>
    <w:p w:rsidR="008549D6"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01332F">
        <w:rPr>
          <w:rFonts w:ascii="Times New Roman" w:eastAsia="Times New Roman" w:hAnsi="Times New Roman" w:cs="Times New Roman"/>
          <w:sz w:val="28"/>
          <w:szCs w:val="21"/>
        </w:rPr>
        <w:t xml:space="preserve">Что такое ритм? Как </w:t>
      </w:r>
      <w:proofErr w:type="spellStart"/>
      <w:r w:rsidRPr="0001332F">
        <w:rPr>
          <w:rFonts w:ascii="Times New Roman" w:eastAsia="Times New Roman" w:hAnsi="Times New Roman" w:cs="Times New Roman"/>
          <w:sz w:val="28"/>
          <w:szCs w:val="21"/>
        </w:rPr>
        <w:t>пропеваются</w:t>
      </w:r>
      <w:proofErr w:type="spellEnd"/>
      <w:r w:rsidRPr="0001332F">
        <w:rPr>
          <w:rFonts w:ascii="Times New Roman" w:eastAsia="Times New Roman" w:hAnsi="Times New Roman" w:cs="Times New Roman"/>
          <w:sz w:val="28"/>
          <w:szCs w:val="21"/>
        </w:rPr>
        <w:t xml:space="preserve"> эти длительности?</w:t>
      </w:r>
      <w:r w:rsidRPr="0001332F">
        <w:rPr>
          <w:rFonts w:ascii="Times New Roman" w:eastAsia="Times New Roman" w:hAnsi="Times New Roman" w:cs="Times New Roman"/>
          <w:sz w:val="28"/>
          <w:szCs w:val="21"/>
        </w:rPr>
        <w:br/>
      </w:r>
      <w:r w:rsidRPr="0001332F">
        <w:rPr>
          <w:rFonts w:ascii="Times New Roman" w:eastAsia="Times New Roman" w:hAnsi="Times New Roman" w:cs="Times New Roman"/>
          <w:noProof/>
          <w:sz w:val="28"/>
          <w:szCs w:val="28"/>
        </w:rPr>
        <w:drawing>
          <wp:inline distT="0" distB="0" distL="0" distR="0">
            <wp:extent cx="4038600" cy="771525"/>
            <wp:effectExtent l="19050" t="0" r="0" b="0"/>
            <wp:docPr id="16" name="Рисунок 16" descr="шестой_воп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естой_вопрос"/>
                    <pic:cNvPicPr>
                      <a:picLocks noChangeAspect="1" noChangeArrowheads="1"/>
                    </pic:cNvPicPr>
                  </pic:nvPicPr>
                  <pic:blipFill>
                    <a:blip r:embed="rId31" cstate="print"/>
                    <a:srcRect/>
                    <a:stretch>
                      <a:fillRect/>
                    </a:stretch>
                  </pic:blipFill>
                  <pic:spPr bwMode="auto">
                    <a:xfrm>
                      <a:off x="0" y="0"/>
                      <a:ext cx="4038600" cy="771525"/>
                    </a:xfrm>
                    <a:prstGeom prst="rect">
                      <a:avLst/>
                    </a:prstGeom>
                    <a:noFill/>
                    <a:ln w="9525">
                      <a:noFill/>
                      <a:miter lim="800000"/>
                      <a:headEnd/>
                      <a:tailEnd/>
                    </a:ln>
                  </pic:spPr>
                </pic:pic>
              </a:graphicData>
            </a:graphic>
          </wp:inline>
        </w:drawing>
      </w:r>
    </w:p>
    <w:p w:rsidR="008549D6" w:rsidRDefault="008549D6" w:rsidP="00BE296C">
      <w:pPr>
        <w:numPr>
          <w:ilvl w:val="0"/>
          <w:numId w:val="39"/>
        </w:numPr>
        <w:shd w:val="clear" w:color="auto" w:fill="FFFFFF"/>
        <w:spacing w:after="0" w:line="240" w:lineRule="auto"/>
        <w:ind w:left="540"/>
        <w:jc w:val="both"/>
        <w:textAlignment w:val="baseline"/>
        <w:rPr>
          <w:rFonts w:ascii="Times New Roman" w:eastAsia="Times New Roman" w:hAnsi="Times New Roman" w:cs="Times New Roman"/>
          <w:sz w:val="28"/>
          <w:szCs w:val="21"/>
        </w:rPr>
      </w:pPr>
      <w:r>
        <w:rPr>
          <w:rFonts w:ascii="Times New Roman" w:eastAsia="Times New Roman" w:hAnsi="Times New Roman" w:cs="Times New Roman"/>
          <w:sz w:val="28"/>
          <w:szCs w:val="21"/>
        </w:rPr>
        <w:t>Простучите</w:t>
      </w:r>
      <w:proofErr w:type="gramStart"/>
      <w:r>
        <w:rPr>
          <w:rFonts w:ascii="Times New Roman" w:eastAsia="Times New Roman" w:hAnsi="Times New Roman" w:cs="Times New Roman"/>
          <w:sz w:val="28"/>
          <w:szCs w:val="21"/>
        </w:rPr>
        <w:t xml:space="preserve"> ,</w:t>
      </w:r>
      <w:proofErr w:type="gramEnd"/>
      <w:r>
        <w:rPr>
          <w:rFonts w:ascii="Times New Roman" w:eastAsia="Times New Roman" w:hAnsi="Times New Roman" w:cs="Times New Roman"/>
          <w:sz w:val="28"/>
          <w:szCs w:val="21"/>
        </w:rPr>
        <w:t xml:space="preserve"> а потом сыграйте ритмы:</w:t>
      </w:r>
    </w:p>
    <w:p w:rsidR="008549D6" w:rsidRDefault="008549D6" w:rsidP="00BE296C">
      <w:pPr>
        <w:shd w:val="clear" w:color="auto" w:fill="FFFFFF"/>
        <w:spacing w:after="0" w:line="240" w:lineRule="auto"/>
        <w:ind w:left="540"/>
        <w:jc w:val="both"/>
        <w:textAlignment w:val="baseline"/>
        <w:rPr>
          <w:rFonts w:ascii="Times New Roman" w:eastAsia="Times New Roman" w:hAnsi="Times New Roman" w:cs="Times New Roman"/>
          <w:sz w:val="28"/>
          <w:szCs w:val="21"/>
        </w:rPr>
      </w:pPr>
      <w:r w:rsidRPr="0001332F">
        <w:rPr>
          <w:rFonts w:ascii="Times New Roman" w:eastAsia="Times New Roman" w:hAnsi="Times New Roman" w:cs="Times New Roman"/>
          <w:noProof/>
          <w:sz w:val="28"/>
          <w:szCs w:val="21"/>
        </w:rPr>
        <w:lastRenderedPageBreak/>
        <w:drawing>
          <wp:inline distT="0" distB="0" distL="0" distR="0">
            <wp:extent cx="3981450" cy="3419150"/>
            <wp:effectExtent l="19050" t="0" r="0" b="0"/>
            <wp:docPr id="17" name="Рисунок 17" descr="вопрос сем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опрос семь"/>
                    <pic:cNvPicPr>
                      <a:picLocks noChangeAspect="1" noChangeArrowheads="1"/>
                    </pic:cNvPicPr>
                  </pic:nvPicPr>
                  <pic:blipFill>
                    <a:blip r:embed="rId32" cstate="print"/>
                    <a:srcRect/>
                    <a:stretch>
                      <a:fillRect/>
                    </a:stretch>
                  </pic:blipFill>
                  <pic:spPr bwMode="auto">
                    <a:xfrm>
                      <a:off x="0" y="0"/>
                      <a:ext cx="3981450" cy="3419150"/>
                    </a:xfrm>
                    <a:prstGeom prst="rect">
                      <a:avLst/>
                    </a:prstGeom>
                    <a:noFill/>
                    <a:ln w="9525">
                      <a:noFill/>
                      <a:miter lim="800000"/>
                      <a:headEnd/>
                      <a:tailEnd/>
                    </a:ln>
                  </pic:spPr>
                </pic:pic>
              </a:graphicData>
            </a:graphic>
          </wp:inline>
        </w:drawing>
      </w:r>
    </w:p>
    <w:p w:rsidR="008549D6" w:rsidRPr="0001332F" w:rsidRDefault="008549D6" w:rsidP="00BE296C">
      <w:pPr>
        <w:shd w:val="clear" w:color="auto" w:fill="FFFFFF"/>
        <w:spacing w:after="0" w:line="240" w:lineRule="auto"/>
        <w:ind w:left="540"/>
        <w:jc w:val="both"/>
        <w:textAlignment w:val="baseline"/>
        <w:rPr>
          <w:rFonts w:ascii="Times New Roman" w:eastAsia="Times New Roman" w:hAnsi="Times New Roman" w:cs="Times New Roman"/>
          <w:sz w:val="28"/>
          <w:szCs w:val="21"/>
        </w:rPr>
      </w:pPr>
    </w:p>
    <w:p w:rsidR="008549D6" w:rsidRDefault="008549D6" w:rsidP="00BE296C">
      <w:pPr>
        <w:jc w:val="both"/>
        <w:rPr>
          <w:rFonts w:ascii="Times New Roman" w:hAnsi="Times New Roman" w:cs="Times New Roman"/>
          <w:b/>
          <w:bCs/>
          <w:sz w:val="28"/>
        </w:rPr>
      </w:pPr>
    </w:p>
    <w:p w:rsidR="008549D6" w:rsidRDefault="008549D6" w:rsidP="00BE296C">
      <w:pPr>
        <w:jc w:val="both"/>
        <w:rPr>
          <w:rFonts w:ascii="Times New Roman" w:hAnsi="Times New Roman" w:cs="Times New Roman"/>
          <w:b/>
          <w:bCs/>
          <w:sz w:val="28"/>
        </w:rPr>
      </w:pPr>
      <w:r>
        <w:rPr>
          <w:rFonts w:ascii="Times New Roman" w:hAnsi="Times New Roman" w:cs="Times New Roman"/>
          <w:b/>
          <w:bCs/>
          <w:sz w:val="28"/>
        </w:rPr>
        <w:t>Играем левой рукой.</w:t>
      </w:r>
    </w:p>
    <w:p w:rsidR="006001F5" w:rsidRDefault="006001F5" w:rsidP="00BE296C">
      <w:pPr>
        <w:jc w:val="both"/>
        <w:rPr>
          <w:rFonts w:ascii="Times New Roman" w:hAnsi="Times New Roman" w:cs="Times New Roman"/>
          <w:b/>
          <w:bCs/>
          <w:sz w:val="28"/>
        </w:rPr>
      </w:pPr>
      <w:r>
        <w:rPr>
          <w:rFonts w:ascii="Times New Roman" w:eastAsia="Times New Roman" w:hAnsi="Times New Roman" w:cs="Times New Roman"/>
          <w:sz w:val="28"/>
          <w:szCs w:val="21"/>
        </w:rPr>
        <w:t>Попробуем сыграть русскую народную песню «Василек»</w:t>
      </w:r>
    </w:p>
    <w:p w:rsidR="006001F5" w:rsidRDefault="006001F5"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0       </w:t>
      </w:r>
      <w:proofErr w:type="spellStart"/>
      <w:r>
        <w:rPr>
          <w:rFonts w:ascii="Times New Roman" w:hAnsi="Times New Roman" w:cs="Times New Roman"/>
          <w:b/>
          <w:bCs/>
          <w:sz w:val="28"/>
        </w:rPr>
        <w:t>0</w:t>
      </w:r>
      <w:proofErr w:type="spellEnd"/>
      <w:r>
        <w:rPr>
          <w:rFonts w:ascii="Times New Roman" w:hAnsi="Times New Roman" w:cs="Times New Roman"/>
          <w:b/>
          <w:bCs/>
          <w:sz w:val="28"/>
        </w:rPr>
        <w:t xml:space="preserve">     1       2    </w:t>
      </w:r>
      <w:proofErr w:type="spellStart"/>
      <w:r>
        <w:rPr>
          <w:rFonts w:ascii="Times New Roman" w:hAnsi="Times New Roman" w:cs="Times New Roman"/>
          <w:b/>
          <w:bCs/>
          <w:sz w:val="28"/>
        </w:rPr>
        <w:t>2</w:t>
      </w:r>
      <w:proofErr w:type="spellEnd"/>
      <w:r>
        <w:rPr>
          <w:rFonts w:ascii="Times New Roman" w:hAnsi="Times New Roman" w:cs="Times New Roman"/>
          <w:b/>
          <w:bCs/>
          <w:sz w:val="28"/>
        </w:rPr>
        <w:t xml:space="preserve">     3</w:t>
      </w:r>
    </w:p>
    <w:p w:rsidR="006001F5" w:rsidRPr="00F208E9" w:rsidRDefault="006001F5" w:rsidP="00BE296C">
      <w:pPr>
        <w:spacing w:after="0" w:line="240" w:lineRule="auto"/>
        <w:jc w:val="both"/>
        <w:rPr>
          <w:rFonts w:ascii="Times New Roman" w:hAnsi="Times New Roman" w:cs="Times New Roman"/>
          <w:bCs/>
          <w:sz w:val="28"/>
        </w:rPr>
      </w:pPr>
      <w:proofErr w:type="spellStart"/>
      <w:r w:rsidRPr="00F208E9">
        <w:rPr>
          <w:rFonts w:ascii="Times New Roman" w:hAnsi="Times New Roman" w:cs="Times New Roman"/>
          <w:bCs/>
          <w:sz w:val="28"/>
        </w:rPr>
        <w:t>Ва</w:t>
      </w:r>
      <w:proofErr w:type="spellEnd"/>
      <w:r w:rsidRPr="00F208E9">
        <w:rPr>
          <w:rFonts w:ascii="Times New Roman" w:hAnsi="Times New Roman" w:cs="Times New Roman"/>
          <w:bCs/>
          <w:sz w:val="28"/>
        </w:rPr>
        <w:t xml:space="preserve"> – си-лек,    </w:t>
      </w:r>
      <w:proofErr w:type="spellStart"/>
      <w:r w:rsidRPr="00F208E9">
        <w:rPr>
          <w:rFonts w:ascii="Times New Roman" w:hAnsi="Times New Roman" w:cs="Times New Roman"/>
          <w:bCs/>
          <w:sz w:val="28"/>
        </w:rPr>
        <w:t>ва-си-лек</w:t>
      </w:r>
      <w:proofErr w:type="spellEnd"/>
      <w:r w:rsidRPr="00F208E9">
        <w:rPr>
          <w:rFonts w:ascii="Times New Roman" w:hAnsi="Times New Roman" w:cs="Times New Roman"/>
          <w:bCs/>
          <w:sz w:val="28"/>
        </w:rPr>
        <w:t>,</w:t>
      </w:r>
    </w:p>
    <w:p w:rsidR="006001F5" w:rsidRDefault="006001F5"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   0       </w:t>
      </w:r>
      <w:proofErr w:type="spellStart"/>
      <w:r>
        <w:rPr>
          <w:rFonts w:ascii="Times New Roman" w:hAnsi="Times New Roman" w:cs="Times New Roman"/>
          <w:b/>
          <w:bCs/>
          <w:sz w:val="28"/>
        </w:rPr>
        <w:t>0</w:t>
      </w:r>
      <w:proofErr w:type="spellEnd"/>
      <w:r>
        <w:rPr>
          <w:rFonts w:ascii="Times New Roman" w:hAnsi="Times New Roman" w:cs="Times New Roman"/>
          <w:b/>
          <w:bCs/>
          <w:sz w:val="28"/>
        </w:rPr>
        <w:t xml:space="preserve">      1        2     </w:t>
      </w:r>
      <w:proofErr w:type="spellStart"/>
      <w:r>
        <w:rPr>
          <w:rFonts w:ascii="Times New Roman" w:hAnsi="Times New Roman" w:cs="Times New Roman"/>
          <w:b/>
          <w:bCs/>
          <w:sz w:val="28"/>
        </w:rPr>
        <w:t>2</w:t>
      </w:r>
      <w:proofErr w:type="spellEnd"/>
      <w:r>
        <w:rPr>
          <w:rFonts w:ascii="Times New Roman" w:hAnsi="Times New Roman" w:cs="Times New Roman"/>
          <w:b/>
          <w:bCs/>
          <w:sz w:val="28"/>
        </w:rPr>
        <w:t xml:space="preserve">     3</w:t>
      </w:r>
    </w:p>
    <w:p w:rsidR="006001F5" w:rsidRPr="00F208E9" w:rsidRDefault="006001F5" w:rsidP="00BE296C">
      <w:pPr>
        <w:spacing w:after="0" w:line="240" w:lineRule="auto"/>
        <w:jc w:val="both"/>
        <w:rPr>
          <w:rFonts w:ascii="Times New Roman" w:hAnsi="Times New Roman" w:cs="Times New Roman"/>
          <w:bCs/>
          <w:sz w:val="28"/>
        </w:rPr>
      </w:pPr>
      <w:r w:rsidRPr="00F208E9">
        <w:rPr>
          <w:rFonts w:ascii="Times New Roman" w:hAnsi="Times New Roman" w:cs="Times New Roman"/>
          <w:bCs/>
          <w:sz w:val="28"/>
        </w:rPr>
        <w:t xml:space="preserve">Мой  </w:t>
      </w:r>
      <w:proofErr w:type="spellStart"/>
      <w:proofErr w:type="gramStart"/>
      <w:r w:rsidRPr="00F208E9">
        <w:rPr>
          <w:rFonts w:ascii="Times New Roman" w:hAnsi="Times New Roman" w:cs="Times New Roman"/>
          <w:bCs/>
          <w:sz w:val="28"/>
        </w:rPr>
        <w:t>лю</w:t>
      </w:r>
      <w:proofErr w:type="spellEnd"/>
      <w:r w:rsidRPr="00F208E9">
        <w:rPr>
          <w:rFonts w:ascii="Times New Roman" w:hAnsi="Times New Roman" w:cs="Times New Roman"/>
          <w:bCs/>
          <w:sz w:val="28"/>
        </w:rPr>
        <w:t xml:space="preserve"> – </w:t>
      </w:r>
      <w:proofErr w:type="spellStart"/>
      <w:r w:rsidRPr="00F208E9">
        <w:rPr>
          <w:rFonts w:ascii="Times New Roman" w:hAnsi="Times New Roman" w:cs="Times New Roman"/>
          <w:bCs/>
          <w:sz w:val="28"/>
        </w:rPr>
        <w:t>би</w:t>
      </w:r>
      <w:proofErr w:type="spellEnd"/>
      <w:proofErr w:type="gramEnd"/>
      <w:r w:rsidRPr="00F208E9">
        <w:rPr>
          <w:rFonts w:ascii="Times New Roman" w:hAnsi="Times New Roman" w:cs="Times New Roman"/>
          <w:bCs/>
          <w:sz w:val="28"/>
        </w:rPr>
        <w:t xml:space="preserve"> – </w:t>
      </w:r>
      <w:proofErr w:type="spellStart"/>
      <w:r w:rsidRPr="00F208E9">
        <w:rPr>
          <w:rFonts w:ascii="Times New Roman" w:hAnsi="Times New Roman" w:cs="Times New Roman"/>
          <w:bCs/>
          <w:sz w:val="28"/>
        </w:rPr>
        <w:t>мый-цве-ток</w:t>
      </w:r>
      <w:proofErr w:type="spellEnd"/>
      <w:r w:rsidRPr="00F208E9">
        <w:rPr>
          <w:rFonts w:ascii="Times New Roman" w:hAnsi="Times New Roman" w:cs="Times New Roman"/>
          <w:bCs/>
          <w:sz w:val="28"/>
        </w:rPr>
        <w:t>!</w:t>
      </w:r>
    </w:p>
    <w:p w:rsidR="006001F5" w:rsidRDefault="006001F5"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0       </w:t>
      </w:r>
      <w:proofErr w:type="spellStart"/>
      <w:r>
        <w:rPr>
          <w:rFonts w:ascii="Times New Roman" w:hAnsi="Times New Roman" w:cs="Times New Roman"/>
          <w:b/>
          <w:bCs/>
          <w:sz w:val="28"/>
        </w:rPr>
        <w:t>0</w:t>
      </w:r>
      <w:proofErr w:type="spellEnd"/>
      <w:r>
        <w:rPr>
          <w:rFonts w:ascii="Times New Roman" w:hAnsi="Times New Roman" w:cs="Times New Roman"/>
          <w:b/>
          <w:bCs/>
          <w:sz w:val="28"/>
        </w:rPr>
        <w:t xml:space="preserve">         1       2     </w:t>
      </w:r>
      <w:proofErr w:type="spellStart"/>
      <w:r>
        <w:rPr>
          <w:rFonts w:ascii="Times New Roman" w:hAnsi="Times New Roman" w:cs="Times New Roman"/>
          <w:b/>
          <w:bCs/>
          <w:sz w:val="28"/>
        </w:rPr>
        <w:t>2</w:t>
      </w:r>
      <w:proofErr w:type="spellEnd"/>
      <w:r>
        <w:rPr>
          <w:rFonts w:ascii="Times New Roman" w:hAnsi="Times New Roman" w:cs="Times New Roman"/>
          <w:b/>
          <w:bCs/>
          <w:sz w:val="28"/>
        </w:rPr>
        <w:t xml:space="preserve">     3</w:t>
      </w:r>
    </w:p>
    <w:p w:rsidR="006001F5" w:rsidRPr="00F208E9" w:rsidRDefault="006001F5" w:rsidP="00BE296C">
      <w:pPr>
        <w:spacing w:after="0" w:line="240" w:lineRule="auto"/>
        <w:jc w:val="both"/>
        <w:rPr>
          <w:rFonts w:ascii="Times New Roman" w:hAnsi="Times New Roman" w:cs="Times New Roman"/>
          <w:bCs/>
          <w:sz w:val="28"/>
        </w:rPr>
      </w:pPr>
      <w:proofErr w:type="spellStart"/>
      <w:r w:rsidRPr="00F208E9">
        <w:rPr>
          <w:rFonts w:ascii="Times New Roman" w:hAnsi="Times New Roman" w:cs="Times New Roman"/>
          <w:bCs/>
          <w:sz w:val="28"/>
        </w:rPr>
        <w:t>Ско-ро</w:t>
      </w:r>
      <w:proofErr w:type="spellEnd"/>
      <w:r w:rsidRPr="00F208E9">
        <w:rPr>
          <w:rFonts w:ascii="Times New Roman" w:hAnsi="Times New Roman" w:cs="Times New Roman"/>
          <w:bCs/>
          <w:sz w:val="28"/>
        </w:rPr>
        <w:t xml:space="preserve"> </w:t>
      </w:r>
      <w:proofErr w:type="spellStart"/>
      <w:r w:rsidRPr="00F208E9">
        <w:rPr>
          <w:rFonts w:ascii="Times New Roman" w:hAnsi="Times New Roman" w:cs="Times New Roman"/>
          <w:bCs/>
          <w:sz w:val="28"/>
        </w:rPr>
        <w:t>льты</w:t>
      </w:r>
      <w:proofErr w:type="spellEnd"/>
      <w:r w:rsidRPr="00F208E9">
        <w:rPr>
          <w:rFonts w:ascii="Times New Roman" w:hAnsi="Times New Roman" w:cs="Times New Roman"/>
          <w:bCs/>
          <w:sz w:val="28"/>
        </w:rPr>
        <w:t xml:space="preserve">,  мне </w:t>
      </w:r>
      <w:proofErr w:type="spellStart"/>
      <w:r w:rsidRPr="00F208E9">
        <w:rPr>
          <w:rFonts w:ascii="Times New Roman" w:hAnsi="Times New Roman" w:cs="Times New Roman"/>
          <w:bCs/>
          <w:sz w:val="28"/>
        </w:rPr>
        <w:t>ск</w:t>
      </w:r>
      <w:proofErr w:type="gramStart"/>
      <w:r w:rsidRPr="00F208E9">
        <w:rPr>
          <w:rFonts w:ascii="Times New Roman" w:hAnsi="Times New Roman" w:cs="Times New Roman"/>
          <w:bCs/>
          <w:sz w:val="28"/>
        </w:rPr>
        <w:t>а</w:t>
      </w:r>
      <w:proofErr w:type="spellEnd"/>
      <w:r w:rsidRPr="00F208E9">
        <w:rPr>
          <w:rFonts w:ascii="Times New Roman" w:hAnsi="Times New Roman" w:cs="Times New Roman"/>
          <w:bCs/>
          <w:sz w:val="28"/>
        </w:rPr>
        <w:t>-</w:t>
      </w:r>
      <w:proofErr w:type="gramEnd"/>
      <w:r w:rsidRPr="00F208E9">
        <w:rPr>
          <w:rFonts w:ascii="Times New Roman" w:hAnsi="Times New Roman" w:cs="Times New Roman"/>
          <w:bCs/>
          <w:sz w:val="28"/>
        </w:rPr>
        <w:t xml:space="preserve"> </w:t>
      </w:r>
      <w:proofErr w:type="spellStart"/>
      <w:r w:rsidRPr="00F208E9">
        <w:rPr>
          <w:rFonts w:ascii="Times New Roman" w:hAnsi="Times New Roman" w:cs="Times New Roman"/>
          <w:bCs/>
          <w:sz w:val="28"/>
        </w:rPr>
        <w:t>жи</w:t>
      </w:r>
      <w:proofErr w:type="spellEnd"/>
      <w:r w:rsidRPr="00F208E9">
        <w:rPr>
          <w:rFonts w:ascii="Times New Roman" w:hAnsi="Times New Roman" w:cs="Times New Roman"/>
          <w:bCs/>
          <w:sz w:val="28"/>
        </w:rPr>
        <w:t>,</w:t>
      </w:r>
    </w:p>
    <w:p w:rsidR="006001F5" w:rsidRDefault="006001F5"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0       </w:t>
      </w:r>
      <w:proofErr w:type="spellStart"/>
      <w:r>
        <w:rPr>
          <w:rFonts w:ascii="Times New Roman" w:hAnsi="Times New Roman" w:cs="Times New Roman"/>
          <w:b/>
          <w:bCs/>
          <w:sz w:val="28"/>
        </w:rPr>
        <w:t>0</w:t>
      </w:r>
      <w:proofErr w:type="spellEnd"/>
      <w:r>
        <w:rPr>
          <w:rFonts w:ascii="Times New Roman" w:hAnsi="Times New Roman" w:cs="Times New Roman"/>
          <w:b/>
          <w:bCs/>
          <w:sz w:val="28"/>
        </w:rPr>
        <w:t xml:space="preserve">     1    2       </w:t>
      </w:r>
      <w:proofErr w:type="spellStart"/>
      <w:r>
        <w:rPr>
          <w:rFonts w:ascii="Times New Roman" w:hAnsi="Times New Roman" w:cs="Times New Roman"/>
          <w:b/>
          <w:bCs/>
          <w:sz w:val="28"/>
        </w:rPr>
        <w:t>2</w:t>
      </w:r>
      <w:proofErr w:type="spellEnd"/>
      <w:r>
        <w:rPr>
          <w:rFonts w:ascii="Times New Roman" w:hAnsi="Times New Roman" w:cs="Times New Roman"/>
          <w:b/>
          <w:bCs/>
          <w:sz w:val="28"/>
        </w:rPr>
        <w:t xml:space="preserve">     3</w:t>
      </w:r>
    </w:p>
    <w:p w:rsidR="006001F5" w:rsidRPr="006A227B" w:rsidRDefault="006001F5" w:rsidP="00BE296C">
      <w:pPr>
        <w:spacing w:after="0" w:line="240" w:lineRule="auto"/>
        <w:jc w:val="both"/>
        <w:rPr>
          <w:rFonts w:ascii="Times New Roman" w:hAnsi="Times New Roman" w:cs="Times New Roman"/>
          <w:bCs/>
          <w:sz w:val="28"/>
        </w:rPr>
      </w:pPr>
      <w:r w:rsidRPr="00F208E9">
        <w:rPr>
          <w:rFonts w:ascii="Times New Roman" w:hAnsi="Times New Roman" w:cs="Times New Roman"/>
          <w:bCs/>
          <w:sz w:val="28"/>
        </w:rPr>
        <w:t>За – си – я</w:t>
      </w:r>
      <w:r>
        <w:rPr>
          <w:rFonts w:ascii="Times New Roman" w:hAnsi="Times New Roman" w:cs="Times New Roman"/>
          <w:bCs/>
          <w:sz w:val="28"/>
        </w:rPr>
        <w:t xml:space="preserve"> </w:t>
      </w:r>
      <w:proofErr w:type="gramStart"/>
      <w:r>
        <w:rPr>
          <w:rFonts w:ascii="Times New Roman" w:hAnsi="Times New Roman" w:cs="Times New Roman"/>
          <w:bCs/>
          <w:sz w:val="28"/>
        </w:rPr>
        <w:t>-</w:t>
      </w:r>
      <w:r w:rsidRPr="00F208E9">
        <w:rPr>
          <w:rFonts w:ascii="Times New Roman" w:hAnsi="Times New Roman" w:cs="Times New Roman"/>
          <w:bCs/>
          <w:sz w:val="28"/>
        </w:rPr>
        <w:t>е</w:t>
      </w:r>
      <w:proofErr w:type="gramEnd"/>
      <w:r w:rsidRPr="00F208E9">
        <w:rPr>
          <w:rFonts w:ascii="Times New Roman" w:hAnsi="Times New Roman" w:cs="Times New Roman"/>
          <w:bCs/>
          <w:sz w:val="28"/>
        </w:rPr>
        <w:t>шь  во  ржи?</w:t>
      </w:r>
    </w:p>
    <w:p w:rsidR="006001F5" w:rsidRDefault="006001F5" w:rsidP="00BE296C">
      <w:pPr>
        <w:jc w:val="both"/>
        <w:rPr>
          <w:rFonts w:ascii="Times New Roman" w:hAnsi="Times New Roman" w:cs="Times New Roman"/>
          <w:b/>
          <w:bCs/>
          <w:sz w:val="28"/>
        </w:rPr>
      </w:pPr>
    </w:p>
    <w:p w:rsidR="008549D6" w:rsidRDefault="008549D6" w:rsidP="00BE296C">
      <w:pPr>
        <w:jc w:val="both"/>
        <w:rPr>
          <w:rFonts w:ascii="Times New Roman" w:hAnsi="Times New Roman" w:cs="Times New Roman"/>
          <w:b/>
          <w:bCs/>
          <w:sz w:val="28"/>
        </w:rPr>
      </w:pPr>
    </w:p>
    <w:p w:rsidR="008549D6" w:rsidRDefault="008549D6" w:rsidP="00BE296C">
      <w:pPr>
        <w:shd w:val="clear" w:color="auto" w:fill="FFFFFF"/>
        <w:spacing w:after="0" w:line="240" w:lineRule="auto"/>
        <w:jc w:val="both"/>
        <w:textAlignment w:val="baseline"/>
        <w:rPr>
          <w:rFonts w:ascii="Times New Roman" w:eastAsia="Times New Roman" w:hAnsi="Times New Roman" w:cs="Times New Roman"/>
          <w:sz w:val="28"/>
          <w:szCs w:val="21"/>
        </w:rPr>
      </w:pPr>
      <w:r w:rsidRPr="00845749">
        <w:rPr>
          <w:rFonts w:ascii="Times New Roman" w:eastAsia="Times New Roman" w:hAnsi="Times New Roman" w:cs="Times New Roman"/>
          <w:sz w:val="28"/>
          <w:szCs w:val="21"/>
        </w:rPr>
        <w:t xml:space="preserve">Вы научились играть по цифровой системе, а теперь добавим еще и нотную запись, которая так же проста. Сыграйте </w:t>
      </w:r>
      <w:proofErr w:type="spellStart"/>
      <w:r w:rsidRPr="00845749">
        <w:rPr>
          <w:rFonts w:ascii="Times New Roman" w:eastAsia="Times New Roman" w:hAnsi="Times New Roman" w:cs="Times New Roman"/>
          <w:sz w:val="28"/>
          <w:szCs w:val="21"/>
        </w:rPr>
        <w:t>попевки</w:t>
      </w:r>
      <w:proofErr w:type="spellEnd"/>
      <w:r w:rsidRPr="00845749">
        <w:rPr>
          <w:rFonts w:ascii="Times New Roman" w:eastAsia="Times New Roman" w:hAnsi="Times New Roman" w:cs="Times New Roman"/>
          <w:sz w:val="28"/>
          <w:szCs w:val="21"/>
        </w:rPr>
        <w:t>, ориентируясь на цифры</w:t>
      </w:r>
    </w:p>
    <w:p w:rsidR="008549D6" w:rsidRDefault="008549D6" w:rsidP="00BE296C">
      <w:pPr>
        <w:shd w:val="clear" w:color="auto" w:fill="FFFFFF"/>
        <w:spacing w:after="0" w:line="240" w:lineRule="auto"/>
        <w:jc w:val="both"/>
        <w:textAlignment w:val="baseline"/>
        <w:rPr>
          <w:rFonts w:ascii="Times New Roman" w:eastAsia="Times New Roman" w:hAnsi="Times New Roman" w:cs="Times New Roman"/>
          <w:sz w:val="28"/>
          <w:szCs w:val="21"/>
        </w:rPr>
      </w:pPr>
      <w:r>
        <w:rPr>
          <w:rFonts w:ascii="Times New Roman" w:eastAsia="Times New Roman" w:hAnsi="Times New Roman" w:cs="Times New Roman"/>
          <w:sz w:val="28"/>
          <w:szCs w:val="21"/>
        </w:rPr>
        <w:t>над нотным станом.</w:t>
      </w:r>
    </w:p>
    <w:p w:rsidR="008549D6" w:rsidRDefault="008549D6" w:rsidP="00BE296C">
      <w:pPr>
        <w:shd w:val="clear" w:color="auto" w:fill="FFFFFF"/>
        <w:spacing w:after="300" w:line="240" w:lineRule="auto"/>
        <w:jc w:val="both"/>
        <w:textAlignment w:val="baseline"/>
        <w:rPr>
          <w:rFonts w:ascii="Times New Roman" w:eastAsia="Times New Roman" w:hAnsi="Times New Roman" w:cs="Times New Roman"/>
          <w:sz w:val="28"/>
          <w:szCs w:val="21"/>
        </w:rPr>
      </w:pPr>
      <w:r w:rsidRPr="00845749">
        <w:rPr>
          <w:rFonts w:ascii="Times New Roman" w:eastAsia="Times New Roman" w:hAnsi="Times New Roman" w:cs="Times New Roman"/>
          <w:sz w:val="28"/>
          <w:szCs w:val="21"/>
        </w:rPr>
        <w:t xml:space="preserve">Надо следить за тем, чтобы отверстия </w:t>
      </w:r>
      <w:proofErr w:type="gramStart"/>
      <w:r w:rsidRPr="00845749">
        <w:rPr>
          <w:rFonts w:ascii="Times New Roman" w:eastAsia="Times New Roman" w:hAnsi="Times New Roman" w:cs="Times New Roman"/>
          <w:sz w:val="28"/>
          <w:szCs w:val="21"/>
        </w:rPr>
        <w:t>были полностью закрыты и звук был</w:t>
      </w:r>
      <w:proofErr w:type="gramEnd"/>
      <w:r w:rsidRPr="00845749">
        <w:rPr>
          <w:rFonts w:ascii="Times New Roman" w:eastAsia="Times New Roman" w:hAnsi="Times New Roman" w:cs="Times New Roman"/>
          <w:sz w:val="28"/>
          <w:szCs w:val="21"/>
        </w:rPr>
        <w:t xml:space="preserve"> тихим, но без присвиста. На каждый звук как бы проговариваем слог. Этот пр</w:t>
      </w:r>
      <w:r w:rsidR="007F49A1">
        <w:rPr>
          <w:rFonts w:ascii="Times New Roman" w:eastAsia="Times New Roman" w:hAnsi="Times New Roman" w:cs="Times New Roman"/>
          <w:sz w:val="28"/>
          <w:szCs w:val="21"/>
        </w:rPr>
        <w:t xml:space="preserve">ием игры называется </w:t>
      </w:r>
      <w:proofErr w:type="spellStart"/>
      <w:r w:rsidR="007F49A1">
        <w:rPr>
          <w:rFonts w:ascii="Times New Roman" w:eastAsia="Times New Roman" w:hAnsi="Times New Roman" w:cs="Times New Roman"/>
          <w:sz w:val="28"/>
          <w:szCs w:val="21"/>
        </w:rPr>
        <w:t>non</w:t>
      </w:r>
      <w:proofErr w:type="spellEnd"/>
      <w:r w:rsidR="007F49A1">
        <w:rPr>
          <w:rFonts w:ascii="Times New Roman" w:eastAsia="Times New Roman" w:hAnsi="Times New Roman" w:cs="Times New Roman"/>
          <w:sz w:val="28"/>
          <w:szCs w:val="21"/>
        </w:rPr>
        <w:t xml:space="preserve"> </w:t>
      </w:r>
      <w:proofErr w:type="spellStart"/>
      <w:r w:rsidR="007F49A1">
        <w:rPr>
          <w:rFonts w:ascii="Times New Roman" w:eastAsia="Times New Roman" w:hAnsi="Times New Roman" w:cs="Times New Roman"/>
          <w:sz w:val="28"/>
          <w:szCs w:val="21"/>
        </w:rPr>
        <w:t>legato</w:t>
      </w:r>
      <w:proofErr w:type="spellEnd"/>
      <w:r w:rsidR="007F49A1">
        <w:rPr>
          <w:rFonts w:ascii="Times New Roman" w:eastAsia="Times New Roman" w:hAnsi="Times New Roman" w:cs="Times New Roman"/>
          <w:sz w:val="28"/>
          <w:szCs w:val="21"/>
        </w:rPr>
        <w:t>.</w:t>
      </w:r>
    </w:p>
    <w:p w:rsidR="008549D6" w:rsidRDefault="008549D6" w:rsidP="00BE296C">
      <w:pPr>
        <w:shd w:val="clear" w:color="auto" w:fill="FFFFFF"/>
        <w:spacing w:after="0" w:line="240" w:lineRule="auto"/>
        <w:jc w:val="both"/>
        <w:textAlignment w:val="baseline"/>
        <w:rPr>
          <w:rFonts w:ascii="Times New Roman" w:eastAsia="Times New Roman" w:hAnsi="Times New Roman" w:cs="Times New Roman"/>
          <w:sz w:val="28"/>
          <w:szCs w:val="21"/>
        </w:rPr>
      </w:pPr>
    </w:p>
    <w:p w:rsidR="008549D6" w:rsidRDefault="008549D6" w:rsidP="00BE296C">
      <w:pPr>
        <w:jc w:val="both"/>
        <w:rPr>
          <w:rFonts w:ascii="Times New Roman" w:hAnsi="Times New Roman" w:cs="Times New Roman"/>
          <w:b/>
          <w:bCs/>
          <w:sz w:val="28"/>
        </w:rPr>
      </w:pPr>
      <w:r w:rsidRPr="00EF623F">
        <w:rPr>
          <w:rFonts w:ascii="Times New Roman" w:hAnsi="Times New Roman" w:cs="Times New Roman"/>
          <w:b/>
          <w:bCs/>
          <w:noProof/>
          <w:sz w:val="28"/>
        </w:rPr>
        <w:lastRenderedPageBreak/>
        <w:drawing>
          <wp:inline distT="0" distB="0" distL="0" distR="0">
            <wp:extent cx="5715000" cy="3514725"/>
            <wp:effectExtent l="19050" t="0" r="0" b="0"/>
            <wp:docPr id="36" name="Рисунок 36" descr="свирель попе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ирель попевки"/>
                    <pic:cNvPicPr>
                      <a:picLocks noChangeAspect="1" noChangeArrowheads="1"/>
                    </pic:cNvPicPr>
                  </pic:nvPicPr>
                  <pic:blipFill>
                    <a:blip r:embed="rId33" cstate="print"/>
                    <a:srcRect/>
                    <a:stretch>
                      <a:fillRect/>
                    </a:stretch>
                  </pic:blipFill>
                  <pic:spPr bwMode="auto">
                    <a:xfrm>
                      <a:off x="0" y="0"/>
                      <a:ext cx="5715000" cy="3514725"/>
                    </a:xfrm>
                    <a:prstGeom prst="rect">
                      <a:avLst/>
                    </a:prstGeom>
                    <a:noFill/>
                    <a:ln w="9525">
                      <a:noFill/>
                      <a:miter lim="800000"/>
                      <a:headEnd/>
                      <a:tailEnd/>
                    </a:ln>
                  </pic:spPr>
                </pic:pic>
              </a:graphicData>
            </a:graphic>
          </wp:inline>
        </w:drawing>
      </w:r>
    </w:p>
    <w:p w:rsidR="008549D6" w:rsidRDefault="008549D6" w:rsidP="00BE296C">
      <w:pPr>
        <w:jc w:val="both"/>
        <w:rPr>
          <w:rFonts w:ascii="Times New Roman" w:hAnsi="Times New Roman" w:cs="Times New Roman"/>
          <w:b/>
          <w:sz w:val="28"/>
        </w:rPr>
      </w:pPr>
      <w:r>
        <w:rPr>
          <w:rFonts w:ascii="Times New Roman" w:hAnsi="Times New Roman" w:cs="Times New Roman"/>
          <w:b/>
          <w:sz w:val="28"/>
        </w:rPr>
        <w:t>Играем прав</w:t>
      </w:r>
      <w:r w:rsidRPr="002F3B84">
        <w:rPr>
          <w:rFonts w:ascii="Times New Roman" w:hAnsi="Times New Roman" w:cs="Times New Roman"/>
          <w:b/>
          <w:sz w:val="28"/>
        </w:rPr>
        <w:t xml:space="preserve">ой рукой. </w:t>
      </w:r>
    </w:p>
    <w:p w:rsidR="008549D6" w:rsidRDefault="008549D6" w:rsidP="00BE296C">
      <w:pPr>
        <w:jc w:val="both"/>
        <w:rPr>
          <w:rFonts w:ascii="Times New Roman" w:hAnsi="Times New Roman" w:cs="Times New Roman"/>
          <w:sz w:val="28"/>
        </w:rPr>
      </w:pPr>
      <w:r>
        <w:rPr>
          <w:rFonts w:ascii="Times New Roman" w:hAnsi="Times New Roman" w:cs="Times New Roman"/>
          <w:sz w:val="28"/>
        </w:rPr>
        <w:t xml:space="preserve">Сегодня на уроке мы будем отрабатывать приемы игры на свирели правой рукой. Для этого закрываем по очереди 4,5,6 отверстия пальчиками правой руки (указательным-4, средним-5, безымянным-6). </w:t>
      </w:r>
    </w:p>
    <w:p w:rsidR="008549D6" w:rsidRDefault="008549D6" w:rsidP="00BE296C">
      <w:pPr>
        <w:spacing w:after="0" w:line="240" w:lineRule="auto"/>
        <w:jc w:val="both"/>
        <w:rPr>
          <w:rFonts w:ascii="Times New Roman" w:hAnsi="Times New Roman" w:cs="Times New Roman"/>
          <w:sz w:val="28"/>
        </w:rPr>
      </w:pPr>
      <w:r>
        <w:rPr>
          <w:rFonts w:ascii="Times New Roman" w:hAnsi="Times New Roman" w:cs="Times New Roman"/>
          <w:sz w:val="28"/>
        </w:rPr>
        <w:t>Отработка игры.</w:t>
      </w:r>
    </w:p>
    <w:p w:rsidR="008549D6" w:rsidRDefault="008549D6" w:rsidP="00BE296C">
      <w:pPr>
        <w:spacing w:after="0" w:line="240" w:lineRule="auto"/>
        <w:jc w:val="both"/>
        <w:rPr>
          <w:rFonts w:ascii="Times New Roman" w:hAnsi="Times New Roman" w:cs="Times New Roman"/>
          <w:sz w:val="28"/>
        </w:rPr>
      </w:pPr>
      <w:r>
        <w:rPr>
          <w:rFonts w:ascii="Times New Roman" w:hAnsi="Times New Roman" w:cs="Times New Roman"/>
          <w:sz w:val="28"/>
        </w:rPr>
        <w:t xml:space="preserve">А теперь вспомним нашу знакомую песенку </w:t>
      </w:r>
      <w:r w:rsidRPr="006A227B">
        <w:rPr>
          <w:rFonts w:ascii="Times New Roman" w:hAnsi="Times New Roman" w:cs="Times New Roman"/>
          <w:b/>
          <w:sz w:val="28"/>
        </w:rPr>
        <w:t>«Василек»</w:t>
      </w:r>
      <w:r>
        <w:rPr>
          <w:rFonts w:ascii="Times New Roman" w:hAnsi="Times New Roman" w:cs="Times New Roman"/>
          <w:sz w:val="28"/>
        </w:rPr>
        <w:t xml:space="preserve"> и попробуем сыграть её двумя руками.</w:t>
      </w:r>
    </w:p>
    <w:p w:rsidR="007F49A1" w:rsidRDefault="007F49A1" w:rsidP="00BE296C">
      <w:pPr>
        <w:spacing w:after="0" w:line="240" w:lineRule="auto"/>
        <w:jc w:val="both"/>
        <w:rPr>
          <w:rFonts w:ascii="Times New Roman" w:hAnsi="Times New Roman" w:cs="Times New Roman"/>
          <w:sz w:val="28"/>
        </w:rPr>
      </w:pPr>
    </w:p>
    <w:p w:rsidR="008549D6" w:rsidRDefault="008549D6"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   3     </w:t>
      </w:r>
      <w:proofErr w:type="spellStart"/>
      <w:r>
        <w:rPr>
          <w:rFonts w:ascii="Times New Roman" w:hAnsi="Times New Roman" w:cs="Times New Roman"/>
          <w:b/>
          <w:bCs/>
          <w:sz w:val="28"/>
        </w:rPr>
        <w:t>3</w:t>
      </w:r>
      <w:proofErr w:type="spellEnd"/>
      <w:r>
        <w:rPr>
          <w:rFonts w:ascii="Times New Roman" w:hAnsi="Times New Roman" w:cs="Times New Roman"/>
          <w:b/>
          <w:bCs/>
          <w:sz w:val="28"/>
        </w:rPr>
        <w:t xml:space="preserve">      4         5     </w:t>
      </w:r>
      <w:proofErr w:type="spellStart"/>
      <w:r>
        <w:rPr>
          <w:rFonts w:ascii="Times New Roman" w:hAnsi="Times New Roman" w:cs="Times New Roman"/>
          <w:b/>
          <w:bCs/>
          <w:sz w:val="28"/>
        </w:rPr>
        <w:t>5</w:t>
      </w:r>
      <w:proofErr w:type="spellEnd"/>
      <w:r>
        <w:rPr>
          <w:rFonts w:ascii="Times New Roman" w:hAnsi="Times New Roman" w:cs="Times New Roman"/>
          <w:b/>
          <w:bCs/>
          <w:sz w:val="28"/>
        </w:rPr>
        <w:t xml:space="preserve">     6</w:t>
      </w:r>
    </w:p>
    <w:p w:rsidR="008549D6" w:rsidRPr="00F208E9" w:rsidRDefault="008549D6" w:rsidP="00BE296C">
      <w:pPr>
        <w:spacing w:after="0" w:line="240" w:lineRule="auto"/>
        <w:jc w:val="both"/>
        <w:rPr>
          <w:rFonts w:ascii="Times New Roman" w:hAnsi="Times New Roman" w:cs="Times New Roman"/>
          <w:bCs/>
          <w:sz w:val="28"/>
        </w:rPr>
      </w:pPr>
      <w:proofErr w:type="spellStart"/>
      <w:r w:rsidRPr="00F208E9">
        <w:rPr>
          <w:rFonts w:ascii="Times New Roman" w:hAnsi="Times New Roman" w:cs="Times New Roman"/>
          <w:bCs/>
          <w:sz w:val="28"/>
        </w:rPr>
        <w:t>Ва</w:t>
      </w:r>
      <w:proofErr w:type="spellEnd"/>
      <w:r w:rsidRPr="00F208E9">
        <w:rPr>
          <w:rFonts w:ascii="Times New Roman" w:hAnsi="Times New Roman" w:cs="Times New Roman"/>
          <w:bCs/>
          <w:sz w:val="28"/>
        </w:rPr>
        <w:t xml:space="preserve"> – си - лек,     </w:t>
      </w:r>
      <w:proofErr w:type="spellStart"/>
      <w:r w:rsidRPr="00F208E9">
        <w:rPr>
          <w:rFonts w:ascii="Times New Roman" w:hAnsi="Times New Roman" w:cs="Times New Roman"/>
          <w:bCs/>
          <w:sz w:val="28"/>
        </w:rPr>
        <w:t>ва</w:t>
      </w:r>
      <w:proofErr w:type="spellEnd"/>
      <w:r w:rsidRPr="00F208E9">
        <w:rPr>
          <w:rFonts w:ascii="Times New Roman" w:hAnsi="Times New Roman" w:cs="Times New Roman"/>
          <w:bCs/>
          <w:sz w:val="28"/>
        </w:rPr>
        <w:t xml:space="preserve"> - с</w:t>
      </w:r>
      <w:proofErr w:type="gramStart"/>
      <w:r w:rsidRPr="00F208E9">
        <w:rPr>
          <w:rFonts w:ascii="Times New Roman" w:hAnsi="Times New Roman" w:cs="Times New Roman"/>
          <w:bCs/>
          <w:sz w:val="28"/>
        </w:rPr>
        <w:t>и-</w:t>
      </w:r>
      <w:proofErr w:type="gramEnd"/>
      <w:r w:rsidRPr="00F208E9">
        <w:rPr>
          <w:rFonts w:ascii="Times New Roman" w:hAnsi="Times New Roman" w:cs="Times New Roman"/>
          <w:bCs/>
          <w:sz w:val="28"/>
        </w:rPr>
        <w:t xml:space="preserve"> лек,</w:t>
      </w:r>
    </w:p>
    <w:p w:rsidR="008549D6" w:rsidRDefault="008549D6"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   3       </w:t>
      </w:r>
      <w:proofErr w:type="spellStart"/>
      <w:r>
        <w:rPr>
          <w:rFonts w:ascii="Times New Roman" w:hAnsi="Times New Roman" w:cs="Times New Roman"/>
          <w:b/>
          <w:bCs/>
          <w:sz w:val="28"/>
        </w:rPr>
        <w:t>3</w:t>
      </w:r>
      <w:proofErr w:type="spellEnd"/>
      <w:r>
        <w:rPr>
          <w:rFonts w:ascii="Times New Roman" w:hAnsi="Times New Roman" w:cs="Times New Roman"/>
          <w:b/>
          <w:bCs/>
          <w:sz w:val="28"/>
        </w:rPr>
        <w:t xml:space="preserve">     4        5      </w:t>
      </w:r>
      <w:proofErr w:type="spellStart"/>
      <w:r>
        <w:rPr>
          <w:rFonts w:ascii="Times New Roman" w:hAnsi="Times New Roman" w:cs="Times New Roman"/>
          <w:b/>
          <w:bCs/>
          <w:sz w:val="28"/>
        </w:rPr>
        <w:t>5</w:t>
      </w:r>
      <w:proofErr w:type="spellEnd"/>
      <w:r>
        <w:rPr>
          <w:rFonts w:ascii="Times New Roman" w:hAnsi="Times New Roman" w:cs="Times New Roman"/>
          <w:b/>
          <w:bCs/>
          <w:sz w:val="28"/>
        </w:rPr>
        <w:t xml:space="preserve">     6</w:t>
      </w:r>
    </w:p>
    <w:p w:rsidR="008549D6" w:rsidRPr="00F208E9" w:rsidRDefault="008549D6" w:rsidP="00BE296C">
      <w:pPr>
        <w:spacing w:after="0" w:line="240" w:lineRule="auto"/>
        <w:jc w:val="both"/>
        <w:rPr>
          <w:rFonts w:ascii="Times New Roman" w:hAnsi="Times New Roman" w:cs="Times New Roman"/>
          <w:bCs/>
          <w:sz w:val="28"/>
        </w:rPr>
      </w:pPr>
      <w:r w:rsidRPr="00F208E9">
        <w:rPr>
          <w:rFonts w:ascii="Times New Roman" w:hAnsi="Times New Roman" w:cs="Times New Roman"/>
          <w:bCs/>
          <w:sz w:val="28"/>
        </w:rPr>
        <w:t xml:space="preserve">Мой  </w:t>
      </w:r>
      <w:proofErr w:type="spellStart"/>
      <w:proofErr w:type="gramStart"/>
      <w:r w:rsidRPr="00F208E9">
        <w:rPr>
          <w:rFonts w:ascii="Times New Roman" w:hAnsi="Times New Roman" w:cs="Times New Roman"/>
          <w:bCs/>
          <w:sz w:val="28"/>
        </w:rPr>
        <w:t>лю</w:t>
      </w:r>
      <w:proofErr w:type="spellEnd"/>
      <w:r w:rsidRPr="00F208E9">
        <w:rPr>
          <w:rFonts w:ascii="Times New Roman" w:hAnsi="Times New Roman" w:cs="Times New Roman"/>
          <w:bCs/>
          <w:sz w:val="28"/>
        </w:rPr>
        <w:t xml:space="preserve"> – </w:t>
      </w:r>
      <w:proofErr w:type="spellStart"/>
      <w:r w:rsidRPr="00F208E9">
        <w:rPr>
          <w:rFonts w:ascii="Times New Roman" w:hAnsi="Times New Roman" w:cs="Times New Roman"/>
          <w:bCs/>
          <w:sz w:val="28"/>
        </w:rPr>
        <w:t>би</w:t>
      </w:r>
      <w:proofErr w:type="spellEnd"/>
      <w:proofErr w:type="gramEnd"/>
      <w:r w:rsidRPr="00F208E9">
        <w:rPr>
          <w:rFonts w:ascii="Times New Roman" w:hAnsi="Times New Roman" w:cs="Times New Roman"/>
          <w:bCs/>
          <w:sz w:val="28"/>
        </w:rPr>
        <w:t xml:space="preserve"> – </w:t>
      </w:r>
      <w:proofErr w:type="spellStart"/>
      <w:r w:rsidRPr="00F208E9">
        <w:rPr>
          <w:rFonts w:ascii="Times New Roman" w:hAnsi="Times New Roman" w:cs="Times New Roman"/>
          <w:bCs/>
          <w:sz w:val="28"/>
        </w:rPr>
        <w:t>мый-цве-ток</w:t>
      </w:r>
      <w:proofErr w:type="spellEnd"/>
      <w:r w:rsidRPr="00F208E9">
        <w:rPr>
          <w:rFonts w:ascii="Times New Roman" w:hAnsi="Times New Roman" w:cs="Times New Roman"/>
          <w:bCs/>
          <w:sz w:val="28"/>
        </w:rPr>
        <w:t>!</w:t>
      </w:r>
    </w:p>
    <w:p w:rsidR="008549D6" w:rsidRDefault="008549D6"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   3       </w:t>
      </w:r>
      <w:proofErr w:type="spellStart"/>
      <w:r>
        <w:rPr>
          <w:rFonts w:ascii="Times New Roman" w:hAnsi="Times New Roman" w:cs="Times New Roman"/>
          <w:b/>
          <w:bCs/>
          <w:sz w:val="28"/>
        </w:rPr>
        <w:t>3</w:t>
      </w:r>
      <w:proofErr w:type="spellEnd"/>
      <w:r>
        <w:rPr>
          <w:rFonts w:ascii="Times New Roman" w:hAnsi="Times New Roman" w:cs="Times New Roman"/>
          <w:b/>
          <w:bCs/>
          <w:sz w:val="28"/>
        </w:rPr>
        <w:t xml:space="preserve">      4       5      </w:t>
      </w:r>
      <w:proofErr w:type="spellStart"/>
      <w:r>
        <w:rPr>
          <w:rFonts w:ascii="Times New Roman" w:hAnsi="Times New Roman" w:cs="Times New Roman"/>
          <w:b/>
          <w:bCs/>
          <w:sz w:val="28"/>
        </w:rPr>
        <w:t>5</w:t>
      </w:r>
      <w:proofErr w:type="spellEnd"/>
      <w:r>
        <w:rPr>
          <w:rFonts w:ascii="Times New Roman" w:hAnsi="Times New Roman" w:cs="Times New Roman"/>
          <w:b/>
          <w:bCs/>
          <w:sz w:val="28"/>
        </w:rPr>
        <w:t xml:space="preserve">     6</w:t>
      </w:r>
    </w:p>
    <w:p w:rsidR="008549D6" w:rsidRPr="00F208E9" w:rsidRDefault="008549D6" w:rsidP="00BE296C">
      <w:pPr>
        <w:spacing w:after="0" w:line="240" w:lineRule="auto"/>
        <w:jc w:val="both"/>
        <w:rPr>
          <w:rFonts w:ascii="Times New Roman" w:hAnsi="Times New Roman" w:cs="Times New Roman"/>
          <w:bCs/>
          <w:sz w:val="28"/>
        </w:rPr>
      </w:pPr>
      <w:proofErr w:type="spellStart"/>
      <w:r w:rsidRPr="00F208E9">
        <w:rPr>
          <w:rFonts w:ascii="Times New Roman" w:hAnsi="Times New Roman" w:cs="Times New Roman"/>
          <w:bCs/>
          <w:sz w:val="28"/>
        </w:rPr>
        <w:t>Ско-ро</w:t>
      </w:r>
      <w:proofErr w:type="spellEnd"/>
      <w:r w:rsidRPr="00F208E9">
        <w:rPr>
          <w:rFonts w:ascii="Times New Roman" w:hAnsi="Times New Roman" w:cs="Times New Roman"/>
          <w:bCs/>
          <w:sz w:val="28"/>
        </w:rPr>
        <w:t xml:space="preserve"> ль ты,  мне  </w:t>
      </w:r>
      <w:proofErr w:type="spellStart"/>
      <w:r w:rsidRPr="00F208E9">
        <w:rPr>
          <w:rFonts w:ascii="Times New Roman" w:hAnsi="Times New Roman" w:cs="Times New Roman"/>
          <w:bCs/>
          <w:sz w:val="28"/>
        </w:rPr>
        <w:t>ск</w:t>
      </w:r>
      <w:proofErr w:type="gramStart"/>
      <w:r w:rsidRPr="00F208E9">
        <w:rPr>
          <w:rFonts w:ascii="Times New Roman" w:hAnsi="Times New Roman" w:cs="Times New Roman"/>
          <w:bCs/>
          <w:sz w:val="28"/>
        </w:rPr>
        <w:t>а</w:t>
      </w:r>
      <w:proofErr w:type="spellEnd"/>
      <w:r w:rsidRPr="00F208E9">
        <w:rPr>
          <w:rFonts w:ascii="Times New Roman" w:hAnsi="Times New Roman" w:cs="Times New Roman"/>
          <w:bCs/>
          <w:sz w:val="28"/>
        </w:rPr>
        <w:t>-</w:t>
      </w:r>
      <w:proofErr w:type="gramEnd"/>
      <w:r w:rsidRPr="00F208E9">
        <w:rPr>
          <w:rFonts w:ascii="Times New Roman" w:hAnsi="Times New Roman" w:cs="Times New Roman"/>
          <w:bCs/>
          <w:sz w:val="28"/>
        </w:rPr>
        <w:t xml:space="preserve"> </w:t>
      </w:r>
      <w:proofErr w:type="spellStart"/>
      <w:r w:rsidRPr="00F208E9">
        <w:rPr>
          <w:rFonts w:ascii="Times New Roman" w:hAnsi="Times New Roman" w:cs="Times New Roman"/>
          <w:bCs/>
          <w:sz w:val="28"/>
        </w:rPr>
        <w:t>жи</w:t>
      </w:r>
      <w:proofErr w:type="spellEnd"/>
      <w:r w:rsidRPr="00F208E9">
        <w:rPr>
          <w:rFonts w:ascii="Times New Roman" w:hAnsi="Times New Roman" w:cs="Times New Roman"/>
          <w:bCs/>
          <w:sz w:val="28"/>
        </w:rPr>
        <w:t>,</w:t>
      </w:r>
    </w:p>
    <w:p w:rsidR="008549D6" w:rsidRDefault="008549D6" w:rsidP="00BE296C">
      <w:pPr>
        <w:spacing w:after="0" w:line="240" w:lineRule="auto"/>
        <w:jc w:val="both"/>
        <w:rPr>
          <w:rFonts w:ascii="Times New Roman" w:hAnsi="Times New Roman" w:cs="Times New Roman"/>
          <w:b/>
          <w:bCs/>
          <w:sz w:val="28"/>
        </w:rPr>
      </w:pPr>
      <w:r>
        <w:rPr>
          <w:rFonts w:ascii="Times New Roman" w:hAnsi="Times New Roman" w:cs="Times New Roman"/>
          <w:b/>
          <w:bCs/>
          <w:sz w:val="28"/>
        </w:rPr>
        <w:t xml:space="preserve"> 3   </w:t>
      </w:r>
      <w:proofErr w:type="spellStart"/>
      <w:r>
        <w:rPr>
          <w:rFonts w:ascii="Times New Roman" w:hAnsi="Times New Roman" w:cs="Times New Roman"/>
          <w:b/>
          <w:bCs/>
          <w:sz w:val="28"/>
        </w:rPr>
        <w:t>3</w:t>
      </w:r>
      <w:proofErr w:type="spellEnd"/>
      <w:r>
        <w:rPr>
          <w:rFonts w:ascii="Times New Roman" w:hAnsi="Times New Roman" w:cs="Times New Roman"/>
          <w:b/>
          <w:bCs/>
          <w:sz w:val="28"/>
        </w:rPr>
        <w:t xml:space="preserve">      4      5        </w:t>
      </w:r>
      <w:proofErr w:type="spellStart"/>
      <w:r>
        <w:rPr>
          <w:rFonts w:ascii="Times New Roman" w:hAnsi="Times New Roman" w:cs="Times New Roman"/>
          <w:b/>
          <w:bCs/>
          <w:sz w:val="28"/>
        </w:rPr>
        <w:t>5</w:t>
      </w:r>
      <w:proofErr w:type="spellEnd"/>
      <w:r>
        <w:rPr>
          <w:rFonts w:ascii="Times New Roman" w:hAnsi="Times New Roman" w:cs="Times New Roman"/>
          <w:b/>
          <w:bCs/>
          <w:sz w:val="28"/>
        </w:rPr>
        <w:t xml:space="preserve">      6</w:t>
      </w:r>
    </w:p>
    <w:p w:rsidR="008549D6" w:rsidRDefault="008549D6" w:rsidP="00BE296C">
      <w:pPr>
        <w:spacing w:after="0" w:line="240" w:lineRule="auto"/>
        <w:jc w:val="both"/>
        <w:rPr>
          <w:rFonts w:ascii="Times New Roman" w:hAnsi="Times New Roman" w:cs="Times New Roman"/>
          <w:bCs/>
          <w:sz w:val="28"/>
        </w:rPr>
      </w:pPr>
      <w:r w:rsidRPr="00F208E9">
        <w:rPr>
          <w:rFonts w:ascii="Times New Roman" w:hAnsi="Times New Roman" w:cs="Times New Roman"/>
          <w:bCs/>
          <w:sz w:val="28"/>
        </w:rPr>
        <w:t xml:space="preserve">За – си – я </w:t>
      </w:r>
      <w:r>
        <w:rPr>
          <w:rFonts w:ascii="Times New Roman" w:hAnsi="Times New Roman" w:cs="Times New Roman"/>
          <w:bCs/>
          <w:sz w:val="28"/>
        </w:rPr>
        <w:t xml:space="preserve"> </w:t>
      </w:r>
      <w:proofErr w:type="gramStart"/>
      <w:r>
        <w:rPr>
          <w:rFonts w:ascii="Times New Roman" w:hAnsi="Times New Roman" w:cs="Times New Roman"/>
          <w:bCs/>
          <w:sz w:val="28"/>
        </w:rPr>
        <w:t>-</w:t>
      </w:r>
      <w:r w:rsidRPr="00F208E9">
        <w:rPr>
          <w:rFonts w:ascii="Times New Roman" w:hAnsi="Times New Roman" w:cs="Times New Roman"/>
          <w:bCs/>
          <w:sz w:val="28"/>
        </w:rPr>
        <w:t>е</w:t>
      </w:r>
      <w:proofErr w:type="gramEnd"/>
      <w:r w:rsidRPr="00F208E9">
        <w:rPr>
          <w:rFonts w:ascii="Times New Roman" w:hAnsi="Times New Roman" w:cs="Times New Roman"/>
          <w:bCs/>
          <w:sz w:val="28"/>
        </w:rPr>
        <w:t>шь  во  ржи?</w:t>
      </w:r>
    </w:p>
    <w:p w:rsidR="008549D6" w:rsidRDefault="008549D6" w:rsidP="00BE296C">
      <w:pPr>
        <w:jc w:val="both"/>
        <w:rPr>
          <w:rFonts w:ascii="Times New Roman" w:hAnsi="Times New Roman" w:cs="Times New Roman"/>
          <w:bCs/>
          <w:noProof/>
          <w:sz w:val="28"/>
        </w:rPr>
      </w:pPr>
    </w:p>
    <w:p w:rsidR="008549D6" w:rsidRPr="00CD1F46" w:rsidRDefault="008549D6" w:rsidP="00BE296C">
      <w:pPr>
        <w:jc w:val="both"/>
        <w:rPr>
          <w:rFonts w:ascii="Times New Roman" w:hAnsi="Times New Roman" w:cs="Times New Roman"/>
          <w:b/>
          <w:sz w:val="28"/>
        </w:rPr>
      </w:pPr>
      <w:r w:rsidRPr="00CD1F46">
        <w:rPr>
          <w:rFonts w:ascii="Times New Roman" w:hAnsi="Times New Roman" w:cs="Times New Roman"/>
          <w:b/>
          <w:sz w:val="28"/>
        </w:rPr>
        <w:t>Как пошли наши подружки</w:t>
      </w:r>
      <w:r>
        <w:rPr>
          <w:rFonts w:ascii="Times New Roman" w:hAnsi="Times New Roman" w:cs="Times New Roman"/>
          <w:b/>
          <w:sz w:val="28"/>
        </w:rPr>
        <w:t>.</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Русская народная песня</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Скоро, весело</w:t>
      </w:r>
    </w:p>
    <w:p w:rsidR="008549D6" w:rsidRPr="00CD1F46" w:rsidRDefault="008549D6" w:rsidP="00BE296C">
      <w:pPr>
        <w:numPr>
          <w:ilvl w:val="0"/>
          <w:numId w:val="37"/>
        </w:numPr>
        <w:spacing w:after="0" w:line="240" w:lineRule="auto"/>
        <w:jc w:val="both"/>
        <w:rPr>
          <w:rFonts w:ascii="Times New Roman" w:hAnsi="Times New Roman" w:cs="Times New Roman"/>
          <w:sz w:val="28"/>
        </w:rPr>
      </w:pPr>
      <w:r w:rsidRPr="00CD1F46">
        <w:rPr>
          <w:rFonts w:ascii="Times New Roman" w:hAnsi="Times New Roman" w:cs="Times New Roman"/>
          <w:noProof/>
          <w:sz w:val="28"/>
        </w:rPr>
        <w:lastRenderedPageBreak/>
        <w:drawing>
          <wp:inline distT="0" distB="0" distL="0" distR="0">
            <wp:extent cx="3524250" cy="762000"/>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762000"/>
                    </a:xfrm>
                    <a:prstGeom prst="rect">
                      <a:avLst/>
                    </a:prstGeom>
                    <a:noFill/>
                    <a:ln>
                      <a:noFill/>
                    </a:ln>
                  </pic:spPr>
                </pic:pic>
              </a:graphicData>
            </a:graphic>
          </wp:inline>
        </w:drawing>
      </w:r>
    </w:p>
    <w:p w:rsidR="008549D6" w:rsidRPr="00CD1F46" w:rsidRDefault="008549D6" w:rsidP="00BE296C">
      <w:pPr>
        <w:ind w:left="851"/>
        <w:jc w:val="both"/>
        <w:rPr>
          <w:rFonts w:ascii="Times New Roman" w:hAnsi="Times New Roman" w:cs="Times New Roman"/>
          <w:sz w:val="28"/>
        </w:rPr>
      </w:pPr>
      <w:r w:rsidRPr="002C0936">
        <w:rPr>
          <w:rFonts w:ascii="Times New Roman" w:hAnsi="Times New Roman" w:cs="Times New Roman"/>
          <w:noProof/>
          <w:sz w:val="28"/>
        </w:rPr>
        <w:drawing>
          <wp:inline distT="0" distB="0" distL="0" distR="0">
            <wp:extent cx="3514725" cy="704850"/>
            <wp:effectExtent l="19050" t="0" r="952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704850"/>
                    </a:xfrm>
                    <a:prstGeom prst="rect">
                      <a:avLst/>
                    </a:prstGeom>
                    <a:noFill/>
                    <a:ln>
                      <a:noFill/>
                    </a:ln>
                  </pic:spPr>
                </pic:pic>
              </a:graphicData>
            </a:graphic>
          </wp:inline>
        </w:drawing>
      </w:r>
    </w:p>
    <w:p w:rsidR="008549D6" w:rsidRPr="00CD1F46" w:rsidRDefault="008549D6" w:rsidP="00BE296C">
      <w:pPr>
        <w:numPr>
          <w:ilvl w:val="0"/>
          <w:numId w:val="37"/>
        </w:numPr>
        <w:spacing w:after="0" w:line="240" w:lineRule="auto"/>
        <w:jc w:val="both"/>
        <w:rPr>
          <w:rFonts w:ascii="Times New Roman" w:hAnsi="Times New Roman" w:cs="Times New Roman"/>
          <w:sz w:val="28"/>
        </w:rPr>
      </w:pPr>
      <w:r w:rsidRPr="00CD1F46">
        <w:rPr>
          <w:rFonts w:ascii="Times New Roman" w:hAnsi="Times New Roman" w:cs="Times New Roman"/>
          <w:sz w:val="28"/>
        </w:rPr>
        <w:t xml:space="preserve">Они ягод не набрали, </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Лишь подружку потеряли.</w:t>
      </w:r>
    </w:p>
    <w:p w:rsidR="008549D6" w:rsidRPr="00CD1F46" w:rsidRDefault="008549D6" w:rsidP="00BE296C">
      <w:pPr>
        <w:jc w:val="both"/>
        <w:rPr>
          <w:rFonts w:ascii="Times New Roman" w:hAnsi="Times New Roman" w:cs="Times New Roman"/>
          <w:sz w:val="28"/>
        </w:rPr>
      </w:pPr>
      <w:r>
        <w:rPr>
          <w:rFonts w:ascii="Times New Roman" w:hAnsi="Times New Roman" w:cs="Times New Roman"/>
          <w:sz w:val="28"/>
        </w:rPr>
        <w:t xml:space="preserve">          Жалко, жалко, жалко, ж</w:t>
      </w:r>
      <w:r w:rsidRPr="00CD1F46">
        <w:rPr>
          <w:rFonts w:ascii="Times New Roman" w:hAnsi="Times New Roman" w:cs="Times New Roman"/>
          <w:sz w:val="28"/>
        </w:rPr>
        <w:t>аль</w:t>
      </w:r>
      <w:r>
        <w:rPr>
          <w:rFonts w:ascii="Times New Roman" w:hAnsi="Times New Roman" w:cs="Times New Roman"/>
          <w:sz w:val="28"/>
        </w:rPr>
        <w:t>,</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Лишь подружку потеряли</w:t>
      </w:r>
      <w:r>
        <w:rPr>
          <w:rFonts w:ascii="Times New Roman" w:hAnsi="Times New Roman" w:cs="Times New Roman"/>
          <w:sz w:val="28"/>
        </w:rPr>
        <w:t>.</w:t>
      </w:r>
    </w:p>
    <w:p w:rsidR="008549D6" w:rsidRPr="00CD1F46" w:rsidRDefault="008549D6" w:rsidP="00BE296C">
      <w:pPr>
        <w:numPr>
          <w:ilvl w:val="0"/>
          <w:numId w:val="37"/>
        </w:numPr>
        <w:spacing w:after="0" w:line="240" w:lineRule="auto"/>
        <w:jc w:val="both"/>
        <w:rPr>
          <w:rFonts w:ascii="Times New Roman" w:hAnsi="Times New Roman" w:cs="Times New Roman"/>
          <w:sz w:val="28"/>
        </w:rPr>
      </w:pPr>
      <w:r w:rsidRPr="00CD1F46">
        <w:rPr>
          <w:rFonts w:ascii="Times New Roman" w:hAnsi="Times New Roman" w:cs="Times New Roman"/>
          <w:sz w:val="28"/>
        </w:rPr>
        <w:t>Что любимую подружку</w:t>
      </w:r>
    </w:p>
    <w:p w:rsidR="008549D6" w:rsidRPr="00CD1F46" w:rsidRDefault="008549D6" w:rsidP="00BE296C">
      <w:pPr>
        <w:ind w:left="720"/>
        <w:jc w:val="both"/>
        <w:rPr>
          <w:rFonts w:ascii="Times New Roman" w:hAnsi="Times New Roman" w:cs="Times New Roman"/>
          <w:sz w:val="28"/>
        </w:rPr>
      </w:pPr>
      <w:proofErr w:type="spellStart"/>
      <w:r w:rsidRPr="00CD1F46">
        <w:rPr>
          <w:rFonts w:ascii="Times New Roman" w:hAnsi="Times New Roman" w:cs="Times New Roman"/>
          <w:sz w:val="28"/>
        </w:rPr>
        <w:t>Катеринушку</w:t>
      </w:r>
      <w:proofErr w:type="spellEnd"/>
      <w:r>
        <w:rPr>
          <w:rFonts w:ascii="Times New Roman" w:hAnsi="Times New Roman" w:cs="Times New Roman"/>
          <w:sz w:val="28"/>
        </w:rPr>
        <w:t>.</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Ох-ох, ох-ох, ох-ох-ох</w:t>
      </w:r>
    </w:p>
    <w:p w:rsidR="008549D6" w:rsidRPr="00CD1F46" w:rsidRDefault="008549D6" w:rsidP="00BE296C">
      <w:pPr>
        <w:jc w:val="both"/>
        <w:rPr>
          <w:rFonts w:ascii="Times New Roman" w:hAnsi="Times New Roman" w:cs="Times New Roman"/>
          <w:sz w:val="28"/>
        </w:rPr>
      </w:pPr>
      <w:proofErr w:type="spellStart"/>
      <w:r w:rsidRPr="00CD1F46">
        <w:rPr>
          <w:rFonts w:ascii="Times New Roman" w:hAnsi="Times New Roman" w:cs="Times New Roman"/>
          <w:sz w:val="28"/>
        </w:rPr>
        <w:t>Катеринушку</w:t>
      </w:r>
      <w:proofErr w:type="spellEnd"/>
      <w:r>
        <w:rPr>
          <w:rFonts w:ascii="Times New Roman" w:hAnsi="Times New Roman" w:cs="Times New Roman"/>
          <w:sz w:val="28"/>
        </w:rPr>
        <w:t>.</w:t>
      </w:r>
    </w:p>
    <w:p w:rsidR="008549D6" w:rsidRPr="008D379B" w:rsidRDefault="008549D6" w:rsidP="00BE296C">
      <w:pPr>
        <w:jc w:val="both"/>
        <w:rPr>
          <w:rFonts w:ascii="Times New Roman" w:hAnsi="Times New Roman" w:cs="Times New Roman"/>
          <w:bCs/>
          <w:sz w:val="28"/>
        </w:rPr>
      </w:pPr>
    </w:p>
    <w:p w:rsidR="008549D6" w:rsidRPr="00CD1F46" w:rsidRDefault="008549D6" w:rsidP="00BE296C">
      <w:pPr>
        <w:jc w:val="both"/>
        <w:rPr>
          <w:rFonts w:ascii="Times New Roman" w:hAnsi="Times New Roman" w:cs="Times New Roman"/>
          <w:b/>
          <w:sz w:val="28"/>
        </w:rPr>
      </w:pPr>
      <w:r w:rsidRPr="00CD1F46">
        <w:rPr>
          <w:rFonts w:ascii="Times New Roman" w:hAnsi="Times New Roman" w:cs="Times New Roman"/>
          <w:b/>
          <w:sz w:val="28"/>
        </w:rPr>
        <w:t>Веселый музыкант.</w:t>
      </w:r>
    </w:p>
    <w:p w:rsidR="008549D6" w:rsidRPr="00CD1F46" w:rsidRDefault="008549D6" w:rsidP="00BE296C">
      <w:pPr>
        <w:jc w:val="both"/>
        <w:rPr>
          <w:rFonts w:ascii="Times New Roman" w:hAnsi="Times New Roman" w:cs="Times New Roman"/>
          <w:sz w:val="28"/>
        </w:rPr>
      </w:pPr>
      <w:r w:rsidRPr="00CD1F46">
        <w:rPr>
          <w:rFonts w:ascii="Times New Roman" w:hAnsi="Times New Roman" w:cs="Times New Roman"/>
          <w:sz w:val="28"/>
        </w:rPr>
        <w:t>Слова Т. Волгиной     Музыка А. Филиппенко</w:t>
      </w:r>
    </w:p>
    <w:p w:rsidR="008549D6" w:rsidRDefault="008549D6" w:rsidP="00BE296C">
      <w:pPr>
        <w:jc w:val="both"/>
        <w:rPr>
          <w:rFonts w:ascii="Times New Roman" w:hAnsi="Times New Roman" w:cs="Times New Roman"/>
          <w:sz w:val="28"/>
        </w:rPr>
      </w:pPr>
      <w:r w:rsidRPr="00CD1F46">
        <w:rPr>
          <w:rFonts w:ascii="Times New Roman" w:hAnsi="Times New Roman" w:cs="Times New Roman"/>
          <w:sz w:val="28"/>
        </w:rPr>
        <w:t>Оживленно</w:t>
      </w:r>
    </w:p>
    <w:p w:rsidR="008549D6" w:rsidRPr="00CD1F46" w:rsidRDefault="008549D6" w:rsidP="00BE296C">
      <w:pPr>
        <w:jc w:val="both"/>
        <w:rPr>
          <w:rFonts w:ascii="Times New Roman" w:hAnsi="Times New Roman" w:cs="Times New Roman"/>
          <w:sz w:val="28"/>
        </w:rPr>
      </w:pPr>
      <w:r w:rsidRPr="002C0936">
        <w:rPr>
          <w:rFonts w:ascii="Times New Roman" w:hAnsi="Times New Roman" w:cs="Times New Roman"/>
          <w:noProof/>
          <w:sz w:val="28"/>
        </w:rPr>
        <w:drawing>
          <wp:inline distT="0" distB="0" distL="0" distR="0">
            <wp:extent cx="3712709" cy="809625"/>
            <wp:effectExtent l="19050" t="0" r="2041"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2709" cy="809625"/>
                    </a:xfrm>
                    <a:prstGeom prst="rect">
                      <a:avLst/>
                    </a:prstGeom>
                    <a:noFill/>
                    <a:ln>
                      <a:noFill/>
                    </a:ln>
                  </pic:spPr>
                </pic:pic>
              </a:graphicData>
            </a:graphic>
          </wp:inline>
        </w:drawing>
      </w:r>
    </w:p>
    <w:p w:rsidR="008549D6" w:rsidRDefault="008549D6" w:rsidP="00BE296C">
      <w:pPr>
        <w:jc w:val="both"/>
        <w:rPr>
          <w:rFonts w:ascii="Times New Roman" w:hAnsi="Times New Roman" w:cs="Times New Roman"/>
          <w:sz w:val="28"/>
        </w:rPr>
      </w:pPr>
      <w:r w:rsidRPr="002C0936">
        <w:rPr>
          <w:rFonts w:ascii="Times New Roman" w:hAnsi="Times New Roman" w:cs="Times New Roman"/>
          <w:noProof/>
          <w:sz w:val="28"/>
        </w:rPr>
        <w:drawing>
          <wp:inline distT="0" distB="0" distL="0" distR="0">
            <wp:extent cx="3790950" cy="891988"/>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891988"/>
                    </a:xfrm>
                    <a:prstGeom prst="rect">
                      <a:avLst/>
                    </a:prstGeom>
                    <a:noFill/>
                    <a:ln>
                      <a:noFill/>
                    </a:ln>
                  </pic:spPr>
                </pic:pic>
              </a:graphicData>
            </a:graphic>
          </wp:inline>
        </w:drawing>
      </w:r>
    </w:p>
    <w:p w:rsidR="008549D6" w:rsidRDefault="008549D6" w:rsidP="00BE296C">
      <w:pPr>
        <w:spacing w:after="0" w:line="240" w:lineRule="auto"/>
        <w:jc w:val="both"/>
        <w:rPr>
          <w:rFonts w:ascii="Times New Roman" w:hAnsi="Times New Roman" w:cs="Times New Roman"/>
          <w:sz w:val="28"/>
        </w:rPr>
      </w:pPr>
      <w:r w:rsidRPr="00CD1F46">
        <w:rPr>
          <w:rFonts w:ascii="Times New Roman" w:hAnsi="Times New Roman" w:cs="Times New Roman"/>
          <w:sz w:val="28"/>
          <w:lang w:val="en-US"/>
        </w:rPr>
        <w:t>F</w:t>
      </w:r>
      <w:r w:rsidRPr="00CD1F46">
        <w:rPr>
          <w:rFonts w:ascii="Times New Roman" w:hAnsi="Times New Roman" w:cs="Times New Roman"/>
          <w:sz w:val="28"/>
        </w:rPr>
        <w:t xml:space="preserve">6 – закрыты все шесть отверстий, дуть чуть сильнее, </w:t>
      </w:r>
    </w:p>
    <w:p w:rsidR="008549D6" w:rsidRPr="007F49A1" w:rsidRDefault="008549D6" w:rsidP="00BE296C">
      <w:pPr>
        <w:spacing w:after="0" w:line="240" w:lineRule="auto"/>
        <w:jc w:val="both"/>
        <w:rPr>
          <w:rFonts w:ascii="Times New Roman" w:hAnsi="Times New Roman" w:cs="Times New Roman"/>
          <w:sz w:val="28"/>
        </w:rPr>
      </w:pPr>
      <w:r w:rsidRPr="00CD1F46">
        <w:rPr>
          <w:rFonts w:ascii="Times New Roman" w:hAnsi="Times New Roman" w:cs="Times New Roman"/>
          <w:sz w:val="28"/>
        </w:rPr>
        <w:t>чтобы звук был ВЫСОКИЙ</w:t>
      </w:r>
      <w:r>
        <w:rPr>
          <w:rFonts w:ascii="Times New Roman" w:hAnsi="Times New Roman" w:cs="Times New Roman"/>
          <w:sz w:val="28"/>
        </w:rPr>
        <w:t>.</w:t>
      </w:r>
    </w:p>
    <w:p w:rsidR="008549D6" w:rsidRDefault="008549D6" w:rsidP="00BE296C">
      <w:pPr>
        <w:jc w:val="both"/>
        <w:rPr>
          <w:rFonts w:ascii="Times New Roman" w:hAnsi="Times New Roman" w:cs="Times New Roman"/>
          <w:b/>
          <w:sz w:val="28"/>
        </w:rPr>
      </w:pPr>
    </w:p>
    <w:p w:rsidR="008549D6" w:rsidRPr="00294237" w:rsidRDefault="008549D6" w:rsidP="00BE296C">
      <w:pPr>
        <w:jc w:val="both"/>
        <w:rPr>
          <w:rFonts w:ascii="Times New Roman" w:hAnsi="Times New Roman" w:cs="Times New Roman"/>
          <w:b/>
          <w:sz w:val="28"/>
        </w:rPr>
      </w:pPr>
      <w:r w:rsidRPr="006B616D">
        <w:rPr>
          <w:rFonts w:ascii="Times New Roman" w:hAnsi="Times New Roman" w:cs="Times New Roman"/>
          <w:b/>
          <w:sz w:val="28"/>
        </w:rPr>
        <w:t>ПАСТУШЬЯ ПЕСНЯ</w:t>
      </w:r>
      <w:r>
        <w:rPr>
          <w:rFonts w:ascii="Times New Roman" w:hAnsi="Times New Roman" w:cs="Times New Roman"/>
          <w:b/>
          <w:sz w:val="28"/>
        </w:rPr>
        <w:t xml:space="preserve">. </w:t>
      </w:r>
      <w:r w:rsidRPr="006B616D">
        <w:rPr>
          <w:rFonts w:ascii="Times New Roman" w:hAnsi="Times New Roman" w:cs="Times New Roman"/>
          <w:sz w:val="28"/>
        </w:rPr>
        <w:t>Французская народная песня</w:t>
      </w:r>
      <w:r>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6       </w:t>
      </w:r>
      <w:proofErr w:type="spellStart"/>
      <w:r w:rsidRPr="00294237">
        <w:rPr>
          <w:rFonts w:ascii="Times New Roman" w:hAnsi="Times New Roman" w:cs="Times New Roman"/>
          <w:b/>
          <w:sz w:val="28"/>
        </w:rPr>
        <w:t>6</w:t>
      </w:r>
      <w:proofErr w:type="spellEnd"/>
      <w:r w:rsidRPr="00294237">
        <w:rPr>
          <w:rFonts w:ascii="Times New Roman" w:hAnsi="Times New Roman" w:cs="Times New Roman"/>
          <w:b/>
          <w:sz w:val="28"/>
        </w:rPr>
        <w:t xml:space="preserve">         2     </w:t>
      </w:r>
      <w:proofErr w:type="spellStart"/>
      <w:r w:rsidRPr="00294237">
        <w:rPr>
          <w:rFonts w:ascii="Times New Roman" w:hAnsi="Times New Roman" w:cs="Times New Roman"/>
          <w:b/>
          <w:sz w:val="28"/>
        </w:rPr>
        <w:t>2</w:t>
      </w:r>
      <w:proofErr w:type="spellEnd"/>
      <w:r w:rsidRPr="00294237">
        <w:rPr>
          <w:rFonts w:ascii="Times New Roman" w:hAnsi="Times New Roman" w:cs="Times New Roman"/>
          <w:b/>
          <w:sz w:val="28"/>
        </w:rPr>
        <w:t xml:space="preserve">   1   </w:t>
      </w:r>
      <w:proofErr w:type="spellStart"/>
      <w:r w:rsidRPr="00294237">
        <w:rPr>
          <w:rFonts w:ascii="Times New Roman" w:hAnsi="Times New Roman" w:cs="Times New Roman"/>
          <w:b/>
          <w:sz w:val="28"/>
        </w:rPr>
        <w:t>1</w:t>
      </w:r>
      <w:proofErr w:type="spellEnd"/>
      <w:r w:rsidRPr="00294237">
        <w:rPr>
          <w:rFonts w:ascii="Times New Roman" w:hAnsi="Times New Roman" w:cs="Times New Roman"/>
          <w:b/>
          <w:sz w:val="28"/>
        </w:rPr>
        <w:t xml:space="preserve">    2</w:t>
      </w:r>
    </w:p>
    <w:p w:rsidR="008549D6" w:rsidRPr="006B616D" w:rsidRDefault="008549D6" w:rsidP="00BE296C">
      <w:pPr>
        <w:spacing w:after="0"/>
        <w:jc w:val="both"/>
        <w:rPr>
          <w:rFonts w:ascii="Times New Roman" w:hAnsi="Times New Roman" w:cs="Times New Roman"/>
          <w:sz w:val="28"/>
        </w:rPr>
      </w:pPr>
      <w:proofErr w:type="spellStart"/>
      <w:r>
        <w:rPr>
          <w:rFonts w:ascii="Times New Roman" w:hAnsi="Times New Roman" w:cs="Times New Roman"/>
          <w:sz w:val="28"/>
        </w:rPr>
        <w:lastRenderedPageBreak/>
        <w:t>С</w:t>
      </w:r>
      <w:r w:rsidRPr="006B616D">
        <w:rPr>
          <w:rFonts w:ascii="Times New Roman" w:hAnsi="Times New Roman" w:cs="Times New Roman"/>
          <w:sz w:val="28"/>
        </w:rPr>
        <w:t>лы</w:t>
      </w:r>
      <w:r>
        <w:rPr>
          <w:rFonts w:ascii="Times New Roman" w:hAnsi="Times New Roman" w:cs="Times New Roman"/>
          <w:sz w:val="28"/>
        </w:rPr>
        <w:t>-</w:t>
      </w:r>
      <w:r w:rsidRPr="006B616D">
        <w:rPr>
          <w:rFonts w:ascii="Times New Roman" w:hAnsi="Times New Roman" w:cs="Times New Roman"/>
          <w:sz w:val="28"/>
        </w:rPr>
        <w:t>шишьпес</w:t>
      </w:r>
      <w:r>
        <w:rPr>
          <w:rFonts w:ascii="Times New Roman" w:hAnsi="Times New Roman" w:cs="Times New Roman"/>
          <w:sz w:val="28"/>
        </w:rPr>
        <w:t>-</w:t>
      </w:r>
      <w:r w:rsidRPr="006B616D">
        <w:rPr>
          <w:rFonts w:ascii="Times New Roman" w:hAnsi="Times New Roman" w:cs="Times New Roman"/>
          <w:sz w:val="28"/>
        </w:rPr>
        <w:t>ню</w:t>
      </w:r>
      <w:proofErr w:type="spellEnd"/>
      <w:r w:rsidRPr="006B616D">
        <w:rPr>
          <w:rFonts w:ascii="Times New Roman" w:hAnsi="Times New Roman" w:cs="Times New Roman"/>
          <w:sz w:val="28"/>
        </w:rPr>
        <w:t xml:space="preserve"> у </w:t>
      </w:r>
      <w:proofErr w:type="spellStart"/>
      <w:proofErr w:type="gramStart"/>
      <w:r w:rsidRPr="006B616D">
        <w:rPr>
          <w:rFonts w:ascii="Times New Roman" w:hAnsi="Times New Roman" w:cs="Times New Roman"/>
          <w:sz w:val="28"/>
        </w:rPr>
        <w:t>во</w:t>
      </w:r>
      <w:r>
        <w:rPr>
          <w:rFonts w:ascii="Times New Roman" w:hAnsi="Times New Roman" w:cs="Times New Roman"/>
          <w:sz w:val="28"/>
        </w:rPr>
        <w:t>-</w:t>
      </w:r>
      <w:r w:rsidRPr="006B616D">
        <w:rPr>
          <w:rFonts w:ascii="Times New Roman" w:hAnsi="Times New Roman" w:cs="Times New Roman"/>
          <w:sz w:val="28"/>
        </w:rPr>
        <w:t>рот</w:t>
      </w:r>
      <w:proofErr w:type="spellEnd"/>
      <w:proofErr w:type="gramEnd"/>
      <w:r w:rsidRPr="006B616D">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3     </w:t>
      </w:r>
      <w:proofErr w:type="spellStart"/>
      <w:r w:rsidRPr="00294237">
        <w:rPr>
          <w:rFonts w:ascii="Times New Roman" w:hAnsi="Times New Roman" w:cs="Times New Roman"/>
          <w:b/>
          <w:sz w:val="28"/>
        </w:rPr>
        <w:t>3</w:t>
      </w:r>
      <w:proofErr w:type="spellEnd"/>
      <w:r w:rsidRPr="00294237">
        <w:rPr>
          <w:rFonts w:ascii="Times New Roman" w:hAnsi="Times New Roman" w:cs="Times New Roman"/>
          <w:b/>
          <w:sz w:val="28"/>
        </w:rPr>
        <w:t xml:space="preserve">     4    </w:t>
      </w:r>
      <w:proofErr w:type="spellStart"/>
      <w:r w:rsidRPr="00294237">
        <w:rPr>
          <w:rFonts w:ascii="Times New Roman" w:hAnsi="Times New Roman" w:cs="Times New Roman"/>
          <w:b/>
          <w:sz w:val="28"/>
        </w:rPr>
        <w:t>4</w:t>
      </w:r>
      <w:proofErr w:type="spellEnd"/>
      <w:r w:rsidRPr="00294237">
        <w:rPr>
          <w:rFonts w:ascii="Times New Roman" w:hAnsi="Times New Roman" w:cs="Times New Roman"/>
          <w:b/>
          <w:sz w:val="28"/>
        </w:rPr>
        <w:t xml:space="preserve">   5     </w:t>
      </w:r>
      <w:proofErr w:type="spellStart"/>
      <w:r w:rsidRPr="00294237">
        <w:rPr>
          <w:rFonts w:ascii="Times New Roman" w:hAnsi="Times New Roman" w:cs="Times New Roman"/>
          <w:b/>
          <w:sz w:val="28"/>
        </w:rPr>
        <w:t>5</w:t>
      </w:r>
      <w:proofErr w:type="spellEnd"/>
      <w:r w:rsidRPr="00294237">
        <w:rPr>
          <w:rFonts w:ascii="Times New Roman" w:hAnsi="Times New Roman" w:cs="Times New Roman"/>
          <w:b/>
          <w:sz w:val="28"/>
        </w:rPr>
        <w:t xml:space="preserve">    6</w:t>
      </w:r>
    </w:p>
    <w:p w:rsidR="008549D6" w:rsidRPr="006B616D"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 xml:space="preserve">То </w:t>
      </w:r>
      <w:proofErr w:type="spellStart"/>
      <w:r w:rsidRPr="006B616D">
        <w:rPr>
          <w:rFonts w:ascii="Times New Roman" w:hAnsi="Times New Roman" w:cs="Times New Roman"/>
          <w:sz w:val="28"/>
        </w:rPr>
        <w:t>пас</w:t>
      </w:r>
      <w:r>
        <w:rPr>
          <w:rFonts w:ascii="Times New Roman" w:hAnsi="Times New Roman" w:cs="Times New Roman"/>
          <w:sz w:val="28"/>
        </w:rPr>
        <w:t>-</w:t>
      </w:r>
      <w:r w:rsidRPr="006B616D">
        <w:rPr>
          <w:rFonts w:ascii="Times New Roman" w:hAnsi="Times New Roman" w:cs="Times New Roman"/>
          <w:sz w:val="28"/>
        </w:rPr>
        <w:t>тухо</w:t>
      </w:r>
      <w:r>
        <w:rPr>
          <w:rFonts w:ascii="Times New Roman" w:hAnsi="Times New Roman" w:cs="Times New Roman"/>
          <w:sz w:val="28"/>
        </w:rPr>
        <w:t>-</w:t>
      </w:r>
      <w:r w:rsidRPr="006B616D">
        <w:rPr>
          <w:rFonts w:ascii="Times New Roman" w:hAnsi="Times New Roman" w:cs="Times New Roman"/>
          <w:sz w:val="28"/>
        </w:rPr>
        <w:t>вецзо</w:t>
      </w:r>
      <w:r>
        <w:rPr>
          <w:rFonts w:ascii="Times New Roman" w:hAnsi="Times New Roman" w:cs="Times New Roman"/>
          <w:sz w:val="28"/>
        </w:rPr>
        <w:t>-</w:t>
      </w:r>
      <w:r w:rsidRPr="006B616D">
        <w:rPr>
          <w:rFonts w:ascii="Times New Roman" w:hAnsi="Times New Roman" w:cs="Times New Roman"/>
          <w:sz w:val="28"/>
        </w:rPr>
        <w:t>вет</w:t>
      </w:r>
      <w:proofErr w:type="spellEnd"/>
      <w:r>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2      </w:t>
      </w:r>
      <w:proofErr w:type="spellStart"/>
      <w:r w:rsidRPr="00294237">
        <w:rPr>
          <w:rFonts w:ascii="Times New Roman" w:hAnsi="Times New Roman" w:cs="Times New Roman"/>
          <w:b/>
          <w:sz w:val="28"/>
        </w:rPr>
        <w:t>2</w:t>
      </w:r>
      <w:proofErr w:type="spellEnd"/>
      <w:r w:rsidRPr="00294237">
        <w:rPr>
          <w:rFonts w:ascii="Times New Roman" w:hAnsi="Times New Roman" w:cs="Times New Roman"/>
          <w:b/>
          <w:sz w:val="28"/>
        </w:rPr>
        <w:t xml:space="preserve">     3    </w:t>
      </w:r>
      <w:proofErr w:type="spellStart"/>
      <w:r w:rsidRPr="00294237">
        <w:rPr>
          <w:rFonts w:ascii="Times New Roman" w:hAnsi="Times New Roman" w:cs="Times New Roman"/>
          <w:b/>
          <w:sz w:val="28"/>
        </w:rPr>
        <w:t>3</w:t>
      </w:r>
      <w:proofErr w:type="spellEnd"/>
      <w:r w:rsidRPr="00294237">
        <w:rPr>
          <w:rFonts w:ascii="Times New Roman" w:hAnsi="Times New Roman" w:cs="Times New Roman"/>
          <w:b/>
          <w:sz w:val="28"/>
        </w:rPr>
        <w:t xml:space="preserve">     4  </w:t>
      </w:r>
      <w:proofErr w:type="spellStart"/>
      <w:r w:rsidRPr="00294237">
        <w:rPr>
          <w:rFonts w:ascii="Times New Roman" w:hAnsi="Times New Roman" w:cs="Times New Roman"/>
          <w:b/>
          <w:sz w:val="28"/>
        </w:rPr>
        <w:t>4</w:t>
      </w:r>
      <w:proofErr w:type="spellEnd"/>
      <w:r w:rsidRPr="00294237">
        <w:rPr>
          <w:rFonts w:ascii="Times New Roman" w:hAnsi="Times New Roman" w:cs="Times New Roman"/>
          <w:b/>
          <w:sz w:val="28"/>
        </w:rPr>
        <w:t xml:space="preserve">    5   </w:t>
      </w:r>
      <w:proofErr w:type="spellStart"/>
      <w:r w:rsidRPr="00294237">
        <w:rPr>
          <w:rFonts w:ascii="Times New Roman" w:hAnsi="Times New Roman" w:cs="Times New Roman"/>
          <w:b/>
          <w:sz w:val="28"/>
        </w:rPr>
        <w:t>5</w:t>
      </w:r>
      <w:proofErr w:type="spellEnd"/>
    </w:p>
    <w:p w:rsidR="008549D6" w:rsidRPr="006B616D" w:rsidRDefault="008549D6" w:rsidP="00BE296C">
      <w:pPr>
        <w:spacing w:after="0"/>
        <w:jc w:val="both"/>
        <w:rPr>
          <w:rFonts w:ascii="Times New Roman" w:hAnsi="Times New Roman" w:cs="Times New Roman"/>
          <w:sz w:val="28"/>
        </w:rPr>
      </w:pPr>
      <w:proofErr w:type="spellStart"/>
      <w:r w:rsidRPr="006B616D">
        <w:rPr>
          <w:rFonts w:ascii="Times New Roman" w:hAnsi="Times New Roman" w:cs="Times New Roman"/>
          <w:sz w:val="28"/>
        </w:rPr>
        <w:t>Лишьза</w:t>
      </w:r>
      <w:r>
        <w:rPr>
          <w:rFonts w:ascii="Times New Roman" w:hAnsi="Times New Roman" w:cs="Times New Roman"/>
          <w:sz w:val="28"/>
        </w:rPr>
        <w:t>-</w:t>
      </w:r>
      <w:r w:rsidRPr="006B616D">
        <w:rPr>
          <w:rFonts w:ascii="Times New Roman" w:hAnsi="Times New Roman" w:cs="Times New Roman"/>
          <w:sz w:val="28"/>
        </w:rPr>
        <w:t>рейзар</w:t>
      </w:r>
      <w:r>
        <w:rPr>
          <w:rFonts w:ascii="Times New Roman" w:hAnsi="Times New Roman" w:cs="Times New Roman"/>
          <w:sz w:val="28"/>
        </w:rPr>
        <w:t>-</w:t>
      </w:r>
      <w:r w:rsidRPr="006B616D">
        <w:rPr>
          <w:rFonts w:ascii="Times New Roman" w:hAnsi="Times New Roman" w:cs="Times New Roman"/>
          <w:sz w:val="28"/>
        </w:rPr>
        <w:t>де</w:t>
      </w:r>
      <w:r>
        <w:rPr>
          <w:rFonts w:ascii="Times New Roman" w:hAnsi="Times New Roman" w:cs="Times New Roman"/>
          <w:sz w:val="28"/>
        </w:rPr>
        <w:t>-</w:t>
      </w:r>
      <w:r w:rsidRPr="006B616D">
        <w:rPr>
          <w:rFonts w:ascii="Times New Roman" w:hAnsi="Times New Roman" w:cs="Times New Roman"/>
          <w:sz w:val="28"/>
        </w:rPr>
        <w:t>етне</w:t>
      </w:r>
      <w:r>
        <w:rPr>
          <w:rFonts w:ascii="Times New Roman" w:hAnsi="Times New Roman" w:cs="Times New Roman"/>
          <w:sz w:val="28"/>
        </w:rPr>
        <w:t>-</w:t>
      </w:r>
      <w:r w:rsidRPr="006B616D">
        <w:rPr>
          <w:rFonts w:ascii="Times New Roman" w:hAnsi="Times New Roman" w:cs="Times New Roman"/>
          <w:sz w:val="28"/>
        </w:rPr>
        <w:t>бо</w:t>
      </w:r>
      <w:proofErr w:type="spellEnd"/>
      <w:r>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2   </w:t>
      </w:r>
      <w:proofErr w:type="spellStart"/>
      <w:r w:rsidRPr="00294237">
        <w:rPr>
          <w:rFonts w:ascii="Times New Roman" w:hAnsi="Times New Roman" w:cs="Times New Roman"/>
          <w:b/>
          <w:sz w:val="28"/>
        </w:rPr>
        <w:t>2</w:t>
      </w:r>
      <w:proofErr w:type="spellEnd"/>
      <w:r w:rsidRPr="00294237">
        <w:rPr>
          <w:rFonts w:ascii="Times New Roman" w:hAnsi="Times New Roman" w:cs="Times New Roman"/>
          <w:b/>
          <w:sz w:val="28"/>
        </w:rPr>
        <w:t xml:space="preserve">   3     </w:t>
      </w:r>
      <w:r>
        <w:rPr>
          <w:rFonts w:ascii="Times New Roman" w:hAnsi="Times New Roman" w:cs="Times New Roman"/>
          <w:b/>
          <w:sz w:val="28"/>
        </w:rPr>
        <w:t xml:space="preserve">  </w:t>
      </w:r>
      <w:proofErr w:type="spellStart"/>
      <w:r>
        <w:rPr>
          <w:rFonts w:ascii="Times New Roman" w:hAnsi="Times New Roman" w:cs="Times New Roman"/>
          <w:b/>
          <w:sz w:val="28"/>
        </w:rPr>
        <w:t>3</w:t>
      </w:r>
      <w:proofErr w:type="spellEnd"/>
      <w:r>
        <w:rPr>
          <w:rFonts w:ascii="Times New Roman" w:hAnsi="Times New Roman" w:cs="Times New Roman"/>
          <w:b/>
          <w:sz w:val="28"/>
        </w:rPr>
        <w:t xml:space="preserve">     </w:t>
      </w:r>
      <w:r w:rsidRPr="00294237">
        <w:rPr>
          <w:rFonts w:ascii="Times New Roman" w:hAnsi="Times New Roman" w:cs="Times New Roman"/>
          <w:b/>
          <w:sz w:val="28"/>
        </w:rPr>
        <w:t xml:space="preserve">4    </w:t>
      </w:r>
      <w:proofErr w:type="spellStart"/>
      <w:r w:rsidRPr="00294237">
        <w:rPr>
          <w:rFonts w:ascii="Times New Roman" w:hAnsi="Times New Roman" w:cs="Times New Roman"/>
          <w:b/>
          <w:sz w:val="28"/>
        </w:rPr>
        <w:t>4</w:t>
      </w:r>
      <w:proofErr w:type="spellEnd"/>
      <w:r w:rsidRPr="00294237">
        <w:rPr>
          <w:rFonts w:ascii="Times New Roman" w:hAnsi="Times New Roman" w:cs="Times New Roman"/>
          <w:b/>
          <w:sz w:val="28"/>
        </w:rPr>
        <w:t xml:space="preserve">    </w:t>
      </w:r>
      <w:r>
        <w:rPr>
          <w:rFonts w:ascii="Times New Roman" w:hAnsi="Times New Roman" w:cs="Times New Roman"/>
          <w:b/>
          <w:sz w:val="28"/>
        </w:rPr>
        <w:t xml:space="preserve"> 5    </w:t>
      </w:r>
      <w:proofErr w:type="spellStart"/>
      <w:r w:rsidRPr="00294237">
        <w:rPr>
          <w:rFonts w:ascii="Times New Roman" w:hAnsi="Times New Roman" w:cs="Times New Roman"/>
          <w:b/>
          <w:sz w:val="28"/>
        </w:rPr>
        <w:t>5</w:t>
      </w:r>
      <w:proofErr w:type="spellEnd"/>
    </w:p>
    <w:p w:rsidR="008549D6" w:rsidRPr="006B616D"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 xml:space="preserve">Он </w:t>
      </w:r>
      <w:proofErr w:type="spellStart"/>
      <w:r w:rsidRPr="006B616D">
        <w:rPr>
          <w:rFonts w:ascii="Times New Roman" w:hAnsi="Times New Roman" w:cs="Times New Roman"/>
          <w:sz w:val="28"/>
        </w:rPr>
        <w:t>бе</w:t>
      </w:r>
      <w:r>
        <w:rPr>
          <w:rFonts w:ascii="Times New Roman" w:hAnsi="Times New Roman" w:cs="Times New Roman"/>
          <w:sz w:val="28"/>
        </w:rPr>
        <w:t>-</w:t>
      </w:r>
      <w:r w:rsidRPr="006B616D">
        <w:rPr>
          <w:rFonts w:ascii="Times New Roman" w:hAnsi="Times New Roman" w:cs="Times New Roman"/>
          <w:sz w:val="28"/>
        </w:rPr>
        <w:t>реткра</w:t>
      </w:r>
      <w:r>
        <w:rPr>
          <w:rFonts w:ascii="Times New Roman" w:hAnsi="Times New Roman" w:cs="Times New Roman"/>
          <w:sz w:val="28"/>
        </w:rPr>
        <w:t>-</w:t>
      </w:r>
      <w:r w:rsidRPr="006B616D">
        <w:rPr>
          <w:rFonts w:ascii="Times New Roman" w:hAnsi="Times New Roman" w:cs="Times New Roman"/>
          <w:sz w:val="28"/>
        </w:rPr>
        <w:t>юш</w:t>
      </w:r>
      <w:r>
        <w:rPr>
          <w:rFonts w:ascii="Times New Roman" w:hAnsi="Times New Roman" w:cs="Times New Roman"/>
          <w:sz w:val="28"/>
        </w:rPr>
        <w:t>-</w:t>
      </w:r>
      <w:r w:rsidRPr="006B616D">
        <w:rPr>
          <w:rFonts w:ascii="Times New Roman" w:hAnsi="Times New Roman" w:cs="Times New Roman"/>
          <w:sz w:val="28"/>
        </w:rPr>
        <w:t>ку</w:t>
      </w:r>
      <w:proofErr w:type="spellEnd"/>
      <w:r w:rsidRPr="006B616D">
        <w:rPr>
          <w:rFonts w:ascii="Times New Roman" w:hAnsi="Times New Roman" w:cs="Times New Roman"/>
          <w:sz w:val="28"/>
        </w:rPr>
        <w:t xml:space="preserve"> </w:t>
      </w:r>
      <w:proofErr w:type="spellStart"/>
      <w:proofErr w:type="gramStart"/>
      <w:r w:rsidRPr="006B616D">
        <w:rPr>
          <w:rFonts w:ascii="Times New Roman" w:hAnsi="Times New Roman" w:cs="Times New Roman"/>
          <w:sz w:val="28"/>
        </w:rPr>
        <w:t>хле</w:t>
      </w:r>
      <w:r>
        <w:rPr>
          <w:rFonts w:ascii="Times New Roman" w:hAnsi="Times New Roman" w:cs="Times New Roman"/>
          <w:sz w:val="28"/>
        </w:rPr>
        <w:t>-</w:t>
      </w:r>
      <w:r w:rsidRPr="006B616D">
        <w:rPr>
          <w:rFonts w:ascii="Times New Roman" w:hAnsi="Times New Roman" w:cs="Times New Roman"/>
          <w:sz w:val="28"/>
        </w:rPr>
        <w:t>ба</w:t>
      </w:r>
      <w:proofErr w:type="spellEnd"/>
      <w:proofErr w:type="gramEnd"/>
      <w:r>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6    </w:t>
      </w:r>
      <w:proofErr w:type="spellStart"/>
      <w:r w:rsidRPr="00294237">
        <w:rPr>
          <w:rFonts w:ascii="Times New Roman" w:hAnsi="Times New Roman" w:cs="Times New Roman"/>
          <w:b/>
          <w:sz w:val="28"/>
        </w:rPr>
        <w:t>6</w:t>
      </w:r>
      <w:proofErr w:type="spellEnd"/>
      <w:r w:rsidRPr="00294237">
        <w:rPr>
          <w:rFonts w:ascii="Times New Roman" w:hAnsi="Times New Roman" w:cs="Times New Roman"/>
          <w:b/>
          <w:sz w:val="28"/>
        </w:rPr>
        <w:t xml:space="preserve">   </w:t>
      </w:r>
      <w:r>
        <w:rPr>
          <w:rFonts w:ascii="Times New Roman" w:hAnsi="Times New Roman" w:cs="Times New Roman"/>
          <w:b/>
          <w:sz w:val="28"/>
        </w:rPr>
        <w:t xml:space="preserve">  2    </w:t>
      </w:r>
      <w:proofErr w:type="spellStart"/>
      <w:r>
        <w:rPr>
          <w:rFonts w:ascii="Times New Roman" w:hAnsi="Times New Roman" w:cs="Times New Roman"/>
          <w:b/>
          <w:sz w:val="28"/>
        </w:rPr>
        <w:t>2</w:t>
      </w:r>
      <w:proofErr w:type="spellEnd"/>
      <w:r>
        <w:rPr>
          <w:rFonts w:ascii="Times New Roman" w:hAnsi="Times New Roman" w:cs="Times New Roman"/>
          <w:b/>
          <w:sz w:val="28"/>
        </w:rPr>
        <w:t xml:space="preserve">    </w:t>
      </w:r>
      <w:r w:rsidRPr="00294237">
        <w:rPr>
          <w:rFonts w:ascii="Times New Roman" w:hAnsi="Times New Roman" w:cs="Times New Roman"/>
          <w:b/>
          <w:sz w:val="28"/>
        </w:rPr>
        <w:t xml:space="preserve">1   </w:t>
      </w:r>
      <w:proofErr w:type="spellStart"/>
      <w:r w:rsidRPr="00294237">
        <w:rPr>
          <w:rFonts w:ascii="Times New Roman" w:hAnsi="Times New Roman" w:cs="Times New Roman"/>
          <w:b/>
          <w:sz w:val="28"/>
        </w:rPr>
        <w:t>1</w:t>
      </w:r>
      <w:proofErr w:type="spellEnd"/>
      <w:r w:rsidRPr="00294237">
        <w:rPr>
          <w:rFonts w:ascii="Times New Roman" w:hAnsi="Times New Roman" w:cs="Times New Roman"/>
          <w:b/>
          <w:sz w:val="28"/>
        </w:rPr>
        <w:t xml:space="preserve">   2</w:t>
      </w:r>
    </w:p>
    <w:p w:rsidR="008549D6" w:rsidRPr="006B616D" w:rsidRDefault="008549D6" w:rsidP="00BE296C">
      <w:pPr>
        <w:spacing w:after="0"/>
        <w:jc w:val="both"/>
        <w:rPr>
          <w:rFonts w:ascii="Times New Roman" w:hAnsi="Times New Roman" w:cs="Times New Roman"/>
          <w:sz w:val="28"/>
        </w:rPr>
      </w:pPr>
      <w:proofErr w:type="spellStart"/>
      <w:r w:rsidRPr="006B616D">
        <w:rPr>
          <w:rFonts w:ascii="Times New Roman" w:hAnsi="Times New Roman" w:cs="Times New Roman"/>
          <w:sz w:val="28"/>
        </w:rPr>
        <w:t>Ту-ру</w:t>
      </w:r>
      <w:proofErr w:type="gramStart"/>
      <w:r>
        <w:rPr>
          <w:rFonts w:ascii="Times New Roman" w:hAnsi="Times New Roman" w:cs="Times New Roman"/>
          <w:sz w:val="28"/>
        </w:rPr>
        <w:t>,</w:t>
      </w:r>
      <w:r w:rsidRPr="006B616D">
        <w:rPr>
          <w:rFonts w:ascii="Times New Roman" w:hAnsi="Times New Roman" w:cs="Times New Roman"/>
          <w:sz w:val="28"/>
        </w:rPr>
        <w:t>т</w:t>
      </w:r>
      <w:proofErr w:type="gramEnd"/>
      <w:r w:rsidRPr="006B616D">
        <w:rPr>
          <w:rFonts w:ascii="Times New Roman" w:hAnsi="Times New Roman" w:cs="Times New Roman"/>
          <w:sz w:val="28"/>
        </w:rPr>
        <w:t>у-ру</w:t>
      </w:r>
      <w:r>
        <w:rPr>
          <w:rFonts w:ascii="Times New Roman" w:hAnsi="Times New Roman" w:cs="Times New Roman"/>
          <w:sz w:val="28"/>
        </w:rPr>
        <w:t>,</w:t>
      </w:r>
      <w:r w:rsidRPr="006B616D">
        <w:rPr>
          <w:rFonts w:ascii="Times New Roman" w:hAnsi="Times New Roman" w:cs="Times New Roman"/>
          <w:sz w:val="28"/>
        </w:rPr>
        <w:t>ту-руру</w:t>
      </w:r>
      <w:proofErr w:type="spellEnd"/>
      <w:r>
        <w:rPr>
          <w:rFonts w:ascii="Times New Roman" w:hAnsi="Times New Roman" w:cs="Times New Roman"/>
          <w:sz w:val="28"/>
        </w:rPr>
        <w:t>,</w:t>
      </w:r>
    </w:p>
    <w:p w:rsidR="008549D6" w:rsidRPr="00294237" w:rsidRDefault="008549D6" w:rsidP="00BE296C">
      <w:pPr>
        <w:spacing w:after="0"/>
        <w:jc w:val="both"/>
        <w:rPr>
          <w:rFonts w:ascii="Times New Roman" w:hAnsi="Times New Roman" w:cs="Times New Roman"/>
          <w:b/>
          <w:sz w:val="28"/>
        </w:rPr>
      </w:pPr>
      <w:r w:rsidRPr="00294237">
        <w:rPr>
          <w:rFonts w:ascii="Times New Roman" w:hAnsi="Times New Roman" w:cs="Times New Roman"/>
          <w:b/>
          <w:sz w:val="28"/>
        </w:rPr>
        <w:t xml:space="preserve">3     </w:t>
      </w:r>
      <w:proofErr w:type="spellStart"/>
      <w:r w:rsidRPr="00294237">
        <w:rPr>
          <w:rFonts w:ascii="Times New Roman" w:hAnsi="Times New Roman" w:cs="Times New Roman"/>
          <w:b/>
          <w:sz w:val="28"/>
        </w:rPr>
        <w:t>3</w:t>
      </w:r>
      <w:proofErr w:type="spellEnd"/>
      <w:r w:rsidRPr="00294237">
        <w:rPr>
          <w:rFonts w:ascii="Times New Roman" w:hAnsi="Times New Roman" w:cs="Times New Roman"/>
          <w:b/>
          <w:sz w:val="28"/>
        </w:rPr>
        <w:t xml:space="preserve">      4    </w:t>
      </w:r>
      <w:proofErr w:type="spellStart"/>
      <w:r w:rsidRPr="00294237">
        <w:rPr>
          <w:rFonts w:ascii="Times New Roman" w:hAnsi="Times New Roman" w:cs="Times New Roman"/>
          <w:b/>
          <w:sz w:val="28"/>
        </w:rPr>
        <w:t>4</w:t>
      </w:r>
      <w:proofErr w:type="spellEnd"/>
      <w:r w:rsidRPr="00294237">
        <w:rPr>
          <w:rFonts w:ascii="Times New Roman" w:hAnsi="Times New Roman" w:cs="Times New Roman"/>
          <w:b/>
          <w:sz w:val="28"/>
        </w:rPr>
        <w:t xml:space="preserve">  </w:t>
      </w:r>
      <w:r>
        <w:rPr>
          <w:rFonts w:ascii="Times New Roman" w:hAnsi="Times New Roman" w:cs="Times New Roman"/>
          <w:b/>
          <w:sz w:val="28"/>
        </w:rPr>
        <w:t xml:space="preserve">  5    </w:t>
      </w:r>
      <w:proofErr w:type="spellStart"/>
      <w:r w:rsidRPr="00294237">
        <w:rPr>
          <w:rFonts w:ascii="Times New Roman" w:hAnsi="Times New Roman" w:cs="Times New Roman"/>
          <w:b/>
          <w:sz w:val="28"/>
        </w:rPr>
        <w:t>5</w:t>
      </w:r>
      <w:proofErr w:type="spellEnd"/>
      <w:r w:rsidRPr="00294237">
        <w:rPr>
          <w:rFonts w:ascii="Times New Roman" w:hAnsi="Times New Roman" w:cs="Times New Roman"/>
          <w:b/>
          <w:sz w:val="28"/>
        </w:rPr>
        <w:t xml:space="preserve">   6</w:t>
      </w:r>
    </w:p>
    <w:p w:rsidR="008549D6" w:rsidRPr="006B616D" w:rsidRDefault="008549D6" w:rsidP="00BE296C">
      <w:pPr>
        <w:spacing w:after="0"/>
        <w:jc w:val="both"/>
        <w:rPr>
          <w:rFonts w:ascii="Times New Roman" w:hAnsi="Times New Roman" w:cs="Times New Roman"/>
          <w:sz w:val="28"/>
        </w:rPr>
      </w:pPr>
      <w:proofErr w:type="spellStart"/>
      <w:r w:rsidRPr="006B616D">
        <w:rPr>
          <w:rFonts w:ascii="Times New Roman" w:hAnsi="Times New Roman" w:cs="Times New Roman"/>
          <w:sz w:val="28"/>
        </w:rPr>
        <w:t>Вый</w:t>
      </w:r>
      <w:r>
        <w:rPr>
          <w:rFonts w:ascii="Times New Roman" w:hAnsi="Times New Roman" w:cs="Times New Roman"/>
          <w:sz w:val="28"/>
        </w:rPr>
        <w:t>-</w:t>
      </w:r>
      <w:r w:rsidRPr="006B616D">
        <w:rPr>
          <w:rFonts w:ascii="Times New Roman" w:hAnsi="Times New Roman" w:cs="Times New Roman"/>
          <w:sz w:val="28"/>
        </w:rPr>
        <w:t>демра</w:t>
      </w:r>
      <w:r>
        <w:rPr>
          <w:rFonts w:ascii="Times New Roman" w:hAnsi="Times New Roman" w:cs="Times New Roman"/>
          <w:sz w:val="28"/>
        </w:rPr>
        <w:t>-</w:t>
      </w:r>
      <w:r w:rsidRPr="006B616D">
        <w:rPr>
          <w:rFonts w:ascii="Times New Roman" w:hAnsi="Times New Roman" w:cs="Times New Roman"/>
          <w:sz w:val="28"/>
        </w:rPr>
        <w:t>но</w:t>
      </w:r>
      <w:proofErr w:type="spellEnd"/>
      <w:r w:rsidRPr="006B616D">
        <w:rPr>
          <w:rFonts w:ascii="Times New Roman" w:hAnsi="Times New Roman" w:cs="Times New Roman"/>
          <w:sz w:val="28"/>
        </w:rPr>
        <w:t xml:space="preserve"> </w:t>
      </w:r>
      <w:proofErr w:type="spellStart"/>
      <w:proofErr w:type="gramStart"/>
      <w:r w:rsidRPr="006B616D">
        <w:rPr>
          <w:rFonts w:ascii="Times New Roman" w:hAnsi="Times New Roman" w:cs="Times New Roman"/>
          <w:sz w:val="28"/>
        </w:rPr>
        <w:t>поут</w:t>
      </w:r>
      <w:r>
        <w:rPr>
          <w:rFonts w:ascii="Times New Roman" w:hAnsi="Times New Roman" w:cs="Times New Roman"/>
          <w:sz w:val="28"/>
        </w:rPr>
        <w:t>-</w:t>
      </w:r>
      <w:r w:rsidRPr="006B616D">
        <w:rPr>
          <w:rFonts w:ascii="Times New Roman" w:hAnsi="Times New Roman" w:cs="Times New Roman"/>
          <w:sz w:val="28"/>
        </w:rPr>
        <w:t>ру</w:t>
      </w:r>
      <w:proofErr w:type="spellEnd"/>
      <w:proofErr w:type="gramEnd"/>
      <w:r w:rsidRPr="006B616D">
        <w:rPr>
          <w:rFonts w:ascii="Times New Roman" w:hAnsi="Times New Roman" w:cs="Times New Roman"/>
          <w:sz w:val="28"/>
        </w:rPr>
        <w:t>.</w:t>
      </w:r>
    </w:p>
    <w:p w:rsidR="008549D6" w:rsidRDefault="008549D6" w:rsidP="00BE296C">
      <w:pPr>
        <w:spacing w:after="0"/>
        <w:jc w:val="both"/>
        <w:rPr>
          <w:rFonts w:ascii="Times New Roman" w:hAnsi="Times New Roman" w:cs="Times New Roman"/>
          <w:sz w:val="28"/>
        </w:rPr>
      </w:pPr>
    </w:p>
    <w:p w:rsidR="008549D6" w:rsidRDefault="008549D6" w:rsidP="00BE296C">
      <w:pPr>
        <w:spacing w:after="0"/>
        <w:jc w:val="both"/>
        <w:rPr>
          <w:rFonts w:ascii="Times New Roman" w:hAnsi="Times New Roman" w:cs="Times New Roman"/>
          <w:sz w:val="28"/>
        </w:rPr>
      </w:pPr>
    </w:p>
    <w:p w:rsidR="008549D6" w:rsidRPr="006B616D"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Сохнет светлая роса,</w:t>
      </w:r>
    </w:p>
    <w:p w:rsidR="008549D6" w:rsidRPr="006B616D"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Звонки птичьи голоса.</w:t>
      </w:r>
    </w:p>
    <w:p w:rsidR="008549D6" w:rsidRPr="006B616D"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Травы в солнце запестрели,</w:t>
      </w:r>
    </w:p>
    <w:p w:rsidR="008549D6" w:rsidRPr="006B616D" w:rsidRDefault="008549D6" w:rsidP="00BE296C">
      <w:pPr>
        <w:spacing w:after="0"/>
        <w:jc w:val="both"/>
        <w:rPr>
          <w:rFonts w:ascii="Times New Roman" w:hAnsi="Times New Roman" w:cs="Times New Roman"/>
          <w:sz w:val="28"/>
        </w:rPr>
      </w:pPr>
      <w:r>
        <w:rPr>
          <w:rFonts w:ascii="Times New Roman" w:hAnsi="Times New Roman" w:cs="Times New Roman"/>
          <w:sz w:val="28"/>
        </w:rPr>
        <w:t>Он играет на сви</w:t>
      </w:r>
      <w:r w:rsidRPr="006B616D">
        <w:rPr>
          <w:rFonts w:ascii="Times New Roman" w:hAnsi="Times New Roman" w:cs="Times New Roman"/>
          <w:sz w:val="28"/>
        </w:rPr>
        <w:t>рели.</w:t>
      </w:r>
    </w:p>
    <w:p w:rsidR="008549D6" w:rsidRPr="006B616D" w:rsidRDefault="008549D6" w:rsidP="00BE296C">
      <w:pPr>
        <w:spacing w:after="0"/>
        <w:jc w:val="both"/>
        <w:rPr>
          <w:rFonts w:ascii="Times New Roman" w:hAnsi="Times New Roman" w:cs="Times New Roman"/>
          <w:sz w:val="28"/>
        </w:rPr>
      </w:pPr>
      <w:proofErr w:type="spellStart"/>
      <w:r>
        <w:rPr>
          <w:rFonts w:ascii="Times New Roman" w:hAnsi="Times New Roman" w:cs="Times New Roman"/>
          <w:sz w:val="28"/>
        </w:rPr>
        <w:t>Ту-ру</w:t>
      </w:r>
      <w:proofErr w:type="spellEnd"/>
      <w:r>
        <w:rPr>
          <w:rFonts w:ascii="Times New Roman" w:hAnsi="Times New Roman" w:cs="Times New Roman"/>
          <w:sz w:val="28"/>
        </w:rPr>
        <w:t xml:space="preserve">, </w:t>
      </w:r>
      <w:proofErr w:type="spellStart"/>
      <w:r w:rsidRPr="006B616D">
        <w:rPr>
          <w:rFonts w:ascii="Times New Roman" w:hAnsi="Times New Roman" w:cs="Times New Roman"/>
          <w:sz w:val="28"/>
        </w:rPr>
        <w:t>ту-ру</w:t>
      </w:r>
      <w:proofErr w:type="gramStart"/>
      <w:r w:rsidRPr="006B616D">
        <w:rPr>
          <w:rFonts w:ascii="Times New Roman" w:hAnsi="Times New Roman" w:cs="Times New Roman"/>
          <w:sz w:val="28"/>
        </w:rPr>
        <w:t>,т</w:t>
      </w:r>
      <w:proofErr w:type="gramEnd"/>
      <w:r w:rsidRPr="006B616D">
        <w:rPr>
          <w:rFonts w:ascii="Times New Roman" w:hAnsi="Times New Roman" w:cs="Times New Roman"/>
          <w:sz w:val="28"/>
        </w:rPr>
        <w:t>а</w:t>
      </w:r>
      <w:r>
        <w:rPr>
          <w:rFonts w:ascii="Times New Roman" w:hAnsi="Times New Roman" w:cs="Times New Roman"/>
          <w:sz w:val="28"/>
        </w:rPr>
        <w:t>-</w:t>
      </w:r>
      <w:r w:rsidRPr="006B616D">
        <w:rPr>
          <w:rFonts w:ascii="Times New Roman" w:hAnsi="Times New Roman" w:cs="Times New Roman"/>
          <w:sz w:val="28"/>
        </w:rPr>
        <w:t>рара</w:t>
      </w:r>
      <w:proofErr w:type="spellEnd"/>
      <w:r>
        <w:rPr>
          <w:rFonts w:ascii="Times New Roman" w:hAnsi="Times New Roman" w:cs="Times New Roman"/>
          <w:sz w:val="28"/>
        </w:rPr>
        <w:t>,</w:t>
      </w:r>
    </w:p>
    <w:p w:rsidR="008549D6" w:rsidRPr="00B206B3" w:rsidRDefault="008549D6" w:rsidP="00BE296C">
      <w:pPr>
        <w:spacing w:after="0"/>
        <w:jc w:val="both"/>
        <w:rPr>
          <w:rFonts w:ascii="Times New Roman" w:hAnsi="Times New Roman" w:cs="Times New Roman"/>
          <w:sz w:val="28"/>
        </w:rPr>
      </w:pPr>
      <w:r w:rsidRPr="006B616D">
        <w:rPr>
          <w:rFonts w:ascii="Times New Roman" w:hAnsi="Times New Roman" w:cs="Times New Roman"/>
          <w:sz w:val="28"/>
        </w:rPr>
        <w:t>Нам в луга идти пора.</w:t>
      </w:r>
    </w:p>
    <w:p w:rsidR="008549D6" w:rsidRDefault="008549D6" w:rsidP="00BE296C">
      <w:pPr>
        <w:jc w:val="both"/>
        <w:rPr>
          <w:rFonts w:ascii="Times New Roman" w:hAnsi="Times New Roman" w:cs="Times New Roman"/>
          <w:b/>
          <w:bCs/>
          <w:sz w:val="28"/>
        </w:rPr>
      </w:pPr>
    </w:p>
    <w:p w:rsidR="00986B26" w:rsidRPr="00A63836" w:rsidRDefault="00986B26" w:rsidP="00BE296C">
      <w:pPr>
        <w:pStyle w:val="a5"/>
        <w:jc w:val="both"/>
        <w:rPr>
          <w:rFonts w:ascii="Times New Roman" w:hAnsi="Times New Roman"/>
          <w:b/>
          <w:sz w:val="28"/>
          <w:szCs w:val="28"/>
        </w:rPr>
      </w:pPr>
    </w:p>
    <w:p w:rsidR="008549D6" w:rsidRPr="00A63836" w:rsidRDefault="00BE296C" w:rsidP="00BE296C">
      <w:pPr>
        <w:pStyle w:val="a5"/>
        <w:jc w:val="right"/>
        <w:rPr>
          <w:rFonts w:ascii="Times New Roman" w:hAnsi="Times New Roman"/>
          <w:b/>
          <w:sz w:val="28"/>
          <w:szCs w:val="28"/>
        </w:rPr>
      </w:pPr>
      <w:r>
        <w:rPr>
          <w:rFonts w:ascii="Times New Roman" w:hAnsi="Times New Roman"/>
          <w:b/>
          <w:sz w:val="28"/>
          <w:szCs w:val="28"/>
        </w:rPr>
        <w:t>Приложение 8</w:t>
      </w:r>
    </w:p>
    <w:p w:rsidR="0058677D" w:rsidRDefault="0058677D" w:rsidP="00BE296C">
      <w:pPr>
        <w:pStyle w:val="a5"/>
        <w:jc w:val="both"/>
        <w:rPr>
          <w:rFonts w:ascii="Times New Roman" w:hAnsi="Times New Roman"/>
          <w:sz w:val="28"/>
          <w:szCs w:val="28"/>
        </w:rPr>
      </w:pPr>
    </w:p>
    <w:p w:rsidR="0058677D" w:rsidRPr="0058677D" w:rsidRDefault="008549D6" w:rsidP="00BE296C">
      <w:pPr>
        <w:spacing w:after="0" w:line="240" w:lineRule="auto"/>
        <w:ind w:left="-567"/>
        <w:jc w:val="both"/>
        <w:rPr>
          <w:rFonts w:ascii="Times New Roman" w:hAnsi="Times New Roman" w:cs="Times New Roman"/>
          <w:b/>
          <w:bCs/>
          <w:sz w:val="28"/>
        </w:rPr>
      </w:pPr>
      <w:r w:rsidRPr="0058677D">
        <w:rPr>
          <w:rFonts w:ascii="Times New Roman" w:hAnsi="Times New Roman" w:cs="Times New Roman"/>
          <w:b/>
          <w:bCs/>
          <w:sz w:val="28"/>
        </w:rPr>
        <w:t xml:space="preserve">Как научить детей игре в оркестре на диатонических колокольчиках. </w:t>
      </w:r>
    </w:p>
    <w:p w:rsidR="008549D6" w:rsidRPr="0058677D" w:rsidRDefault="008549D6" w:rsidP="00BE296C">
      <w:pPr>
        <w:spacing w:after="0" w:line="240" w:lineRule="auto"/>
        <w:ind w:left="-567"/>
        <w:jc w:val="both"/>
        <w:rPr>
          <w:rFonts w:ascii="Times New Roman" w:hAnsi="Times New Roman" w:cs="Times New Roman"/>
          <w:sz w:val="28"/>
        </w:rPr>
      </w:pPr>
      <w:r w:rsidRPr="0058677D">
        <w:rPr>
          <w:rFonts w:ascii="Times New Roman" w:hAnsi="Times New Roman" w:cs="Times New Roman"/>
          <w:b/>
          <w:bCs/>
          <w:sz w:val="28"/>
        </w:rPr>
        <w:t xml:space="preserve">Методика </w:t>
      </w:r>
      <w:proofErr w:type="gramStart"/>
      <w:r w:rsidRPr="0058677D">
        <w:rPr>
          <w:rFonts w:ascii="Times New Roman" w:hAnsi="Times New Roman" w:cs="Times New Roman"/>
          <w:b/>
          <w:bCs/>
          <w:sz w:val="28"/>
        </w:rPr>
        <w:t>обучения по</w:t>
      </w:r>
      <w:proofErr w:type="gramEnd"/>
      <w:r w:rsidRPr="0058677D">
        <w:rPr>
          <w:rFonts w:ascii="Times New Roman" w:hAnsi="Times New Roman" w:cs="Times New Roman"/>
          <w:b/>
          <w:bCs/>
          <w:sz w:val="28"/>
        </w:rPr>
        <w:t> цветным партитурам.</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b/>
          <w:bCs/>
          <w:sz w:val="28"/>
        </w:rPr>
        <w:t xml:space="preserve">Надежда </w:t>
      </w:r>
      <w:proofErr w:type="spellStart"/>
      <w:r w:rsidRPr="0058677D">
        <w:rPr>
          <w:rFonts w:ascii="Times New Roman" w:hAnsi="Times New Roman" w:cs="Times New Roman"/>
          <w:b/>
          <w:bCs/>
          <w:sz w:val="28"/>
        </w:rPr>
        <w:t>Каргальская</w:t>
      </w:r>
      <w:proofErr w:type="spellEnd"/>
      <w:r w:rsidRPr="0058677D">
        <w:rPr>
          <w:rFonts w:ascii="Times New Roman" w:hAnsi="Times New Roman" w:cs="Times New Roman"/>
          <w:sz w:val="28"/>
        </w:rPr>
        <w:br/>
        <w:t xml:space="preserve">музыкальный руководитель высшей квалификационной категории ФБГДОУ «Центр развития ребенка – детский сад № 1387» Управления делами Президента РФ, Москва </w:t>
      </w:r>
    </w:p>
    <w:p w:rsidR="008549D6" w:rsidRPr="0058677D" w:rsidRDefault="008549D6" w:rsidP="00BE296C">
      <w:pPr>
        <w:spacing w:line="240" w:lineRule="auto"/>
        <w:ind w:left="-567"/>
        <w:jc w:val="both"/>
        <w:rPr>
          <w:rFonts w:ascii="Times New Roman" w:hAnsi="Times New Roman" w:cs="Times New Roman"/>
          <w:sz w:val="28"/>
        </w:rPr>
      </w:pPr>
      <w:r w:rsidRPr="0058677D">
        <w:rPr>
          <w:rFonts w:ascii="Times New Roman" w:hAnsi="Times New Roman" w:cs="Times New Roman"/>
          <w:sz w:val="28"/>
        </w:rPr>
        <w:t xml:space="preserve">           Предлагаем методическую разработку обучения дошкольников игре на диатонических колокольчиках. В ней — 11 готовых цветных партитур и рекомендации, как с ними работать. </w:t>
      </w:r>
    </w:p>
    <w:p w:rsidR="008549D6" w:rsidRPr="0058677D" w:rsidRDefault="008549D6" w:rsidP="00BE296C">
      <w:pPr>
        <w:spacing w:line="240" w:lineRule="auto"/>
        <w:ind w:left="-567"/>
        <w:jc w:val="both"/>
        <w:rPr>
          <w:rFonts w:ascii="Times New Roman" w:hAnsi="Times New Roman" w:cs="Times New Roman"/>
          <w:sz w:val="28"/>
        </w:rPr>
      </w:pPr>
      <w:r w:rsidRPr="0058677D">
        <w:rPr>
          <w:rFonts w:ascii="Times New Roman" w:hAnsi="Times New Roman" w:cs="Times New Roman"/>
          <w:sz w:val="28"/>
        </w:rPr>
        <w:t xml:space="preserve">           Цветная партитура — это доступный способ знакомства детей с миром музыки. Цветные ноты соответствуют цвету диатонических колокольчиков. Каждый колокольчик имеет своё звучание от ноты до I октавы до ноты до II октавы, повторяя расположение белых фортепианных клавиш. Цветные партитуры предназначены для музыкальных занятий с группой детей из 8 человек. Для работы со всеми детьми следует использовать несколько наборов диатонических колокольчиков, тогда один звук будут играть несколько детей. </w:t>
      </w:r>
    </w:p>
    <w:p w:rsidR="008549D6" w:rsidRPr="0058677D" w:rsidRDefault="008549D6" w:rsidP="00BE296C">
      <w:pPr>
        <w:pStyle w:val="2"/>
        <w:spacing w:before="0" w:line="240" w:lineRule="auto"/>
        <w:ind w:left="-567"/>
        <w:jc w:val="both"/>
        <w:rPr>
          <w:rFonts w:ascii="Times New Roman" w:hAnsi="Times New Roman" w:cs="Times New Roman"/>
          <w:color w:val="auto"/>
          <w:sz w:val="28"/>
        </w:rPr>
      </w:pPr>
      <w:r w:rsidRPr="0058677D">
        <w:rPr>
          <w:rFonts w:ascii="Times New Roman" w:hAnsi="Times New Roman" w:cs="Times New Roman"/>
          <w:color w:val="auto"/>
          <w:sz w:val="28"/>
        </w:rPr>
        <w:lastRenderedPageBreak/>
        <w:t>Как игра на колокольчиках развивает детей.</w:t>
      </w:r>
    </w:p>
    <w:p w:rsidR="008549D6" w:rsidRPr="0058677D" w:rsidRDefault="008549D6" w:rsidP="00BE296C">
      <w:pPr>
        <w:spacing w:line="240" w:lineRule="auto"/>
        <w:ind w:left="-567"/>
        <w:jc w:val="both"/>
        <w:rPr>
          <w:rFonts w:ascii="Times New Roman" w:hAnsi="Times New Roman" w:cs="Times New Roman"/>
          <w:sz w:val="28"/>
        </w:rPr>
      </w:pPr>
      <w:r w:rsidRPr="0058677D">
        <w:rPr>
          <w:rFonts w:ascii="Times New Roman" w:hAnsi="Times New Roman" w:cs="Times New Roman"/>
          <w:sz w:val="28"/>
        </w:rPr>
        <w:t xml:space="preserve">           Диатонические колокольчики формируют у детей навыки вербального и невербального общения, готовность и умение действовать в коллективе, развивают навыки мелкой и крупной моторики, а также слуховые, зрительные и тактильные способности к восприятию. Обучение игре на диатонических колокольчиках развивают ещё и чувство ритма, музыкальный, гармонический, полифонический, тембровый, динамический слух. Также способствуют развитию музыкальной памяти и внимания, ведь дети играют по цветным партитурам. </w:t>
      </w:r>
    </w:p>
    <w:p w:rsidR="008549D6" w:rsidRPr="0058677D" w:rsidRDefault="008549D6" w:rsidP="00BE296C">
      <w:pPr>
        <w:spacing w:line="240" w:lineRule="auto"/>
        <w:ind w:left="-567"/>
        <w:jc w:val="both"/>
        <w:rPr>
          <w:rFonts w:ascii="Times New Roman" w:hAnsi="Times New Roman" w:cs="Times New Roman"/>
          <w:sz w:val="28"/>
        </w:rPr>
      </w:pPr>
      <w:r w:rsidRPr="0058677D">
        <w:rPr>
          <w:rFonts w:ascii="Times New Roman" w:hAnsi="Times New Roman" w:cs="Times New Roman"/>
          <w:sz w:val="28"/>
        </w:rPr>
        <w:t xml:space="preserve">          Таким образом, </w:t>
      </w:r>
      <w:proofErr w:type="gramStart"/>
      <w:r w:rsidRPr="0058677D">
        <w:rPr>
          <w:rFonts w:ascii="Times New Roman" w:hAnsi="Times New Roman" w:cs="Times New Roman"/>
          <w:sz w:val="28"/>
        </w:rPr>
        <w:t>детское</w:t>
      </w:r>
      <w:proofErr w:type="gramEnd"/>
      <w:r w:rsidRPr="0058677D">
        <w:rPr>
          <w:rFonts w:ascii="Times New Roman" w:hAnsi="Times New Roman" w:cs="Times New Roman"/>
          <w:sz w:val="28"/>
        </w:rPr>
        <w:t xml:space="preserve">  </w:t>
      </w:r>
      <w:proofErr w:type="spellStart"/>
      <w:r w:rsidRPr="0058677D">
        <w:rPr>
          <w:rFonts w:ascii="Times New Roman" w:hAnsi="Times New Roman" w:cs="Times New Roman"/>
          <w:sz w:val="28"/>
        </w:rPr>
        <w:t>музицирование</w:t>
      </w:r>
      <w:proofErr w:type="spellEnd"/>
      <w:r w:rsidRPr="0058677D">
        <w:rPr>
          <w:rFonts w:ascii="Times New Roman" w:hAnsi="Times New Roman" w:cs="Times New Roman"/>
          <w:sz w:val="28"/>
        </w:rPr>
        <w:t xml:space="preserve"> расширяет сферу музыкальной деятельности обучающихся. А совместное </w:t>
      </w:r>
      <w:proofErr w:type="spellStart"/>
      <w:r w:rsidRPr="0058677D">
        <w:rPr>
          <w:rFonts w:ascii="Times New Roman" w:hAnsi="Times New Roman" w:cs="Times New Roman"/>
          <w:sz w:val="28"/>
        </w:rPr>
        <w:t>музицирование</w:t>
      </w:r>
      <w:proofErr w:type="spellEnd"/>
      <w:r w:rsidRPr="0058677D">
        <w:rPr>
          <w:rFonts w:ascii="Times New Roman" w:hAnsi="Times New Roman" w:cs="Times New Roman"/>
          <w:sz w:val="28"/>
        </w:rPr>
        <w:t xml:space="preserve"> активизирует внимательность, развивает дисциплинированность, целеустремлённость, ответственность за правильное исполнение своей партии и формирует творческое отношение к процессу обучения на музыкальных инструментах. Здесь каждый ребёнок становится активным участником ансамбля, независимо от уровня его способностей. Это способствует психологической раскованности и помогает детям справиться с излишней застенчивостью и скованностью, формирует дружелюбную атмосферу в группе. </w:t>
      </w:r>
    </w:p>
    <w:p w:rsidR="008549D6" w:rsidRPr="003D5350" w:rsidRDefault="008549D6" w:rsidP="00BE296C">
      <w:pPr>
        <w:spacing w:line="240" w:lineRule="auto"/>
        <w:ind w:left="-567"/>
        <w:jc w:val="both"/>
        <w:rPr>
          <w:sz w:val="28"/>
        </w:rPr>
      </w:pPr>
    </w:p>
    <w:p w:rsidR="008549D6" w:rsidRPr="0058677D" w:rsidRDefault="008549D6" w:rsidP="00BE296C">
      <w:pPr>
        <w:pStyle w:val="H3remark-h3"/>
        <w:spacing w:line="240" w:lineRule="auto"/>
        <w:jc w:val="both"/>
        <w:rPr>
          <w:rFonts w:ascii="Times New Roman" w:hAnsi="Times New Roman" w:cs="Times New Roman"/>
          <w:color w:val="auto"/>
          <w:sz w:val="28"/>
          <w:szCs w:val="28"/>
        </w:rPr>
      </w:pPr>
      <w:r w:rsidRPr="0058677D">
        <w:rPr>
          <w:rFonts w:ascii="Times New Roman" w:hAnsi="Times New Roman" w:cs="Times New Roman"/>
          <w:color w:val="auto"/>
          <w:sz w:val="28"/>
          <w:szCs w:val="28"/>
        </w:rPr>
        <w:t>Цвет колокольчиков-нот соответствует известной поговорке:</w:t>
      </w:r>
    </w:p>
    <w:p w:rsidR="008549D6" w:rsidRPr="0058677D" w:rsidRDefault="008549D6" w:rsidP="00BE296C">
      <w:pPr>
        <w:pStyle w:val="H3remark-h3"/>
        <w:spacing w:line="240" w:lineRule="auto"/>
        <w:ind w:left="-567"/>
        <w:jc w:val="both"/>
        <w:rPr>
          <w:rFonts w:ascii="Times New Roman" w:hAnsi="Times New Roman" w:cs="Times New Roman"/>
          <w:color w:val="auto"/>
          <w:sz w:val="28"/>
          <w:szCs w:val="28"/>
        </w:rPr>
      </w:pPr>
      <w:r w:rsidRPr="0058677D">
        <w:rPr>
          <w:rFonts w:ascii="Times New Roman" w:hAnsi="Times New Roman" w:cs="Times New Roman"/>
          <w:color w:val="auto"/>
          <w:sz w:val="28"/>
          <w:szCs w:val="28"/>
        </w:rPr>
        <w:t>«Каждый охотник желает знать, где сидит фазан»</w:t>
      </w:r>
    </w:p>
    <w:p w:rsidR="008549D6" w:rsidRPr="0058677D" w:rsidRDefault="008549D6" w:rsidP="00BE296C">
      <w:pPr>
        <w:pStyle w:val="H3remark-h3"/>
        <w:spacing w:line="240" w:lineRule="auto"/>
        <w:ind w:left="-567"/>
        <w:jc w:val="both"/>
        <w:rPr>
          <w:rFonts w:ascii="Times New Roman" w:hAnsi="Times New Roman" w:cs="Times New Roman"/>
          <w:color w:val="auto"/>
          <w:sz w:val="28"/>
          <w:szCs w:val="28"/>
        </w:rPr>
      </w:pPr>
    </w:p>
    <w:p w:rsidR="008549D6" w:rsidRPr="0058677D" w:rsidRDefault="008549D6" w:rsidP="00BE296C">
      <w:pPr>
        <w:pStyle w:val="remark-p"/>
        <w:spacing w:line="240" w:lineRule="auto"/>
        <w:ind w:left="-567"/>
        <w:jc w:val="both"/>
        <w:rPr>
          <w:rFonts w:ascii="Times New Roman" w:hAnsi="Times New Roman" w:cs="Times New Roman"/>
          <w:sz w:val="28"/>
          <w:szCs w:val="28"/>
        </w:rPr>
      </w:pPr>
      <w:r w:rsidRPr="0058677D">
        <w:rPr>
          <w:rFonts w:ascii="Times New Roman" w:hAnsi="Times New Roman" w:cs="Times New Roman"/>
          <w:b/>
          <w:bCs/>
          <w:color w:val="FF0000"/>
          <w:sz w:val="28"/>
          <w:szCs w:val="28"/>
        </w:rPr>
        <w:t>красный цвет</w:t>
      </w:r>
      <w:r w:rsidRPr="0058677D">
        <w:rPr>
          <w:rFonts w:ascii="Times New Roman" w:hAnsi="Times New Roman" w:cs="Times New Roman"/>
          <w:sz w:val="28"/>
          <w:szCs w:val="28"/>
        </w:rPr>
        <w:t xml:space="preserve"> -   ноте ДО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r w:rsidRPr="0058677D">
        <w:rPr>
          <w:rFonts w:ascii="Times New Roman" w:hAnsi="Times New Roman" w:cs="Times New Roman"/>
          <w:b/>
          <w:bCs/>
          <w:color w:val="FFC000"/>
          <w:sz w:val="28"/>
          <w:szCs w:val="28"/>
        </w:rPr>
        <w:t>оранжевый цвет</w:t>
      </w:r>
      <w:r w:rsidRPr="0058677D">
        <w:rPr>
          <w:rFonts w:ascii="Times New Roman" w:hAnsi="Times New Roman" w:cs="Times New Roman"/>
          <w:sz w:val="28"/>
          <w:szCs w:val="28"/>
        </w:rPr>
        <w:t xml:space="preserve"> —    РЕ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r w:rsidRPr="0058677D">
        <w:rPr>
          <w:rFonts w:ascii="Times New Roman" w:hAnsi="Times New Roman" w:cs="Times New Roman"/>
          <w:b/>
          <w:bCs/>
          <w:color w:val="FFFF00"/>
          <w:sz w:val="28"/>
          <w:szCs w:val="28"/>
        </w:rPr>
        <w:t>жёлтый цвет</w:t>
      </w:r>
      <w:r w:rsidRPr="0058677D">
        <w:rPr>
          <w:rFonts w:ascii="Times New Roman" w:hAnsi="Times New Roman" w:cs="Times New Roman"/>
          <w:sz w:val="28"/>
          <w:szCs w:val="28"/>
        </w:rPr>
        <w:t xml:space="preserve"> —          МИ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r w:rsidRPr="0058677D">
        <w:rPr>
          <w:rFonts w:ascii="Times New Roman" w:hAnsi="Times New Roman" w:cs="Times New Roman"/>
          <w:b/>
          <w:bCs/>
          <w:color w:val="00B050"/>
          <w:sz w:val="28"/>
          <w:szCs w:val="28"/>
        </w:rPr>
        <w:t>зелёный цвет</w:t>
      </w:r>
      <w:r w:rsidRPr="0058677D">
        <w:rPr>
          <w:rFonts w:ascii="Times New Roman" w:hAnsi="Times New Roman" w:cs="Times New Roman"/>
          <w:sz w:val="28"/>
          <w:szCs w:val="28"/>
        </w:rPr>
        <w:t xml:space="preserve"> —         ФА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proofErr w:type="spellStart"/>
      <w:r w:rsidRPr="0058677D">
        <w:rPr>
          <w:rFonts w:ascii="Times New Roman" w:hAnsi="Times New Roman" w:cs="Times New Roman"/>
          <w:b/>
          <w:bCs/>
          <w:color w:val="00B0F0"/>
          <w:sz w:val="28"/>
          <w:szCs w:val="28"/>
        </w:rPr>
        <w:t>голубойцвет</w:t>
      </w:r>
      <w:proofErr w:type="spellEnd"/>
      <w:r w:rsidRPr="0058677D">
        <w:rPr>
          <w:rFonts w:ascii="Times New Roman" w:hAnsi="Times New Roman" w:cs="Times New Roman"/>
          <w:sz w:val="28"/>
          <w:szCs w:val="28"/>
        </w:rPr>
        <w:t xml:space="preserve"> —      СОЛЬ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proofErr w:type="spellStart"/>
      <w:r w:rsidRPr="0058677D">
        <w:rPr>
          <w:rFonts w:ascii="Times New Roman" w:hAnsi="Times New Roman" w:cs="Times New Roman"/>
          <w:b/>
          <w:bCs/>
          <w:color w:val="0070C0"/>
          <w:sz w:val="28"/>
          <w:szCs w:val="28"/>
        </w:rPr>
        <w:t>синийцвет</w:t>
      </w:r>
      <w:proofErr w:type="spellEnd"/>
      <w:r w:rsidRPr="0058677D">
        <w:rPr>
          <w:rFonts w:ascii="Times New Roman" w:hAnsi="Times New Roman" w:cs="Times New Roman"/>
          <w:sz w:val="28"/>
          <w:szCs w:val="28"/>
        </w:rPr>
        <w:t xml:space="preserve"> —             ЛЯ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proofErr w:type="spellStart"/>
      <w:r w:rsidRPr="0058677D">
        <w:rPr>
          <w:rFonts w:ascii="Times New Roman" w:hAnsi="Times New Roman" w:cs="Times New Roman"/>
          <w:b/>
          <w:bCs/>
          <w:color w:val="7030A0"/>
          <w:sz w:val="28"/>
          <w:szCs w:val="28"/>
        </w:rPr>
        <w:t>фиолетовыйцвет</w:t>
      </w:r>
      <w:proofErr w:type="spellEnd"/>
      <w:r w:rsidRPr="0058677D">
        <w:rPr>
          <w:rFonts w:ascii="Times New Roman" w:hAnsi="Times New Roman" w:cs="Times New Roman"/>
          <w:color w:val="7030A0"/>
          <w:sz w:val="28"/>
          <w:szCs w:val="28"/>
        </w:rPr>
        <w:t> </w:t>
      </w:r>
      <w:r w:rsidRPr="0058677D">
        <w:rPr>
          <w:rFonts w:ascii="Times New Roman" w:hAnsi="Times New Roman" w:cs="Times New Roman"/>
          <w:sz w:val="28"/>
          <w:szCs w:val="28"/>
        </w:rPr>
        <w:t xml:space="preserve">— СИ I октавы; </w:t>
      </w:r>
    </w:p>
    <w:p w:rsidR="008549D6" w:rsidRPr="0058677D" w:rsidRDefault="008549D6" w:rsidP="00BE296C">
      <w:pPr>
        <w:pStyle w:val="remark-p"/>
        <w:spacing w:line="240" w:lineRule="auto"/>
        <w:ind w:left="-567"/>
        <w:jc w:val="both"/>
        <w:rPr>
          <w:rFonts w:ascii="Times New Roman" w:hAnsi="Times New Roman" w:cs="Times New Roman"/>
          <w:sz w:val="28"/>
          <w:szCs w:val="28"/>
        </w:rPr>
      </w:pPr>
      <w:r w:rsidRPr="0058677D">
        <w:rPr>
          <w:rFonts w:ascii="Times New Roman" w:hAnsi="Times New Roman" w:cs="Times New Roman"/>
          <w:b/>
          <w:bCs/>
          <w:sz w:val="28"/>
          <w:szCs w:val="28"/>
        </w:rPr>
        <w:t>белый цвет</w:t>
      </w:r>
      <w:r w:rsidRPr="0058677D">
        <w:rPr>
          <w:rFonts w:ascii="Times New Roman" w:hAnsi="Times New Roman" w:cs="Times New Roman"/>
          <w:sz w:val="28"/>
          <w:szCs w:val="28"/>
        </w:rPr>
        <w:t xml:space="preserve"> —            ДО II октавы. </w:t>
      </w:r>
    </w:p>
    <w:p w:rsidR="008549D6" w:rsidRPr="0058677D" w:rsidRDefault="008549D6" w:rsidP="00BE296C">
      <w:pPr>
        <w:pStyle w:val="2"/>
        <w:spacing w:after="280" w:afterAutospacing="1"/>
        <w:ind w:left="-567"/>
        <w:jc w:val="both"/>
        <w:rPr>
          <w:rFonts w:ascii="Times New Roman" w:hAnsi="Times New Roman" w:cs="Times New Roman"/>
          <w:color w:val="auto"/>
          <w:sz w:val="28"/>
          <w:szCs w:val="28"/>
        </w:rPr>
      </w:pPr>
      <w:r w:rsidRPr="0058677D">
        <w:rPr>
          <w:rFonts w:ascii="Times New Roman" w:hAnsi="Times New Roman" w:cs="Times New Roman"/>
          <w:color w:val="auto"/>
          <w:sz w:val="28"/>
          <w:szCs w:val="28"/>
        </w:rPr>
        <w:t>Как работать с цветными партитурами и диатоническими колокольчиками.</w:t>
      </w:r>
    </w:p>
    <w:p w:rsidR="008549D6" w:rsidRPr="0058677D" w:rsidRDefault="008549D6" w:rsidP="00BE296C">
      <w:pPr>
        <w:spacing w:after="280" w:afterAutospacing="1"/>
        <w:ind w:left="-567"/>
        <w:jc w:val="both"/>
        <w:rPr>
          <w:rFonts w:ascii="Times New Roman" w:hAnsi="Times New Roman" w:cs="Times New Roman"/>
          <w:sz w:val="28"/>
          <w:szCs w:val="28"/>
        </w:rPr>
      </w:pPr>
      <w:r w:rsidRPr="0058677D">
        <w:rPr>
          <w:rFonts w:ascii="Times New Roman" w:hAnsi="Times New Roman" w:cs="Times New Roman"/>
          <w:sz w:val="28"/>
          <w:szCs w:val="28"/>
        </w:rPr>
        <w:t xml:space="preserve">В партитурах нарисованы цветные ноты. Цвета нот совпадают с цветами колокольчиков. </w:t>
      </w:r>
      <w:proofErr w:type="gramStart"/>
      <w:r w:rsidRPr="0058677D">
        <w:rPr>
          <w:rFonts w:ascii="Times New Roman" w:hAnsi="Times New Roman" w:cs="Times New Roman"/>
          <w:sz w:val="28"/>
          <w:szCs w:val="28"/>
        </w:rPr>
        <w:t>Ноты различного размера указывают на их длительность: маленькая — восьмая, средняя — четверть, большая — половинная, очень большая — целая.</w:t>
      </w:r>
      <w:proofErr w:type="gramEnd"/>
      <w:r w:rsidRPr="0058677D">
        <w:rPr>
          <w:rFonts w:ascii="Times New Roman" w:hAnsi="Times New Roman" w:cs="Times New Roman"/>
          <w:sz w:val="28"/>
          <w:szCs w:val="28"/>
        </w:rPr>
        <w:t xml:space="preserve"> В партитурах нотки располагаются друг над другом, когда встречается дву</w:t>
      </w:r>
      <w:proofErr w:type="gramStart"/>
      <w:r w:rsidRPr="0058677D">
        <w:rPr>
          <w:rFonts w:ascii="Times New Roman" w:hAnsi="Times New Roman" w:cs="Times New Roman"/>
          <w:sz w:val="28"/>
          <w:szCs w:val="28"/>
        </w:rPr>
        <w:t>х-</w:t>
      </w:r>
      <w:proofErr w:type="gramEnd"/>
      <w:r w:rsidRPr="0058677D">
        <w:rPr>
          <w:rFonts w:ascii="Times New Roman" w:hAnsi="Times New Roman" w:cs="Times New Roman"/>
          <w:sz w:val="28"/>
          <w:szCs w:val="28"/>
        </w:rPr>
        <w:t xml:space="preserve"> и </w:t>
      </w:r>
      <w:proofErr w:type="spellStart"/>
      <w:r w:rsidRPr="0058677D">
        <w:rPr>
          <w:rFonts w:ascii="Times New Roman" w:hAnsi="Times New Roman" w:cs="Times New Roman"/>
          <w:sz w:val="28"/>
          <w:szCs w:val="28"/>
        </w:rPr>
        <w:t>трехголосие</w:t>
      </w:r>
      <w:proofErr w:type="spellEnd"/>
      <w:r w:rsidRPr="0058677D">
        <w:rPr>
          <w:rFonts w:ascii="Times New Roman" w:hAnsi="Times New Roman" w:cs="Times New Roman"/>
          <w:sz w:val="28"/>
          <w:szCs w:val="28"/>
        </w:rPr>
        <w:t xml:space="preserve">. </w:t>
      </w:r>
    </w:p>
    <w:p w:rsidR="008549D6" w:rsidRPr="0058677D" w:rsidRDefault="008549D6" w:rsidP="00BE296C">
      <w:pPr>
        <w:spacing w:after="280" w:afterAutospacing="1"/>
        <w:ind w:left="-567"/>
        <w:jc w:val="both"/>
        <w:rPr>
          <w:rFonts w:ascii="Times New Roman" w:hAnsi="Times New Roman" w:cs="Times New Roman"/>
          <w:sz w:val="28"/>
          <w:szCs w:val="28"/>
        </w:rPr>
      </w:pPr>
      <w:r w:rsidRPr="0058677D">
        <w:rPr>
          <w:rFonts w:ascii="Times New Roman" w:hAnsi="Times New Roman" w:cs="Times New Roman"/>
          <w:sz w:val="28"/>
          <w:szCs w:val="28"/>
        </w:rPr>
        <w:t xml:space="preserve">На начальном этапе обучения колокольчики лучше раздавать в порядке звукоряда — так удобнее проводить предварительную работу при разучивании партитур. </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lastRenderedPageBreak/>
        <w:t xml:space="preserve">Исходная позиция: дети берут колокольчик правой рукой за ручку, зажимают его в кулаке и прижимают его к плечу. Музыкальный руководитель показывает ноты указкой. Дети начинают играть в тот момент, когда музыкальный руководитель указкой показывает ноту, совпадающую с цветом их колокольчика, и играют до тех пор, пока указка показывает на ноту. Если в партитуре есть слова, то дети произносят их по такому же принципу. Прежде чем сыграть партитуру целиком, детей следует разделить на партии и отрабатывать отдельно поставленные ноты без музыки. </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 xml:space="preserve">Только после того, как дети будут играть уверенно свою ноту, можно соединять произведение целиком. </w:t>
      </w:r>
    </w:p>
    <w:p w:rsidR="008549D6" w:rsidRPr="0058677D" w:rsidRDefault="008549D6" w:rsidP="00BE296C">
      <w:pPr>
        <w:jc w:val="both"/>
        <w:rPr>
          <w:rFonts w:ascii="Times New Roman" w:hAnsi="Times New Roman" w:cs="Times New Roman"/>
        </w:rPr>
      </w:pPr>
    </w:p>
    <w:p w:rsidR="008549D6" w:rsidRDefault="008549D6" w:rsidP="00BE296C">
      <w:pPr>
        <w:pStyle w:val="2"/>
        <w:spacing w:after="280" w:afterAutospacing="1"/>
        <w:jc w:val="both"/>
      </w:pPr>
      <w:r>
        <w:t xml:space="preserve">Ре-ре-ре… </w:t>
      </w:r>
      <w:proofErr w:type="spellStart"/>
      <w:r>
        <w:t>Ду-ду-ду</w:t>
      </w:r>
      <w:proofErr w:type="spellEnd"/>
      <w:r>
        <w:t>… Ша-ша-ша…</w:t>
      </w:r>
    </w:p>
    <w:p w:rsidR="008549D6" w:rsidRDefault="008549D6" w:rsidP="00BE296C">
      <w:pPr>
        <w:spacing w:after="280" w:afterAutospacing="1"/>
        <w:ind w:left="-567"/>
        <w:jc w:val="both"/>
      </w:pPr>
      <w:r>
        <w:rPr>
          <w:noProof/>
        </w:rPr>
        <w:drawing>
          <wp:inline distT="0" distB="0" distL="0" distR="0">
            <wp:extent cx="5848350" cy="42481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848350" cy="4248150"/>
                    </a:xfrm>
                    <a:prstGeom prst="rect">
                      <a:avLst/>
                    </a:prstGeom>
                    <a:noFill/>
                    <a:ln w="9525">
                      <a:noFill/>
                      <a:miter lim="800000"/>
                      <a:headEnd/>
                      <a:tailEnd/>
                    </a:ln>
                  </pic:spPr>
                </pic:pic>
              </a:graphicData>
            </a:graphic>
          </wp:inline>
        </w:drawing>
      </w:r>
    </w:p>
    <w:p w:rsidR="008549D6" w:rsidRPr="00B72BB5" w:rsidRDefault="008549D6" w:rsidP="00BE296C">
      <w:pPr>
        <w:spacing w:after="280" w:afterAutospacing="1"/>
        <w:ind w:left="-567"/>
        <w:jc w:val="both"/>
        <w:rPr>
          <w:lang w:val="en-US"/>
        </w:rPr>
      </w:pPr>
      <w:r>
        <w:rPr>
          <w:noProof/>
        </w:rPr>
        <w:lastRenderedPageBreak/>
        <w:drawing>
          <wp:inline distT="0" distB="0" distL="0" distR="0">
            <wp:extent cx="5829300" cy="40290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829300" cy="4029075"/>
                    </a:xfrm>
                    <a:prstGeom prst="rect">
                      <a:avLst/>
                    </a:prstGeom>
                    <a:noFill/>
                    <a:ln w="9525">
                      <a:noFill/>
                      <a:miter lim="800000"/>
                      <a:headEnd/>
                      <a:tailEnd/>
                    </a:ln>
                  </pic:spPr>
                </pic:pic>
              </a:graphicData>
            </a:graphic>
          </wp:inline>
        </w:drawing>
      </w:r>
      <w:r>
        <w:br/>
      </w:r>
    </w:p>
    <w:p w:rsidR="008549D6" w:rsidRPr="0058677D" w:rsidRDefault="008549D6" w:rsidP="00BE296C">
      <w:pPr>
        <w:spacing w:after="280" w:afterAutospacing="1"/>
        <w:jc w:val="both"/>
        <w:rPr>
          <w:rFonts w:ascii="Times New Roman" w:hAnsi="Times New Roman" w:cs="Times New Roman"/>
        </w:rPr>
      </w:pPr>
      <w:r w:rsidRPr="0058677D">
        <w:rPr>
          <w:rFonts w:ascii="Times New Roman" w:hAnsi="Times New Roman" w:cs="Times New Roman"/>
          <w:noProof/>
        </w:rPr>
        <w:drawing>
          <wp:inline distT="0" distB="0" distL="0" distR="0">
            <wp:extent cx="5791200" cy="40576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5791200" cy="4057650"/>
                    </a:xfrm>
                    <a:prstGeom prst="rect">
                      <a:avLst/>
                    </a:prstGeom>
                    <a:noFill/>
                    <a:ln w="9525">
                      <a:noFill/>
                      <a:miter lim="800000"/>
                      <a:headEnd/>
                      <a:tailEnd/>
                    </a:ln>
                  </pic:spPr>
                </pic:pic>
              </a:graphicData>
            </a:graphic>
          </wp:inline>
        </w:drawing>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В партитурах № 1, 2 и 3 представлены упражнения со словами. Дети поют и играют одновременно.</w:t>
      </w:r>
    </w:p>
    <w:p w:rsidR="008549D6" w:rsidRPr="0058677D" w:rsidRDefault="008549D6" w:rsidP="00BE296C">
      <w:pPr>
        <w:spacing w:after="0" w:line="240" w:lineRule="auto"/>
        <w:ind w:left="-567"/>
        <w:jc w:val="both"/>
        <w:rPr>
          <w:rFonts w:ascii="Times New Roman" w:hAnsi="Times New Roman" w:cs="Times New Roman"/>
          <w:sz w:val="28"/>
        </w:rPr>
      </w:pPr>
      <w:r w:rsidRPr="0058677D">
        <w:rPr>
          <w:rFonts w:ascii="Times New Roman" w:hAnsi="Times New Roman" w:cs="Times New Roman"/>
          <w:sz w:val="28"/>
        </w:rPr>
        <w:lastRenderedPageBreak/>
        <w:t>Цели упражнений:</w:t>
      </w:r>
    </w:p>
    <w:p w:rsidR="008549D6" w:rsidRPr="00B72BB5" w:rsidRDefault="008549D6" w:rsidP="00BE296C">
      <w:pPr>
        <w:pStyle w:val="Ul"/>
        <w:numPr>
          <w:ilvl w:val="0"/>
          <w:numId w:val="40"/>
        </w:numPr>
        <w:tabs>
          <w:tab w:val="clear" w:pos="720"/>
        </w:tabs>
        <w:spacing w:line="240" w:lineRule="auto"/>
        <w:ind w:left="-567" w:firstLine="283"/>
        <w:jc w:val="both"/>
        <w:rPr>
          <w:sz w:val="28"/>
        </w:rPr>
      </w:pPr>
      <w:r w:rsidRPr="00B72BB5">
        <w:rPr>
          <w:sz w:val="28"/>
        </w:rPr>
        <w:t>развивать чистоту интонирования детей;</w:t>
      </w:r>
    </w:p>
    <w:p w:rsidR="008549D6" w:rsidRPr="00B72BB5" w:rsidRDefault="008549D6" w:rsidP="00BE296C">
      <w:pPr>
        <w:pStyle w:val="Ul"/>
        <w:numPr>
          <w:ilvl w:val="0"/>
          <w:numId w:val="40"/>
        </w:numPr>
        <w:tabs>
          <w:tab w:val="clear" w:pos="720"/>
        </w:tabs>
        <w:spacing w:line="240" w:lineRule="auto"/>
        <w:ind w:left="-567" w:firstLine="283"/>
        <w:jc w:val="both"/>
        <w:rPr>
          <w:sz w:val="28"/>
        </w:rPr>
      </w:pPr>
      <w:r w:rsidRPr="00B72BB5">
        <w:rPr>
          <w:sz w:val="28"/>
        </w:rPr>
        <w:t>улучшать музыкальный слух, чувство ритма и реакции;</w:t>
      </w:r>
    </w:p>
    <w:p w:rsidR="008549D6" w:rsidRPr="00B72BB5" w:rsidRDefault="008549D6" w:rsidP="00BE296C">
      <w:pPr>
        <w:pStyle w:val="Ul"/>
        <w:numPr>
          <w:ilvl w:val="0"/>
          <w:numId w:val="40"/>
        </w:numPr>
        <w:tabs>
          <w:tab w:val="clear" w:pos="720"/>
        </w:tabs>
        <w:spacing w:line="240" w:lineRule="auto"/>
        <w:ind w:left="-567" w:firstLine="283"/>
        <w:jc w:val="both"/>
        <w:rPr>
          <w:sz w:val="28"/>
        </w:rPr>
      </w:pPr>
      <w:r w:rsidRPr="00B72BB5">
        <w:rPr>
          <w:sz w:val="28"/>
        </w:rPr>
        <w:t>развивать кратковременную память и умение наблюдать;</w:t>
      </w:r>
    </w:p>
    <w:p w:rsidR="008549D6" w:rsidRPr="00B72BB5" w:rsidRDefault="008549D6" w:rsidP="00BE296C">
      <w:pPr>
        <w:pStyle w:val="Ul"/>
        <w:numPr>
          <w:ilvl w:val="0"/>
          <w:numId w:val="40"/>
        </w:numPr>
        <w:tabs>
          <w:tab w:val="clear" w:pos="720"/>
        </w:tabs>
        <w:spacing w:line="240" w:lineRule="auto"/>
        <w:ind w:left="0" w:hanging="284"/>
        <w:jc w:val="both"/>
        <w:rPr>
          <w:sz w:val="28"/>
        </w:rPr>
      </w:pPr>
      <w:r w:rsidRPr="00B72BB5">
        <w:rPr>
          <w:sz w:val="28"/>
        </w:rPr>
        <w:t xml:space="preserve">улучшать дикцию и укреплять артикуляционный аппарат за счёт чёткого проговаривания согласных. </w:t>
      </w:r>
    </w:p>
    <w:p w:rsidR="008549D6" w:rsidRPr="0058677D" w:rsidRDefault="008549D6" w:rsidP="00BE296C">
      <w:pPr>
        <w:pStyle w:val="3"/>
        <w:spacing w:after="280" w:afterAutospacing="1"/>
        <w:ind w:left="-567"/>
        <w:jc w:val="both"/>
        <w:rPr>
          <w:rFonts w:ascii="Times New Roman" w:hAnsi="Times New Roman" w:cs="Times New Roman"/>
          <w:sz w:val="28"/>
        </w:rPr>
      </w:pPr>
      <w:r w:rsidRPr="0058677D">
        <w:rPr>
          <w:rFonts w:ascii="Times New Roman" w:hAnsi="Times New Roman" w:cs="Times New Roman"/>
          <w:sz w:val="28"/>
        </w:rPr>
        <w:t>Руководство к упражнению</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 xml:space="preserve">Сначала необходимо проговорить все слова отдельно. Затем проиграть инструментальную партию в медленном темпе, соединить слова и игру. На начальном этапе разучивания перед каждой строчкой необходимо задать тон, с которой начинается </w:t>
      </w:r>
      <w:proofErr w:type="spellStart"/>
      <w:r w:rsidRPr="0058677D">
        <w:rPr>
          <w:rFonts w:ascii="Times New Roman" w:hAnsi="Times New Roman" w:cs="Times New Roman"/>
          <w:sz w:val="28"/>
        </w:rPr>
        <w:t>попевка</w:t>
      </w:r>
      <w:proofErr w:type="spellEnd"/>
      <w:r w:rsidRPr="0058677D">
        <w:rPr>
          <w:rFonts w:ascii="Times New Roman" w:hAnsi="Times New Roman" w:cs="Times New Roman"/>
          <w:sz w:val="28"/>
        </w:rPr>
        <w:t xml:space="preserve">, чтобы услышать ноту, на которой нужно петь. Для этого необходимо сыграть один раз на колокольчике нужного цвета. Если строчка начинается с красной ноты, необходимо сыграть на красном колокольчике. В дальнейшем, когда дети запомнят мелодию, давать тон уже не нужно. Поют по партитуре все дети, а играет лишь та группа детей, чью ноту показывает педагог. </w:t>
      </w:r>
    </w:p>
    <w:p w:rsidR="008549D6" w:rsidRPr="0058677D" w:rsidRDefault="008549D6" w:rsidP="00BE296C">
      <w:pPr>
        <w:pStyle w:val="2"/>
        <w:spacing w:after="280" w:afterAutospacing="1"/>
        <w:jc w:val="both"/>
      </w:pPr>
      <w:r w:rsidRPr="0058677D">
        <w:t>Весёлые нотки — Озорные нотки</w:t>
      </w:r>
    </w:p>
    <w:p w:rsidR="008549D6" w:rsidRDefault="008549D6" w:rsidP="00BE296C">
      <w:pPr>
        <w:spacing w:after="280" w:afterAutospacing="1"/>
        <w:jc w:val="both"/>
      </w:pPr>
      <w:r>
        <w:rPr>
          <w:noProof/>
        </w:rPr>
        <w:drawing>
          <wp:inline distT="0" distB="0" distL="0" distR="0">
            <wp:extent cx="5486400" cy="38766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8549D6" w:rsidRDefault="008549D6" w:rsidP="00BE296C">
      <w:pPr>
        <w:spacing w:after="280" w:afterAutospacing="1"/>
        <w:jc w:val="both"/>
      </w:pPr>
      <w:r>
        <w:rPr>
          <w:noProof/>
        </w:rPr>
        <w:lastRenderedPageBreak/>
        <w:drawing>
          <wp:inline distT="0" distB="0" distL="0" distR="0">
            <wp:extent cx="5486400" cy="38766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8549D6" w:rsidRPr="0058677D" w:rsidRDefault="008549D6" w:rsidP="00BE296C">
      <w:pPr>
        <w:spacing w:after="280" w:afterAutospacing="1"/>
        <w:jc w:val="both"/>
        <w:rPr>
          <w:rFonts w:ascii="Times New Roman" w:hAnsi="Times New Roman" w:cs="Times New Roman"/>
          <w:sz w:val="28"/>
        </w:rPr>
      </w:pPr>
      <w:r w:rsidRPr="0058677D">
        <w:rPr>
          <w:rFonts w:ascii="Times New Roman" w:hAnsi="Times New Roman" w:cs="Times New Roman"/>
          <w:sz w:val="28"/>
        </w:rPr>
        <w:t xml:space="preserve">В партитурах № 4 и 5 представлены упражнения со словами — это название нот, которые нужно </w:t>
      </w:r>
      <w:proofErr w:type="spellStart"/>
      <w:r w:rsidRPr="0058677D">
        <w:rPr>
          <w:rFonts w:ascii="Times New Roman" w:hAnsi="Times New Roman" w:cs="Times New Roman"/>
          <w:sz w:val="28"/>
        </w:rPr>
        <w:t>пропевать</w:t>
      </w:r>
      <w:proofErr w:type="spellEnd"/>
      <w:r w:rsidRPr="0058677D">
        <w:rPr>
          <w:rFonts w:ascii="Times New Roman" w:hAnsi="Times New Roman" w:cs="Times New Roman"/>
          <w:sz w:val="28"/>
        </w:rPr>
        <w:t xml:space="preserve"> одновременно с игрой. </w:t>
      </w:r>
    </w:p>
    <w:p w:rsidR="008549D6" w:rsidRPr="0058677D" w:rsidRDefault="008549D6" w:rsidP="00BE296C">
      <w:pPr>
        <w:spacing w:after="280" w:afterAutospacing="1"/>
        <w:jc w:val="both"/>
        <w:rPr>
          <w:rFonts w:ascii="Times New Roman" w:hAnsi="Times New Roman" w:cs="Times New Roman"/>
          <w:sz w:val="28"/>
        </w:rPr>
      </w:pPr>
      <w:r w:rsidRPr="0058677D">
        <w:rPr>
          <w:rFonts w:ascii="Times New Roman" w:hAnsi="Times New Roman" w:cs="Times New Roman"/>
          <w:sz w:val="28"/>
        </w:rPr>
        <w:t>Цели упражнений:</w:t>
      </w:r>
    </w:p>
    <w:p w:rsidR="008549D6" w:rsidRPr="0058677D" w:rsidRDefault="008549D6" w:rsidP="00BE296C">
      <w:pPr>
        <w:pStyle w:val="Ul"/>
        <w:numPr>
          <w:ilvl w:val="0"/>
          <w:numId w:val="41"/>
        </w:numPr>
        <w:jc w:val="both"/>
        <w:rPr>
          <w:sz w:val="28"/>
        </w:rPr>
      </w:pPr>
      <w:r w:rsidRPr="0058677D">
        <w:rPr>
          <w:sz w:val="28"/>
        </w:rPr>
        <w:t>изучить нотную грамоту;</w:t>
      </w:r>
    </w:p>
    <w:p w:rsidR="008549D6" w:rsidRPr="0058677D" w:rsidRDefault="008549D6" w:rsidP="00BE296C">
      <w:pPr>
        <w:pStyle w:val="Ul"/>
        <w:numPr>
          <w:ilvl w:val="0"/>
          <w:numId w:val="41"/>
        </w:numPr>
        <w:spacing w:after="280" w:afterAutospacing="1"/>
        <w:jc w:val="both"/>
        <w:rPr>
          <w:sz w:val="28"/>
        </w:rPr>
      </w:pPr>
      <w:r w:rsidRPr="0058677D">
        <w:rPr>
          <w:sz w:val="28"/>
        </w:rPr>
        <w:t xml:space="preserve">развивать у детей память, </w:t>
      </w:r>
      <w:proofErr w:type="spellStart"/>
      <w:r w:rsidRPr="0058677D">
        <w:rPr>
          <w:sz w:val="28"/>
        </w:rPr>
        <w:t>звуковысотность</w:t>
      </w:r>
      <w:proofErr w:type="spellEnd"/>
      <w:r w:rsidRPr="0058677D">
        <w:rPr>
          <w:sz w:val="28"/>
        </w:rPr>
        <w:t xml:space="preserve">, тембровое восприятие и способность концентрировать своё внимание. </w:t>
      </w:r>
    </w:p>
    <w:p w:rsidR="008549D6" w:rsidRPr="0058677D" w:rsidRDefault="008549D6" w:rsidP="00BE296C">
      <w:pPr>
        <w:pStyle w:val="3"/>
        <w:spacing w:after="280" w:afterAutospacing="1"/>
        <w:ind w:left="-567"/>
        <w:jc w:val="both"/>
        <w:rPr>
          <w:rFonts w:ascii="Times New Roman" w:hAnsi="Times New Roman" w:cs="Times New Roman"/>
          <w:sz w:val="28"/>
          <w:szCs w:val="28"/>
        </w:rPr>
      </w:pPr>
      <w:r w:rsidRPr="0058677D">
        <w:rPr>
          <w:rFonts w:ascii="Times New Roman" w:hAnsi="Times New Roman" w:cs="Times New Roman"/>
          <w:sz w:val="28"/>
          <w:szCs w:val="28"/>
        </w:rPr>
        <w:t>Руководство к упражнению</w:t>
      </w:r>
    </w:p>
    <w:p w:rsidR="008549D6" w:rsidRPr="0058677D" w:rsidRDefault="008549D6" w:rsidP="00BE296C">
      <w:pPr>
        <w:spacing w:line="240" w:lineRule="auto"/>
        <w:ind w:left="-567"/>
        <w:jc w:val="both"/>
        <w:rPr>
          <w:rFonts w:ascii="Times New Roman" w:hAnsi="Times New Roman" w:cs="Times New Roman"/>
          <w:sz w:val="28"/>
          <w:szCs w:val="28"/>
        </w:rPr>
      </w:pPr>
      <w:r w:rsidRPr="0058677D">
        <w:rPr>
          <w:rFonts w:ascii="Times New Roman" w:hAnsi="Times New Roman" w:cs="Times New Roman"/>
          <w:sz w:val="28"/>
          <w:szCs w:val="28"/>
        </w:rPr>
        <w:t xml:space="preserve">Сначала следует проговорить название нот и запомнить их последовательность. Затем сыграть партитуру на колокольчиках </w:t>
      </w:r>
      <w:proofErr w:type="spellStart"/>
      <w:r w:rsidRPr="0058677D">
        <w:rPr>
          <w:rFonts w:ascii="Times New Roman" w:hAnsi="Times New Roman" w:cs="Times New Roman"/>
          <w:sz w:val="28"/>
          <w:szCs w:val="28"/>
        </w:rPr>
        <w:t>a</w:t>
      </w:r>
      <w:proofErr w:type="spellEnd"/>
      <w:r w:rsidRPr="0058677D">
        <w:rPr>
          <w:rFonts w:ascii="Times New Roman" w:hAnsi="Times New Roman" w:cs="Times New Roman"/>
          <w:sz w:val="28"/>
          <w:szCs w:val="28"/>
        </w:rPr>
        <w:t xml:space="preserve"> капелла без голоса. </w:t>
      </w:r>
    </w:p>
    <w:p w:rsidR="008549D6" w:rsidRPr="0058677D" w:rsidRDefault="008549D6" w:rsidP="00BE296C">
      <w:pPr>
        <w:spacing w:line="240" w:lineRule="auto"/>
        <w:ind w:left="-567"/>
        <w:jc w:val="both"/>
        <w:rPr>
          <w:rFonts w:ascii="Times New Roman" w:hAnsi="Times New Roman" w:cs="Times New Roman"/>
          <w:sz w:val="28"/>
          <w:szCs w:val="28"/>
        </w:rPr>
      </w:pPr>
      <w:r w:rsidRPr="0058677D">
        <w:rPr>
          <w:rFonts w:ascii="Times New Roman" w:hAnsi="Times New Roman" w:cs="Times New Roman"/>
          <w:sz w:val="28"/>
          <w:szCs w:val="28"/>
        </w:rPr>
        <w:t xml:space="preserve">Когда у детей будет получаться и то и другое, соединить вместе, добавив аккомпанемент на фортепиано. А ноты может показывать воспитатель или способный ребёнок. При этом следует следить за единым темпом и чистотой исполнения. </w:t>
      </w:r>
    </w:p>
    <w:p w:rsidR="008549D6" w:rsidRPr="0058677D" w:rsidRDefault="008549D6" w:rsidP="00BE296C">
      <w:pPr>
        <w:spacing w:line="240" w:lineRule="auto"/>
        <w:ind w:left="-567"/>
        <w:jc w:val="both"/>
        <w:rPr>
          <w:rFonts w:ascii="Times New Roman" w:hAnsi="Times New Roman" w:cs="Times New Roman"/>
          <w:sz w:val="28"/>
          <w:szCs w:val="28"/>
        </w:rPr>
      </w:pPr>
      <w:r w:rsidRPr="0058677D">
        <w:rPr>
          <w:rFonts w:ascii="Times New Roman" w:hAnsi="Times New Roman" w:cs="Times New Roman"/>
          <w:sz w:val="28"/>
          <w:szCs w:val="28"/>
        </w:rPr>
        <w:t xml:space="preserve">Когда дети будут знать партитуру, их можно разделить на группы и усложнить задачу: девочки играют, а мальчики поют, и наоборот. </w:t>
      </w:r>
    </w:p>
    <w:p w:rsidR="008549D6" w:rsidRPr="0058677D" w:rsidRDefault="008549D6" w:rsidP="00BE296C">
      <w:pPr>
        <w:pStyle w:val="2"/>
        <w:spacing w:after="280" w:afterAutospacing="1"/>
        <w:jc w:val="both"/>
        <w:rPr>
          <w:rFonts w:ascii="Times New Roman" w:hAnsi="Times New Roman" w:cs="Times New Roman"/>
          <w:sz w:val="28"/>
          <w:szCs w:val="28"/>
        </w:rPr>
      </w:pPr>
      <w:proofErr w:type="spellStart"/>
      <w:r w:rsidRPr="0058677D">
        <w:rPr>
          <w:rFonts w:ascii="Times New Roman" w:hAnsi="Times New Roman" w:cs="Times New Roman"/>
          <w:sz w:val="28"/>
          <w:szCs w:val="28"/>
        </w:rPr>
        <w:lastRenderedPageBreak/>
        <w:t>Лесенка-чудесенка</w:t>
      </w:r>
      <w:proofErr w:type="spellEnd"/>
      <w:r w:rsidR="0058677D">
        <w:rPr>
          <w:rFonts w:ascii="Times New Roman" w:hAnsi="Times New Roman" w:cs="Times New Roman"/>
          <w:sz w:val="28"/>
          <w:szCs w:val="28"/>
        </w:rPr>
        <w:t>.</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В партитуре № 6 представлено упражнение со словами — это стихотворение с «говорящим текстом». Когда мелодия идёт вверх, дети поют: «Вверх идём по лесенке», а когда мелодия движется вниз, то поют: «Вниз идём по лесенке».</w:t>
      </w:r>
    </w:p>
    <w:p w:rsidR="008549D6" w:rsidRPr="001A7595" w:rsidRDefault="008549D6" w:rsidP="00BE296C">
      <w:pPr>
        <w:spacing w:after="280" w:afterAutospacing="1"/>
        <w:jc w:val="both"/>
        <w:rPr>
          <w:lang w:val="en-US"/>
        </w:rPr>
      </w:pPr>
      <w:r>
        <w:rPr>
          <w:noProof/>
        </w:rPr>
        <w:drawing>
          <wp:inline distT="0" distB="0" distL="0" distR="0">
            <wp:extent cx="5486400" cy="38766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br/>
      </w:r>
    </w:p>
    <w:p w:rsidR="008549D6" w:rsidRPr="0058677D" w:rsidRDefault="008549D6" w:rsidP="00BE296C">
      <w:pPr>
        <w:spacing w:line="240" w:lineRule="auto"/>
        <w:jc w:val="both"/>
        <w:rPr>
          <w:rFonts w:ascii="Times New Roman" w:hAnsi="Times New Roman" w:cs="Times New Roman"/>
          <w:sz w:val="28"/>
        </w:rPr>
      </w:pPr>
      <w:r w:rsidRPr="0058677D">
        <w:rPr>
          <w:rFonts w:ascii="Times New Roman" w:hAnsi="Times New Roman" w:cs="Times New Roman"/>
          <w:sz w:val="28"/>
        </w:rPr>
        <w:t>Цели упражнения:</w:t>
      </w:r>
    </w:p>
    <w:p w:rsidR="008549D6" w:rsidRPr="0058677D" w:rsidRDefault="008549D6" w:rsidP="00BE296C">
      <w:pPr>
        <w:pStyle w:val="Ul"/>
        <w:numPr>
          <w:ilvl w:val="0"/>
          <w:numId w:val="42"/>
        </w:numPr>
        <w:spacing w:line="240" w:lineRule="auto"/>
        <w:ind w:left="0" w:firstLine="0"/>
        <w:jc w:val="both"/>
        <w:rPr>
          <w:sz w:val="28"/>
        </w:rPr>
      </w:pPr>
      <w:r w:rsidRPr="0058677D">
        <w:rPr>
          <w:sz w:val="28"/>
        </w:rPr>
        <w:t>развить умения детей слушать и концентрировать внимание;</w:t>
      </w:r>
    </w:p>
    <w:p w:rsidR="008549D6" w:rsidRPr="0058677D" w:rsidRDefault="008549D6" w:rsidP="00BE296C">
      <w:pPr>
        <w:pStyle w:val="Ul"/>
        <w:numPr>
          <w:ilvl w:val="0"/>
          <w:numId w:val="42"/>
        </w:numPr>
        <w:spacing w:line="240" w:lineRule="auto"/>
        <w:ind w:left="0" w:firstLine="0"/>
        <w:jc w:val="both"/>
        <w:rPr>
          <w:sz w:val="28"/>
        </w:rPr>
      </w:pPr>
      <w:r w:rsidRPr="0058677D">
        <w:rPr>
          <w:sz w:val="28"/>
        </w:rPr>
        <w:t xml:space="preserve">научить различать высоту звуков и направление движения   </w:t>
      </w:r>
    </w:p>
    <w:p w:rsidR="008549D6" w:rsidRPr="0058677D" w:rsidRDefault="008549D6" w:rsidP="00BE296C">
      <w:pPr>
        <w:pStyle w:val="Ul"/>
        <w:spacing w:line="240" w:lineRule="auto"/>
        <w:jc w:val="both"/>
        <w:rPr>
          <w:sz w:val="28"/>
        </w:rPr>
      </w:pPr>
      <w:r w:rsidRPr="0058677D">
        <w:rPr>
          <w:sz w:val="28"/>
        </w:rPr>
        <w:t xml:space="preserve">          мелодии вверх, вниз и на месте.</w:t>
      </w:r>
    </w:p>
    <w:p w:rsidR="008549D6" w:rsidRPr="0058677D" w:rsidRDefault="008549D6" w:rsidP="00BE296C">
      <w:pPr>
        <w:pStyle w:val="3"/>
        <w:spacing w:after="280" w:afterAutospacing="1"/>
        <w:ind w:left="-567"/>
        <w:jc w:val="both"/>
        <w:rPr>
          <w:rFonts w:ascii="Times New Roman" w:hAnsi="Times New Roman" w:cs="Times New Roman"/>
          <w:sz w:val="28"/>
        </w:rPr>
      </w:pPr>
      <w:r w:rsidRPr="0058677D">
        <w:rPr>
          <w:rFonts w:ascii="Times New Roman" w:hAnsi="Times New Roman" w:cs="Times New Roman"/>
          <w:sz w:val="28"/>
        </w:rPr>
        <w:t>Руководство к упражнению</w:t>
      </w:r>
      <w:r w:rsidR="0058677D">
        <w:rPr>
          <w:rFonts w:ascii="Times New Roman" w:hAnsi="Times New Roman" w:cs="Times New Roman"/>
          <w:sz w:val="28"/>
        </w:rPr>
        <w:t>.</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 xml:space="preserve">Работу над упражнением следует начать с отработки слов. Затем проучить инструментальную партию сначала </w:t>
      </w:r>
      <w:proofErr w:type="spellStart"/>
      <w:r w:rsidRPr="0058677D">
        <w:rPr>
          <w:rFonts w:ascii="Times New Roman" w:hAnsi="Times New Roman" w:cs="Times New Roman"/>
          <w:sz w:val="28"/>
        </w:rPr>
        <w:t>a</w:t>
      </w:r>
      <w:proofErr w:type="spellEnd"/>
      <w:r w:rsidRPr="0058677D">
        <w:rPr>
          <w:rFonts w:ascii="Times New Roman" w:hAnsi="Times New Roman" w:cs="Times New Roman"/>
          <w:sz w:val="28"/>
        </w:rPr>
        <w:t xml:space="preserve"> капелла в очень медленном темпе, обращая внимание детей на высоту звуков и направление движения мелодии, а после соединить её со словами. Играть и петь следует чётко, держа темп. </w:t>
      </w:r>
    </w:p>
    <w:p w:rsidR="008549D6" w:rsidRDefault="008549D6" w:rsidP="00BE296C">
      <w:pPr>
        <w:pStyle w:val="2"/>
        <w:spacing w:after="280" w:afterAutospacing="1"/>
        <w:jc w:val="both"/>
      </w:pPr>
    </w:p>
    <w:p w:rsidR="008549D6" w:rsidRDefault="008549D6" w:rsidP="00BE296C">
      <w:pPr>
        <w:pStyle w:val="2"/>
        <w:spacing w:after="280" w:afterAutospacing="1"/>
        <w:jc w:val="both"/>
      </w:pPr>
      <w:r>
        <w:t>Маленькой ёлочке</w:t>
      </w:r>
    </w:p>
    <w:p w:rsidR="008549D6" w:rsidRPr="001A7595" w:rsidRDefault="008549D6" w:rsidP="00BE296C">
      <w:pPr>
        <w:spacing w:after="280" w:afterAutospacing="1"/>
        <w:jc w:val="both"/>
        <w:rPr>
          <w:lang w:val="en-US"/>
        </w:rPr>
      </w:pPr>
      <w:r>
        <w:rPr>
          <w:noProof/>
        </w:rPr>
        <w:drawing>
          <wp:inline distT="0" distB="0" distL="0" distR="0">
            <wp:extent cx="5486400" cy="38766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8549D6" w:rsidRPr="0058677D" w:rsidRDefault="008549D6" w:rsidP="00BE296C">
      <w:pPr>
        <w:pStyle w:val="3"/>
        <w:spacing w:after="280" w:afterAutospacing="1"/>
        <w:ind w:left="-567"/>
        <w:jc w:val="both"/>
        <w:rPr>
          <w:rFonts w:ascii="Times New Roman" w:hAnsi="Times New Roman" w:cs="Times New Roman"/>
          <w:sz w:val="28"/>
        </w:rPr>
      </w:pPr>
      <w:r w:rsidRPr="0058677D">
        <w:rPr>
          <w:rFonts w:ascii="Times New Roman" w:hAnsi="Times New Roman" w:cs="Times New Roman"/>
          <w:sz w:val="28"/>
        </w:rPr>
        <w:t>Руководство к упражнению</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 xml:space="preserve">Сначала следует прослушать песню и поговорить о содержании. Затем выучить слова, а после проработать инструментальную партию на колокольчиках. Заключительный этап — соединить игру, слова и аккомпанемент. </w:t>
      </w:r>
    </w:p>
    <w:p w:rsidR="008549D6" w:rsidRPr="0058677D" w:rsidRDefault="008549D6" w:rsidP="00BE296C">
      <w:pPr>
        <w:spacing w:after="280" w:afterAutospacing="1"/>
        <w:ind w:left="-567"/>
        <w:jc w:val="both"/>
        <w:rPr>
          <w:rFonts w:ascii="Times New Roman" w:hAnsi="Times New Roman" w:cs="Times New Roman"/>
          <w:sz w:val="28"/>
        </w:rPr>
      </w:pPr>
      <w:r w:rsidRPr="0058677D">
        <w:rPr>
          <w:rFonts w:ascii="Times New Roman" w:hAnsi="Times New Roman" w:cs="Times New Roman"/>
          <w:sz w:val="28"/>
        </w:rPr>
        <w:t>Музыкальный номер предполагает разные вариации игры:</w:t>
      </w:r>
    </w:p>
    <w:p w:rsidR="008549D6" w:rsidRPr="001A7595" w:rsidRDefault="008549D6" w:rsidP="00BE296C">
      <w:pPr>
        <w:pStyle w:val="Ul"/>
        <w:numPr>
          <w:ilvl w:val="0"/>
          <w:numId w:val="48"/>
        </w:numPr>
        <w:jc w:val="both"/>
        <w:rPr>
          <w:sz w:val="28"/>
        </w:rPr>
      </w:pPr>
      <w:r w:rsidRPr="001A7595">
        <w:rPr>
          <w:sz w:val="28"/>
        </w:rPr>
        <w:t xml:space="preserve">можно одновременно играть и петь </w:t>
      </w:r>
      <w:proofErr w:type="spellStart"/>
      <w:r w:rsidRPr="001A7595">
        <w:rPr>
          <w:sz w:val="28"/>
        </w:rPr>
        <w:t>a</w:t>
      </w:r>
      <w:proofErr w:type="spellEnd"/>
      <w:r w:rsidRPr="001A7595">
        <w:rPr>
          <w:sz w:val="28"/>
        </w:rPr>
        <w:t> капелла по партитуре;</w:t>
      </w:r>
    </w:p>
    <w:p w:rsidR="008549D6" w:rsidRPr="001A7595" w:rsidRDefault="008549D6" w:rsidP="00BE296C">
      <w:pPr>
        <w:pStyle w:val="Ul"/>
        <w:ind w:left="-567"/>
        <w:jc w:val="both"/>
        <w:rPr>
          <w:sz w:val="28"/>
        </w:rPr>
      </w:pPr>
      <w:r w:rsidRPr="001A7595">
        <w:rPr>
          <w:sz w:val="28"/>
        </w:rPr>
        <w:t xml:space="preserve">играть одну лишь мелодию под песню в записи (в тональности </w:t>
      </w:r>
      <w:proofErr w:type="gramStart"/>
      <w:r w:rsidRPr="001A7595">
        <w:rPr>
          <w:sz w:val="28"/>
        </w:rPr>
        <w:t>до</w:t>
      </w:r>
      <w:proofErr w:type="gramEnd"/>
      <w:r w:rsidRPr="001A7595">
        <w:rPr>
          <w:sz w:val="28"/>
        </w:rPr>
        <w:t> мажор);</w:t>
      </w:r>
    </w:p>
    <w:p w:rsidR="008549D6" w:rsidRDefault="008549D6" w:rsidP="00BE296C">
      <w:pPr>
        <w:pStyle w:val="Ul"/>
        <w:numPr>
          <w:ilvl w:val="0"/>
          <w:numId w:val="48"/>
        </w:numPr>
        <w:spacing w:after="280" w:afterAutospacing="1"/>
        <w:jc w:val="both"/>
        <w:rPr>
          <w:sz w:val="28"/>
        </w:rPr>
      </w:pPr>
      <w:r w:rsidRPr="001A7595">
        <w:rPr>
          <w:sz w:val="28"/>
        </w:rPr>
        <w:t>играть и петь под аранжировку песни только лишь мелодию, а можно играть и петь одновременно.</w:t>
      </w:r>
    </w:p>
    <w:p w:rsidR="008549D6" w:rsidRPr="001A7595" w:rsidRDefault="008549D6" w:rsidP="00BE296C">
      <w:pPr>
        <w:pStyle w:val="Ul"/>
        <w:spacing w:after="280" w:afterAutospacing="1"/>
        <w:ind w:left="-207"/>
        <w:jc w:val="both"/>
        <w:rPr>
          <w:sz w:val="28"/>
        </w:rPr>
      </w:pPr>
    </w:p>
    <w:p w:rsidR="008549D6" w:rsidRPr="004F4160" w:rsidRDefault="008549D6" w:rsidP="00BE296C">
      <w:pPr>
        <w:pStyle w:val="2"/>
        <w:spacing w:after="280" w:afterAutospacing="1"/>
        <w:jc w:val="both"/>
        <w:rPr>
          <w:sz w:val="36"/>
        </w:rPr>
      </w:pPr>
      <w:r w:rsidRPr="004F4160">
        <w:rPr>
          <w:sz w:val="36"/>
        </w:rPr>
        <w:lastRenderedPageBreak/>
        <w:t>Каравай</w:t>
      </w:r>
    </w:p>
    <w:p w:rsidR="008549D6" w:rsidRDefault="008549D6" w:rsidP="00BE296C">
      <w:pPr>
        <w:spacing w:after="280" w:afterAutospacing="1"/>
        <w:jc w:val="both"/>
      </w:pPr>
      <w:r>
        <w:rPr>
          <w:noProof/>
        </w:rPr>
        <w:drawing>
          <wp:inline distT="0" distB="0" distL="0" distR="0">
            <wp:extent cx="5486400" cy="38766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br/>
      </w:r>
    </w:p>
    <w:p w:rsidR="008549D6" w:rsidRPr="00B022CF" w:rsidRDefault="008549D6" w:rsidP="00BE296C">
      <w:pPr>
        <w:spacing w:after="280" w:afterAutospacing="1"/>
        <w:jc w:val="both"/>
        <w:rPr>
          <w:rFonts w:ascii="Times New Roman" w:hAnsi="Times New Roman" w:cs="Times New Roman"/>
          <w:sz w:val="28"/>
        </w:rPr>
      </w:pPr>
      <w:r w:rsidRPr="00B022CF">
        <w:rPr>
          <w:rFonts w:ascii="Times New Roman" w:hAnsi="Times New Roman" w:cs="Times New Roman"/>
          <w:sz w:val="28"/>
        </w:rPr>
        <w:t>В партитуре № 8 прописана мелодия русской народной песни «Каравай».</w:t>
      </w:r>
    </w:p>
    <w:p w:rsidR="008549D6" w:rsidRPr="00B022CF" w:rsidRDefault="008549D6" w:rsidP="00BE296C">
      <w:pPr>
        <w:spacing w:line="240" w:lineRule="auto"/>
        <w:jc w:val="both"/>
        <w:rPr>
          <w:rFonts w:ascii="Times New Roman" w:hAnsi="Times New Roman" w:cs="Times New Roman"/>
          <w:sz w:val="28"/>
        </w:rPr>
      </w:pPr>
      <w:r w:rsidRPr="00B022CF">
        <w:rPr>
          <w:rFonts w:ascii="Times New Roman" w:hAnsi="Times New Roman" w:cs="Times New Roman"/>
          <w:sz w:val="28"/>
        </w:rPr>
        <w:t>Цели упражнения:</w:t>
      </w:r>
    </w:p>
    <w:p w:rsidR="008549D6" w:rsidRPr="00B022CF" w:rsidRDefault="008549D6" w:rsidP="00BE296C">
      <w:pPr>
        <w:pStyle w:val="Ul"/>
        <w:numPr>
          <w:ilvl w:val="0"/>
          <w:numId w:val="43"/>
        </w:numPr>
        <w:spacing w:line="240" w:lineRule="auto"/>
        <w:jc w:val="both"/>
        <w:rPr>
          <w:sz w:val="28"/>
        </w:rPr>
      </w:pPr>
      <w:r w:rsidRPr="00B022CF">
        <w:rPr>
          <w:sz w:val="28"/>
        </w:rPr>
        <w:t>познакомить с фольклорным произведением;</w:t>
      </w:r>
    </w:p>
    <w:p w:rsidR="008549D6" w:rsidRPr="00B022CF" w:rsidRDefault="008549D6" w:rsidP="00BE296C">
      <w:pPr>
        <w:pStyle w:val="Ul"/>
        <w:numPr>
          <w:ilvl w:val="0"/>
          <w:numId w:val="43"/>
        </w:numPr>
        <w:spacing w:line="240" w:lineRule="auto"/>
        <w:jc w:val="both"/>
        <w:rPr>
          <w:sz w:val="28"/>
        </w:rPr>
      </w:pPr>
      <w:r w:rsidRPr="00B022CF">
        <w:rPr>
          <w:sz w:val="28"/>
        </w:rPr>
        <w:t>привить эстетический вкус к культурному наследию.</w:t>
      </w:r>
    </w:p>
    <w:p w:rsidR="008549D6" w:rsidRPr="00B022CF" w:rsidRDefault="008549D6" w:rsidP="00BE296C">
      <w:pPr>
        <w:pStyle w:val="3"/>
        <w:spacing w:after="280" w:afterAutospacing="1"/>
        <w:jc w:val="both"/>
        <w:rPr>
          <w:rFonts w:ascii="Times New Roman" w:hAnsi="Times New Roman" w:cs="Times New Roman"/>
          <w:sz w:val="28"/>
        </w:rPr>
      </w:pPr>
      <w:r w:rsidRPr="00B022CF">
        <w:rPr>
          <w:rFonts w:ascii="Times New Roman" w:hAnsi="Times New Roman" w:cs="Times New Roman"/>
          <w:sz w:val="28"/>
        </w:rPr>
        <w:t>Руководство к упражнению</w:t>
      </w:r>
    </w:p>
    <w:p w:rsidR="008549D6" w:rsidRPr="00B022CF" w:rsidRDefault="008549D6" w:rsidP="00BE296C">
      <w:pPr>
        <w:spacing w:after="280" w:afterAutospacing="1"/>
        <w:jc w:val="both"/>
        <w:rPr>
          <w:rFonts w:ascii="Times New Roman" w:hAnsi="Times New Roman" w:cs="Times New Roman"/>
          <w:sz w:val="28"/>
        </w:rPr>
      </w:pPr>
      <w:r w:rsidRPr="00B022CF">
        <w:rPr>
          <w:rFonts w:ascii="Times New Roman" w:hAnsi="Times New Roman" w:cs="Times New Roman"/>
          <w:sz w:val="28"/>
        </w:rPr>
        <w:t xml:space="preserve">Сначала следует прослушать песню и поговорить о происхождении и содержании. Отрабатывать мелодию нужно в медленном темпе, </w:t>
      </w:r>
      <w:proofErr w:type="spellStart"/>
      <w:r w:rsidRPr="00B022CF">
        <w:rPr>
          <w:rFonts w:ascii="Times New Roman" w:hAnsi="Times New Roman" w:cs="Times New Roman"/>
          <w:sz w:val="28"/>
        </w:rPr>
        <w:t>пропевая</w:t>
      </w:r>
      <w:proofErr w:type="spellEnd"/>
      <w:r w:rsidRPr="00B022CF">
        <w:rPr>
          <w:rFonts w:ascii="Times New Roman" w:hAnsi="Times New Roman" w:cs="Times New Roman"/>
          <w:sz w:val="28"/>
        </w:rPr>
        <w:t xml:space="preserve"> ритмический рисунок на </w:t>
      </w:r>
      <w:proofErr w:type="spellStart"/>
      <w:r w:rsidRPr="00B022CF">
        <w:rPr>
          <w:rFonts w:ascii="Times New Roman" w:hAnsi="Times New Roman" w:cs="Times New Roman"/>
          <w:sz w:val="28"/>
        </w:rPr>
        <w:t>ти-ти-та</w:t>
      </w:r>
      <w:proofErr w:type="spellEnd"/>
      <w:r w:rsidRPr="00B022CF">
        <w:rPr>
          <w:rFonts w:ascii="Times New Roman" w:hAnsi="Times New Roman" w:cs="Times New Roman"/>
          <w:sz w:val="28"/>
        </w:rPr>
        <w:t xml:space="preserve">. Далее можно соединять с аккомпанементом. </w:t>
      </w:r>
    </w:p>
    <w:p w:rsidR="008549D6" w:rsidRPr="00B022CF" w:rsidRDefault="008549D6" w:rsidP="00BE296C">
      <w:pPr>
        <w:spacing w:line="240" w:lineRule="auto"/>
        <w:jc w:val="both"/>
        <w:rPr>
          <w:rFonts w:ascii="Times New Roman" w:hAnsi="Times New Roman" w:cs="Times New Roman"/>
          <w:sz w:val="28"/>
          <w:szCs w:val="28"/>
        </w:rPr>
      </w:pPr>
      <w:r w:rsidRPr="00B022CF">
        <w:rPr>
          <w:rFonts w:ascii="Times New Roman" w:hAnsi="Times New Roman" w:cs="Times New Roman"/>
          <w:sz w:val="28"/>
          <w:szCs w:val="28"/>
        </w:rPr>
        <w:t>Музыкальный номер предполагает разные вариации игры:</w:t>
      </w:r>
    </w:p>
    <w:p w:rsidR="008549D6" w:rsidRPr="00B022CF" w:rsidRDefault="008549D6" w:rsidP="00BE296C">
      <w:pPr>
        <w:pStyle w:val="Ul"/>
        <w:numPr>
          <w:ilvl w:val="0"/>
          <w:numId w:val="44"/>
        </w:numPr>
        <w:spacing w:line="240" w:lineRule="auto"/>
        <w:jc w:val="both"/>
        <w:rPr>
          <w:sz w:val="28"/>
          <w:szCs w:val="28"/>
        </w:rPr>
      </w:pPr>
      <w:r w:rsidRPr="00B022CF">
        <w:rPr>
          <w:sz w:val="28"/>
          <w:szCs w:val="28"/>
        </w:rPr>
        <w:t xml:space="preserve">найти песню в записи (в тональности </w:t>
      </w:r>
      <w:proofErr w:type="gramStart"/>
      <w:r w:rsidRPr="00B022CF">
        <w:rPr>
          <w:sz w:val="28"/>
          <w:szCs w:val="28"/>
        </w:rPr>
        <w:t>до</w:t>
      </w:r>
      <w:proofErr w:type="gramEnd"/>
      <w:r w:rsidRPr="00B022CF">
        <w:rPr>
          <w:sz w:val="28"/>
          <w:szCs w:val="28"/>
        </w:rPr>
        <w:t xml:space="preserve"> мажор) и исполнять эту мелодию под неё. При этом мелодию по цветной партитуре детям показывает музыкальный руководитель; </w:t>
      </w:r>
    </w:p>
    <w:p w:rsidR="008549D6" w:rsidRPr="00B022CF" w:rsidRDefault="008549D6" w:rsidP="00BE296C">
      <w:pPr>
        <w:pStyle w:val="Ul"/>
        <w:numPr>
          <w:ilvl w:val="0"/>
          <w:numId w:val="44"/>
        </w:numPr>
        <w:spacing w:line="240" w:lineRule="auto"/>
        <w:jc w:val="both"/>
        <w:rPr>
          <w:sz w:val="28"/>
          <w:szCs w:val="28"/>
        </w:rPr>
      </w:pPr>
      <w:r w:rsidRPr="00B022CF">
        <w:rPr>
          <w:sz w:val="28"/>
          <w:szCs w:val="28"/>
        </w:rPr>
        <w:t>подобрать аккомпанемент на фортепиано, тогда мелодию будет показывать воспитатель.</w:t>
      </w:r>
    </w:p>
    <w:p w:rsidR="008549D6" w:rsidRPr="00B022CF" w:rsidRDefault="008549D6" w:rsidP="00BE296C">
      <w:pPr>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lastRenderedPageBreak/>
        <w:t xml:space="preserve">Партитуры № 7 и 8 можно использовать для концертных номеров на праздниках и досугах для детей с участием родителей. </w:t>
      </w:r>
    </w:p>
    <w:p w:rsidR="008549D6" w:rsidRPr="004F4160" w:rsidRDefault="008549D6" w:rsidP="00BE296C">
      <w:pPr>
        <w:pStyle w:val="2"/>
        <w:spacing w:after="280" w:afterAutospacing="1"/>
        <w:jc w:val="both"/>
        <w:rPr>
          <w:sz w:val="32"/>
          <w:szCs w:val="28"/>
        </w:rPr>
      </w:pPr>
      <w:r w:rsidRPr="004F4160">
        <w:rPr>
          <w:sz w:val="32"/>
          <w:szCs w:val="28"/>
        </w:rPr>
        <w:t>Выпускной вальс</w:t>
      </w:r>
      <w:r>
        <w:rPr>
          <w:sz w:val="32"/>
          <w:szCs w:val="28"/>
        </w:rPr>
        <w:t>.</w:t>
      </w:r>
    </w:p>
    <w:p w:rsidR="008549D6" w:rsidRPr="00B022CF" w:rsidRDefault="008549D6" w:rsidP="00BE296C">
      <w:pPr>
        <w:spacing w:after="280" w:afterAutospacing="1"/>
        <w:jc w:val="both"/>
        <w:rPr>
          <w:rFonts w:ascii="Times New Roman" w:hAnsi="Times New Roman" w:cs="Times New Roman"/>
          <w:sz w:val="28"/>
          <w:szCs w:val="28"/>
        </w:rPr>
      </w:pPr>
      <w:r>
        <w:rPr>
          <w:noProof/>
          <w:sz w:val="28"/>
          <w:szCs w:val="28"/>
        </w:rPr>
        <w:drawing>
          <wp:inline distT="0" distB="0" distL="0" distR="0">
            <wp:extent cx="5486400" cy="3876675"/>
            <wp:effectExtent l="19050" t="0" r="0" b="0"/>
            <wp:docPr id="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rsidRPr="004F4160">
        <w:rPr>
          <w:sz w:val="28"/>
          <w:szCs w:val="28"/>
        </w:rPr>
        <w:br/>
      </w:r>
      <w:r w:rsidRPr="00B022CF">
        <w:rPr>
          <w:rFonts w:ascii="Times New Roman" w:hAnsi="Times New Roman" w:cs="Times New Roman"/>
          <w:sz w:val="28"/>
          <w:szCs w:val="28"/>
        </w:rPr>
        <w:t>Партитура № 9 служит аккомпанементом к песне Т. Петровой «Выпускной вальс».</w:t>
      </w:r>
    </w:p>
    <w:p w:rsidR="008549D6" w:rsidRPr="00B022CF" w:rsidRDefault="008549D6" w:rsidP="00BE296C">
      <w:pPr>
        <w:spacing w:line="240" w:lineRule="auto"/>
        <w:jc w:val="both"/>
        <w:rPr>
          <w:rFonts w:ascii="Times New Roman" w:hAnsi="Times New Roman" w:cs="Times New Roman"/>
          <w:sz w:val="28"/>
          <w:szCs w:val="28"/>
        </w:rPr>
      </w:pPr>
      <w:r w:rsidRPr="00B022CF">
        <w:rPr>
          <w:rFonts w:ascii="Times New Roman" w:hAnsi="Times New Roman" w:cs="Times New Roman"/>
          <w:sz w:val="28"/>
          <w:szCs w:val="28"/>
        </w:rPr>
        <w:t>Цели упражнения:</w:t>
      </w:r>
    </w:p>
    <w:p w:rsidR="008549D6" w:rsidRPr="00B022CF" w:rsidRDefault="008549D6" w:rsidP="00BE296C">
      <w:pPr>
        <w:pStyle w:val="Ul"/>
        <w:numPr>
          <w:ilvl w:val="0"/>
          <w:numId w:val="45"/>
        </w:numPr>
        <w:spacing w:line="240" w:lineRule="auto"/>
        <w:jc w:val="both"/>
        <w:rPr>
          <w:sz w:val="28"/>
          <w:szCs w:val="28"/>
        </w:rPr>
      </w:pPr>
      <w:r w:rsidRPr="00B022CF">
        <w:rPr>
          <w:sz w:val="28"/>
          <w:szCs w:val="28"/>
        </w:rPr>
        <w:t>развивать музыкальность у детей;</w:t>
      </w:r>
    </w:p>
    <w:p w:rsidR="008549D6" w:rsidRPr="00B022CF" w:rsidRDefault="008549D6" w:rsidP="00BE296C">
      <w:pPr>
        <w:pStyle w:val="Ul"/>
        <w:numPr>
          <w:ilvl w:val="0"/>
          <w:numId w:val="45"/>
        </w:numPr>
        <w:spacing w:line="240" w:lineRule="auto"/>
        <w:jc w:val="both"/>
        <w:rPr>
          <w:sz w:val="28"/>
          <w:szCs w:val="28"/>
        </w:rPr>
      </w:pPr>
      <w:r w:rsidRPr="00B022CF">
        <w:rPr>
          <w:sz w:val="28"/>
          <w:szCs w:val="28"/>
        </w:rPr>
        <w:t>привить эстетический вкус.</w:t>
      </w:r>
    </w:p>
    <w:p w:rsidR="008549D6" w:rsidRPr="00B022CF" w:rsidRDefault="008549D6" w:rsidP="00BE296C">
      <w:pPr>
        <w:pStyle w:val="3"/>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Руководство к упражнению</w:t>
      </w:r>
    </w:p>
    <w:p w:rsidR="008549D6" w:rsidRPr="004F4160" w:rsidRDefault="008549D6" w:rsidP="00BE296C">
      <w:pPr>
        <w:spacing w:after="280" w:afterAutospacing="1"/>
        <w:jc w:val="both"/>
        <w:rPr>
          <w:sz w:val="28"/>
          <w:szCs w:val="28"/>
        </w:rPr>
      </w:pPr>
      <w:r w:rsidRPr="00B022CF">
        <w:rPr>
          <w:rFonts w:ascii="Times New Roman" w:hAnsi="Times New Roman" w:cs="Times New Roman"/>
          <w:sz w:val="28"/>
          <w:szCs w:val="28"/>
        </w:rPr>
        <w:t xml:space="preserve">Прослушиваем песню и говорим о содержании. При первом разучивании напеваем ритмический рисунок вместе с детьми на слог </w:t>
      </w:r>
      <w:proofErr w:type="spellStart"/>
      <w:r w:rsidRPr="00B022CF">
        <w:rPr>
          <w:rFonts w:ascii="Times New Roman" w:hAnsi="Times New Roman" w:cs="Times New Roman"/>
          <w:sz w:val="28"/>
          <w:szCs w:val="28"/>
        </w:rPr>
        <w:t>ти-ти-та</w:t>
      </w:r>
      <w:proofErr w:type="spellEnd"/>
      <w:r w:rsidRPr="00B022CF">
        <w:rPr>
          <w:rFonts w:ascii="Times New Roman" w:hAnsi="Times New Roman" w:cs="Times New Roman"/>
          <w:sz w:val="28"/>
          <w:szCs w:val="28"/>
        </w:rPr>
        <w:t>. На данном этапе детей следует разделить по партиям и прорабатывать ноты отдельно,</w:t>
      </w:r>
      <w:r w:rsidRPr="004F4160">
        <w:rPr>
          <w:sz w:val="28"/>
          <w:szCs w:val="28"/>
        </w:rPr>
        <w:t xml:space="preserve"> в медленном темпе. Затем отработанный вариант аккомпанемента соединяем с песней (в записи). </w:t>
      </w:r>
    </w:p>
    <w:p w:rsidR="008549D6" w:rsidRPr="00B022CF" w:rsidRDefault="008549D6" w:rsidP="00BE296C">
      <w:pPr>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 xml:space="preserve">Для полноты звучания можно добавить и другие музыкальные инструменты (например, диатонические металлофоны, треугольники.) </w:t>
      </w:r>
    </w:p>
    <w:p w:rsidR="008549D6" w:rsidRDefault="008549D6" w:rsidP="00BE296C">
      <w:pPr>
        <w:pStyle w:val="2"/>
        <w:spacing w:after="280" w:afterAutospacing="1"/>
        <w:jc w:val="both"/>
        <w:rPr>
          <w:sz w:val="32"/>
          <w:szCs w:val="28"/>
        </w:rPr>
      </w:pPr>
    </w:p>
    <w:p w:rsidR="008549D6" w:rsidRPr="004F4160" w:rsidRDefault="008549D6" w:rsidP="00BE296C">
      <w:pPr>
        <w:pStyle w:val="2"/>
        <w:spacing w:after="280" w:afterAutospacing="1"/>
        <w:jc w:val="both"/>
        <w:rPr>
          <w:sz w:val="32"/>
          <w:szCs w:val="28"/>
        </w:rPr>
      </w:pPr>
      <w:r w:rsidRPr="004F4160">
        <w:rPr>
          <w:sz w:val="32"/>
          <w:szCs w:val="28"/>
        </w:rPr>
        <w:t>Чарльстон</w:t>
      </w:r>
    </w:p>
    <w:p w:rsidR="008549D6" w:rsidRPr="00B022CF" w:rsidRDefault="008549D6" w:rsidP="00BE296C">
      <w:pPr>
        <w:spacing w:after="280" w:afterAutospacing="1"/>
        <w:jc w:val="both"/>
        <w:rPr>
          <w:rFonts w:ascii="Times New Roman" w:hAnsi="Times New Roman" w:cs="Times New Roman"/>
          <w:sz w:val="28"/>
          <w:szCs w:val="28"/>
        </w:rPr>
      </w:pPr>
      <w:r>
        <w:rPr>
          <w:noProof/>
          <w:sz w:val="28"/>
          <w:szCs w:val="28"/>
        </w:rPr>
        <w:drawing>
          <wp:inline distT="0" distB="0" distL="0" distR="0">
            <wp:extent cx="5486400" cy="3876675"/>
            <wp:effectExtent l="1905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rsidRPr="004F4160">
        <w:rPr>
          <w:sz w:val="28"/>
          <w:szCs w:val="28"/>
        </w:rPr>
        <w:br/>
      </w:r>
      <w:r w:rsidRPr="00B022CF">
        <w:rPr>
          <w:rFonts w:ascii="Times New Roman" w:hAnsi="Times New Roman" w:cs="Times New Roman"/>
          <w:sz w:val="28"/>
          <w:szCs w:val="28"/>
        </w:rPr>
        <w:t>В партитуре № 10 прописана мелодия музыкального произведения.</w:t>
      </w:r>
    </w:p>
    <w:p w:rsidR="008549D6" w:rsidRPr="00B022CF" w:rsidRDefault="008549D6" w:rsidP="00BE296C">
      <w:pPr>
        <w:spacing w:line="240" w:lineRule="auto"/>
        <w:jc w:val="both"/>
        <w:rPr>
          <w:rFonts w:ascii="Times New Roman" w:hAnsi="Times New Roman" w:cs="Times New Roman"/>
          <w:sz w:val="28"/>
          <w:szCs w:val="28"/>
        </w:rPr>
      </w:pPr>
      <w:r w:rsidRPr="00B022CF">
        <w:rPr>
          <w:rFonts w:ascii="Times New Roman" w:hAnsi="Times New Roman" w:cs="Times New Roman"/>
          <w:sz w:val="28"/>
          <w:szCs w:val="28"/>
        </w:rPr>
        <w:t>Цели упражнения:</w:t>
      </w:r>
    </w:p>
    <w:p w:rsidR="008549D6" w:rsidRPr="00B022CF" w:rsidRDefault="008549D6" w:rsidP="00BE296C">
      <w:pPr>
        <w:pStyle w:val="Ul"/>
        <w:numPr>
          <w:ilvl w:val="0"/>
          <w:numId w:val="46"/>
        </w:numPr>
        <w:spacing w:line="240" w:lineRule="auto"/>
        <w:jc w:val="both"/>
        <w:rPr>
          <w:sz w:val="28"/>
          <w:szCs w:val="28"/>
        </w:rPr>
      </w:pPr>
      <w:r w:rsidRPr="00B022CF">
        <w:rPr>
          <w:sz w:val="28"/>
          <w:szCs w:val="28"/>
        </w:rPr>
        <w:t>познакомить с танцевальным стилем чарльстон;</w:t>
      </w:r>
    </w:p>
    <w:p w:rsidR="008549D6" w:rsidRPr="00B022CF" w:rsidRDefault="008549D6" w:rsidP="00BE296C">
      <w:pPr>
        <w:pStyle w:val="Ul"/>
        <w:numPr>
          <w:ilvl w:val="0"/>
          <w:numId w:val="46"/>
        </w:numPr>
        <w:spacing w:line="240" w:lineRule="auto"/>
        <w:jc w:val="both"/>
        <w:rPr>
          <w:sz w:val="28"/>
          <w:szCs w:val="28"/>
        </w:rPr>
      </w:pPr>
      <w:r w:rsidRPr="00B022CF">
        <w:rPr>
          <w:sz w:val="28"/>
          <w:szCs w:val="28"/>
        </w:rPr>
        <w:t>прививать интерес к культуре народов мира.</w:t>
      </w:r>
    </w:p>
    <w:p w:rsidR="008549D6" w:rsidRPr="00B022CF" w:rsidRDefault="008549D6" w:rsidP="00BE296C">
      <w:pPr>
        <w:pStyle w:val="3"/>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Руководство к упражнению</w:t>
      </w:r>
    </w:p>
    <w:p w:rsidR="008549D6" w:rsidRPr="00B022CF" w:rsidRDefault="008549D6" w:rsidP="00BE296C">
      <w:pPr>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 xml:space="preserve">Сначала следует прослушать произведение. Отрабатывать мелодию нужно в медленном темпе, </w:t>
      </w:r>
      <w:proofErr w:type="spellStart"/>
      <w:r w:rsidRPr="00B022CF">
        <w:rPr>
          <w:rFonts w:ascii="Times New Roman" w:hAnsi="Times New Roman" w:cs="Times New Roman"/>
          <w:sz w:val="28"/>
          <w:szCs w:val="28"/>
        </w:rPr>
        <w:t>пропевать</w:t>
      </w:r>
      <w:proofErr w:type="spellEnd"/>
      <w:r w:rsidRPr="00B022CF">
        <w:rPr>
          <w:rFonts w:ascii="Times New Roman" w:hAnsi="Times New Roman" w:cs="Times New Roman"/>
          <w:sz w:val="28"/>
          <w:szCs w:val="28"/>
        </w:rPr>
        <w:t xml:space="preserve"> ритмический рисунок на </w:t>
      </w:r>
      <w:proofErr w:type="spellStart"/>
      <w:r w:rsidRPr="00B022CF">
        <w:rPr>
          <w:rFonts w:ascii="Times New Roman" w:hAnsi="Times New Roman" w:cs="Times New Roman"/>
          <w:sz w:val="28"/>
          <w:szCs w:val="28"/>
        </w:rPr>
        <w:t>ти-ти-та</w:t>
      </w:r>
      <w:proofErr w:type="spellEnd"/>
      <w:r w:rsidRPr="00B022CF">
        <w:rPr>
          <w:rFonts w:ascii="Times New Roman" w:hAnsi="Times New Roman" w:cs="Times New Roman"/>
          <w:sz w:val="28"/>
          <w:szCs w:val="28"/>
        </w:rPr>
        <w:t xml:space="preserve"> (восьмые на «</w:t>
      </w:r>
      <w:proofErr w:type="spellStart"/>
      <w:r w:rsidRPr="00B022CF">
        <w:rPr>
          <w:rFonts w:ascii="Times New Roman" w:hAnsi="Times New Roman" w:cs="Times New Roman"/>
          <w:sz w:val="28"/>
          <w:szCs w:val="28"/>
        </w:rPr>
        <w:t>ти</w:t>
      </w:r>
      <w:proofErr w:type="spellEnd"/>
      <w:r w:rsidRPr="00B022CF">
        <w:rPr>
          <w:rFonts w:ascii="Times New Roman" w:hAnsi="Times New Roman" w:cs="Times New Roman"/>
          <w:sz w:val="28"/>
          <w:szCs w:val="28"/>
        </w:rPr>
        <w:t xml:space="preserve">», четверти на «та») </w:t>
      </w:r>
      <w:proofErr w:type="spellStart"/>
      <w:r w:rsidRPr="00B022CF">
        <w:rPr>
          <w:rFonts w:ascii="Times New Roman" w:hAnsi="Times New Roman" w:cs="Times New Roman"/>
          <w:sz w:val="28"/>
          <w:szCs w:val="28"/>
        </w:rPr>
        <w:t>a</w:t>
      </w:r>
      <w:proofErr w:type="spellEnd"/>
      <w:r w:rsidRPr="00B022CF">
        <w:rPr>
          <w:rFonts w:ascii="Times New Roman" w:hAnsi="Times New Roman" w:cs="Times New Roman"/>
          <w:sz w:val="28"/>
          <w:szCs w:val="28"/>
        </w:rPr>
        <w:t xml:space="preserve"> капелла. Далее можно соединять с аккомпанементом. </w:t>
      </w:r>
    </w:p>
    <w:p w:rsidR="008549D6" w:rsidRPr="00B022CF" w:rsidRDefault="008549D6" w:rsidP="00BE296C">
      <w:pPr>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 xml:space="preserve">Партитуру можно использовать для концертного номера на праздниках и досугах для детей с участием родителей </w:t>
      </w:r>
    </w:p>
    <w:p w:rsidR="008549D6" w:rsidRPr="004F4160" w:rsidRDefault="008549D6" w:rsidP="00BE296C">
      <w:pPr>
        <w:pStyle w:val="2"/>
        <w:spacing w:after="280" w:afterAutospacing="1"/>
        <w:jc w:val="both"/>
        <w:rPr>
          <w:sz w:val="28"/>
          <w:szCs w:val="28"/>
        </w:rPr>
      </w:pPr>
      <w:r w:rsidRPr="004F4160">
        <w:rPr>
          <w:sz w:val="28"/>
          <w:szCs w:val="28"/>
        </w:rPr>
        <w:lastRenderedPageBreak/>
        <w:t>Пробуждение ёлочки</w:t>
      </w:r>
    </w:p>
    <w:p w:rsidR="008549D6" w:rsidRPr="004F4160" w:rsidRDefault="008549D6" w:rsidP="00BE296C">
      <w:pPr>
        <w:spacing w:after="280" w:afterAutospacing="1"/>
        <w:jc w:val="both"/>
        <w:rPr>
          <w:sz w:val="28"/>
          <w:szCs w:val="28"/>
        </w:rPr>
      </w:pPr>
      <w:r>
        <w:rPr>
          <w:noProof/>
          <w:sz w:val="28"/>
          <w:szCs w:val="28"/>
        </w:rPr>
        <w:drawing>
          <wp:inline distT="0" distB="0" distL="0" distR="0">
            <wp:extent cx="5486400" cy="38766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r w:rsidRPr="004F4160">
        <w:rPr>
          <w:sz w:val="28"/>
          <w:szCs w:val="28"/>
        </w:rPr>
        <w:br/>
      </w:r>
    </w:p>
    <w:p w:rsidR="008549D6" w:rsidRPr="00B022CF" w:rsidRDefault="008549D6" w:rsidP="00BE296C">
      <w:pPr>
        <w:spacing w:after="280" w:afterAutospacing="1"/>
        <w:jc w:val="both"/>
        <w:rPr>
          <w:rFonts w:ascii="Times New Roman" w:hAnsi="Times New Roman" w:cs="Times New Roman"/>
          <w:sz w:val="28"/>
          <w:szCs w:val="28"/>
        </w:rPr>
      </w:pPr>
      <w:r w:rsidRPr="00B022CF">
        <w:rPr>
          <w:rFonts w:ascii="Times New Roman" w:hAnsi="Times New Roman" w:cs="Times New Roman"/>
          <w:sz w:val="28"/>
          <w:szCs w:val="28"/>
        </w:rPr>
        <w:t>В партитуре № 11 прописана мелодия музыкального произведения.</w:t>
      </w:r>
    </w:p>
    <w:p w:rsidR="008549D6" w:rsidRPr="00B022CF" w:rsidRDefault="008549D6" w:rsidP="00BE296C">
      <w:pPr>
        <w:spacing w:line="240" w:lineRule="auto"/>
        <w:jc w:val="both"/>
        <w:rPr>
          <w:rFonts w:ascii="Times New Roman" w:hAnsi="Times New Roman" w:cs="Times New Roman"/>
          <w:sz w:val="28"/>
          <w:szCs w:val="28"/>
        </w:rPr>
      </w:pPr>
      <w:r w:rsidRPr="00B022CF">
        <w:rPr>
          <w:rFonts w:ascii="Times New Roman" w:hAnsi="Times New Roman" w:cs="Times New Roman"/>
          <w:sz w:val="28"/>
          <w:szCs w:val="28"/>
        </w:rPr>
        <w:t>Цели упражнения:</w:t>
      </w:r>
    </w:p>
    <w:p w:rsidR="008549D6" w:rsidRPr="00B022CF" w:rsidRDefault="008549D6" w:rsidP="00BE296C">
      <w:pPr>
        <w:pStyle w:val="Ul"/>
        <w:numPr>
          <w:ilvl w:val="0"/>
          <w:numId w:val="47"/>
        </w:numPr>
        <w:spacing w:line="240" w:lineRule="auto"/>
        <w:jc w:val="both"/>
        <w:rPr>
          <w:sz w:val="28"/>
          <w:szCs w:val="28"/>
        </w:rPr>
      </w:pPr>
      <w:r w:rsidRPr="00B022CF">
        <w:rPr>
          <w:sz w:val="28"/>
          <w:szCs w:val="28"/>
        </w:rPr>
        <w:t>развивать музыкальность у детей;</w:t>
      </w:r>
    </w:p>
    <w:p w:rsidR="008549D6" w:rsidRPr="00B022CF" w:rsidRDefault="008549D6" w:rsidP="00BE296C">
      <w:pPr>
        <w:pStyle w:val="Ul"/>
        <w:numPr>
          <w:ilvl w:val="0"/>
          <w:numId w:val="47"/>
        </w:numPr>
        <w:spacing w:line="240" w:lineRule="auto"/>
        <w:jc w:val="both"/>
        <w:rPr>
          <w:sz w:val="28"/>
          <w:szCs w:val="28"/>
        </w:rPr>
      </w:pPr>
      <w:r w:rsidRPr="00B022CF">
        <w:rPr>
          <w:sz w:val="28"/>
          <w:szCs w:val="28"/>
        </w:rPr>
        <w:t>прививать эстетический вкус.</w:t>
      </w:r>
    </w:p>
    <w:p w:rsidR="008549D6" w:rsidRPr="00B022CF" w:rsidRDefault="008549D6" w:rsidP="00BE296C">
      <w:pPr>
        <w:pStyle w:val="3"/>
        <w:spacing w:after="280" w:afterAutospacing="1"/>
        <w:jc w:val="both"/>
        <w:rPr>
          <w:rFonts w:ascii="Times New Roman" w:hAnsi="Times New Roman" w:cs="Times New Roman"/>
          <w:sz w:val="28"/>
        </w:rPr>
      </w:pPr>
      <w:r w:rsidRPr="00B022CF">
        <w:rPr>
          <w:rFonts w:ascii="Times New Roman" w:hAnsi="Times New Roman" w:cs="Times New Roman"/>
          <w:sz w:val="28"/>
        </w:rPr>
        <w:t>Руководство к упражнению</w:t>
      </w:r>
    </w:p>
    <w:p w:rsidR="008549D6" w:rsidRPr="00B022CF" w:rsidRDefault="008549D6" w:rsidP="00BE296C">
      <w:pPr>
        <w:spacing w:after="280" w:afterAutospacing="1"/>
        <w:jc w:val="both"/>
        <w:rPr>
          <w:rFonts w:ascii="Times New Roman" w:hAnsi="Times New Roman" w:cs="Times New Roman"/>
          <w:sz w:val="28"/>
        </w:rPr>
      </w:pPr>
      <w:r w:rsidRPr="00B022CF">
        <w:rPr>
          <w:rFonts w:ascii="Times New Roman" w:hAnsi="Times New Roman" w:cs="Times New Roman"/>
          <w:sz w:val="28"/>
        </w:rPr>
        <w:t xml:space="preserve">Сначала следует прослушать произведение. Отрабатывать мелодию нужно в медленном темпе, </w:t>
      </w:r>
      <w:proofErr w:type="spellStart"/>
      <w:r w:rsidRPr="00B022CF">
        <w:rPr>
          <w:rFonts w:ascii="Times New Roman" w:hAnsi="Times New Roman" w:cs="Times New Roman"/>
          <w:sz w:val="28"/>
        </w:rPr>
        <w:t>пропевать</w:t>
      </w:r>
      <w:proofErr w:type="spellEnd"/>
      <w:r w:rsidRPr="00B022CF">
        <w:rPr>
          <w:rFonts w:ascii="Times New Roman" w:hAnsi="Times New Roman" w:cs="Times New Roman"/>
          <w:sz w:val="28"/>
        </w:rPr>
        <w:t xml:space="preserve"> ритмический рисунок на </w:t>
      </w:r>
      <w:proofErr w:type="spellStart"/>
      <w:r w:rsidRPr="00B022CF">
        <w:rPr>
          <w:rFonts w:ascii="Times New Roman" w:hAnsi="Times New Roman" w:cs="Times New Roman"/>
          <w:sz w:val="28"/>
        </w:rPr>
        <w:t>ти-ти-та</w:t>
      </w:r>
      <w:proofErr w:type="spellEnd"/>
      <w:r w:rsidRPr="00B022CF">
        <w:rPr>
          <w:rFonts w:ascii="Times New Roman" w:hAnsi="Times New Roman" w:cs="Times New Roman"/>
          <w:sz w:val="28"/>
        </w:rPr>
        <w:t xml:space="preserve"> </w:t>
      </w:r>
      <w:proofErr w:type="spellStart"/>
      <w:r w:rsidRPr="00B022CF">
        <w:rPr>
          <w:rFonts w:ascii="Times New Roman" w:hAnsi="Times New Roman" w:cs="Times New Roman"/>
          <w:sz w:val="28"/>
        </w:rPr>
        <w:t>a</w:t>
      </w:r>
      <w:proofErr w:type="spellEnd"/>
      <w:r w:rsidRPr="00B022CF">
        <w:rPr>
          <w:rFonts w:ascii="Times New Roman" w:hAnsi="Times New Roman" w:cs="Times New Roman"/>
          <w:sz w:val="28"/>
        </w:rPr>
        <w:t xml:space="preserve"> капелла. Далее можно соединять с аккомпанементом. Мелодию по цветной партитуре детям показывает музыкальный руководитель или воспитатель. </w:t>
      </w:r>
    </w:p>
    <w:p w:rsidR="008549D6" w:rsidRPr="00B022CF" w:rsidRDefault="008549D6" w:rsidP="00BE296C">
      <w:pPr>
        <w:spacing w:after="280" w:afterAutospacing="1"/>
        <w:jc w:val="both"/>
        <w:rPr>
          <w:rFonts w:ascii="Times New Roman" w:hAnsi="Times New Roman" w:cs="Times New Roman"/>
          <w:sz w:val="28"/>
        </w:rPr>
      </w:pPr>
      <w:r w:rsidRPr="00B022CF">
        <w:rPr>
          <w:rFonts w:ascii="Times New Roman" w:hAnsi="Times New Roman" w:cs="Times New Roman"/>
          <w:sz w:val="28"/>
        </w:rPr>
        <w:t xml:space="preserve">Цветную партитуру можно использовать для концертного номера на новогоднем утреннике и с помощью колокольчиков зажечь ёлку. </w:t>
      </w:r>
    </w:p>
    <w:p w:rsidR="008549D6" w:rsidRDefault="008549D6" w:rsidP="008549D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Default="00986B26" w:rsidP="00986B26">
      <w:pPr>
        <w:pStyle w:val="a5"/>
        <w:rPr>
          <w:rFonts w:ascii="Times New Roman" w:hAnsi="Times New Roman"/>
          <w:sz w:val="28"/>
          <w:szCs w:val="28"/>
        </w:rPr>
      </w:pPr>
    </w:p>
    <w:p w:rsidR="00986B26" w:rsidRPr="009F23BC" w:rsidRDefault="00986B26" w:rsidP="00986B26">
      <w:pPr>
        <w:pStyle w:val="a5"/>
        <w:rPr>
          <w:rFonts w:ascii="Times New Roman" w:hAnsi="Times New Roman"/>
          <w:sz w:val="28"/>
          <w:szCs w:val="28"/>
          <w:lang w:eastAsia="ru-RU"/>
        </w:rPr>
      </w:pPr>
    </w:p>
    <w:p w:rsidR="00986B26" w:rsidRPr="009F23BC" w:rsidRDefault="00986B26" w:rsidP="00986B26">
      <w:pPr>
        <w:pStyle w:val="a5"/>
        <w:rPr>
          <w:rFonts w:ascii="Times New Roman" w:hAnsi="Times New Roman"/>
          <w:sz w:val="28"/>
          <w:szCs w:val="28"/>
        </w:rPr>
      </w:pPr>
    </w:p>
    <w:p w:rsidR="00E17FC9" w:rsidRDefault="00E17FC9" w:rsidP="00986B26">
      <w:pPr>
        <w:pStyle w:val="1"/>
        <w:numPr>
          <w:ilvl w:val="0"/>
          <w:numId w:val="0"/>
        </w:numPr>
        <w:ind w:left="927"/>
        <w:jc w:val="left"/>
        <w:rPr>
          <w:sz w:val="28"/>
        </w:rPr>
      </w:pPr>
    </w:p>
    <w:p w:rsidR="00986B26" w:rsidRPr="00986B26" w:rsidRDefault="00986B26" w:rsidP="00986B26">
      <w:pPr>
        <w:pStyle w:val="1"/>
        <w:numPr>
          <w:ilvl w:val="0"/>
          <w:numId w:val="0"/>
        </w:numPr>
        <w:ind w:left="-567"/>
        <w:jc w:val="left"/>
        <w:rPr>
          <w:sz w:val="28"/>
        </w:rPr>
      </w:pPr>
    </w:p>
    <w:sectPr w:rsidR="00986B26" w:rsidRPr="00986B26" w:rsidSect="00D147C1">
      <w:pgSz w:w="11906" w:h="16838"/>
      <w:pgMar w:top="1135"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486" w:rsidRDefault="00486486" w:rsidP="00DC6744">
      <w:pPr>
        <w:spacing w:after="0" w:line="240" w:lineRule="auto"/>
      </w:pPr>
      <w:r>
        <w:separator/>
      </w:r>
    </w:p>
  </w:endnote>
  <w:endnote w:type="continuationSeparator" w:id="0">
    <w:p w:rsidR="00486486" w:rsidRDefault="00486486" w:rsidP="00DC67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C4" w:rsidRDefault="00416AC4" w:rsidP="00744667">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16AC4" w:rsidRDefault="00416AC4" w:rsidP="0074466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AC4" w:rsidRDefault="00416AC4" w:rsidP="0074466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486" w:rsidRDefault="00486486" w:rsidP="00DC6744">
      <w:pPr>
        <w:spacing w:after="0" w:line="240" w:lineRule="auto"/>
      </w:pPr>
      <w:r>
        <w:separator/>
      </w:r>
    </w:p>
  </w:footnote>
  <w:footnote w:type="continuationSeparator" w:id="0">
    <w:p w:rsidR="00486486" w:rsidRDefault="00486486" w:rsidP="00DC67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944750"/>
    </w:sdtPr>
    <w:sdtContent>
      <w:p w:rsidR="00416AC4" w:rsidRDefault="00416AC4">
        <w:pPr>
          <w:pStyle w:val="ab"/>
          <w:jc w:val="right"/>
        </w:pPr>
        <w:r>
          <w:rPr>
            <w:noProof/>
          </w:rPr>
          <w:fldChar w:fldCharType="begin"/>
        </w:r>
        <w:r>
          <w:rPr>
            <w:noProof/>
          </w:rPr>
          <w:instrText>PAGE   \* MERGEFORMAT</w:instrText>
        </w:r>
        <w:r>
          <w:rPr>
            <w:noProof/>
          </w:rPr>
          <w:fldChar w:fldCharType="separate"/>
        </w:r>
        <w:r w:rsidR="001D7AA5">
          <w:rPr>
            <w:noProof/>
          </w:rPr>
          <w:t>129</w:t>
        </w:r>
        <w:r>
          <w:rPr>
            <w:noProof/>
          </w:rPr>
          <w:fldChar w:fldCharType="end"/>
        </w:r>
      </w:p>
    </w:sdtContent>
  </w:sdt>
  <w:p w:rsidR="00416AC4" w:rsidRDefault="00416AC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nsid w:val="00000009"/>
    <w:multiLevelType w:val="hybridMultilevel"/>
    <w:tmpl w:val="00000009"/>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nsid w:val="01BC2564"/>
    <w:multiLevelType w:val="hybridMultilevel"/>
    <w:tmpl w:val="28B4C9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3800543"/>
    <w:multiLevelType w:val="multilevel"/>
    <w:tmpl w:val="1D6E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E260DD"/>
    <w:multiLevelType w:val="multilevel"/>
    <w:tmpl w:val="9C2C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767ADA"/>
    <w:multiLevelType w:val="multilevel"/>
    <w:tmpl w:val="9824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9F72FA"/>
    <w:multiLevelType w:val="hybridMultilevel"/>
    <w:tmpl w:val="62AE1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1F26D1"/>
    <w:multiLevelType w:val="hybridMultilevel"/>
    <w:tmpl w:val="44F862D2"/>
    <w:lvl w:ilvl="0" w:tplc="7D324958">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B59018A"/>
    <w:multiLevelType w:val="hybridMultilevel"/>
    <w:tmpl w:val="45DECB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E7426D6"/>
    <w:multiLevelType w:val="hybridMultilevel"/>
    <w:tmpl w:val="A88EC1BE"/>
    <w:lvl w:ilvl="0" w:tplc="520AB556">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567579"/>
    <w:multiLevelType w:val="hybridMultilevel"/>
    <w:tmpl w:val="96A017AA"/>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0C1CA4"/>
    <w:multiLevelType w:val="multilevel"/>
    <w:tmpl w:val="1250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C2392D"/>
    <w:multiLevelType w:val="hybridMultilevel"/>
    <w:tmpl w:val="56C6710A"/>
    <w:lvl w:ilvl="0" w:tplc="8E68945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1B3322"/>
    <w:multiLevelType w:val="multilevel"/>
    <w:tmpl w:val="D412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240F77"/>
    <w:multiLevelType w:val="hybridMultilevel"/>
    <w:tmpl w:val="1B947DB4"/>
    <w:lvl w:ilvl="0" w:tplc="00000003">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ACA7AB0"/>
    <w:multiLevelType w:val="multilevel"/>
    <w:tmpl w:val="F38C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037441"/>
    <w:multiLevelType w:val="multilevel"/>
    <w:tmpl w:val="73E4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54916E0"/>
    <w:multiLevelType w:val="hybridMultilevel"/>
    <w:tmpl w:val="8B30362C"/>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nsid w:val="271805D7"/>
    <w:multiLevelType w:val="hybridMultilevel"/>
    <w:tmpl w:val="8CE6D30C"/>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AF1379"/>
    <w:multiLevelType w:val="hybridMultilevel"/>
    <w:tmpl w:val="5B72B830"/>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764503"/>
    <w:multiLevelType w:val="hybridMultilevel"/>
    <w:tmpl w:val="7848EA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2C3A6543"/>
    <w:multiLevelType w:val="multilevel"/>
    <w:tmpl w:val="4178050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105"/>
        </w:tabs>
        <w:ind w:left="2520" w:hanging="415"/>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2C9642AB"/>
    <w:multiLevelType w:val="hybridMultilevel"/>
    <w:tmpl w:val="BC187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8D239F"/>
    <w:multiLevelType w:val="hybridMultilevel"/>
    <w:tmpl w:val="A71EC778"/>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507C46"/>
    <w:multiLevelType w:val="multilevel"/>
    <w:tmpl w:val="9476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F8F4367"/>
    <w:multiLevelType w:val="hybridMultilevel"/>
    <w:tmpl w:val="3F2AAC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FE8226B"/>
    <w:multiLevelType w:val="multilevel"/>
    <w:tmpl w:val="53A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7652EF"/>
    <w:multiLevelType w:val="multilevel"/>
    <w:tmpl w:val="AB4C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E6100C"/>
    <w:multiLevelType w:val="hybridMultilevel"/>
    <w:tmpl w:val="ED7AE36A"/>
    <w:lvl w:ilvl="0" w:tplc="F8709754">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5">
    <w:nsid w:val="32703466"/>
    <w:multiLevelType w:val="multilevel"/>
    <w:tmpl w:val="D192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D07BC6"/>
    <w:multiLevelType w:val="hybridMultilevel"/>
    <w:tmpl w:val="CA8AB8B6"/>
    <w:lvl w:ilvl="0" w:tplc="520AB556">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845D89"/>
    <w:multiLevelType w:val="hybridMultilevel"/>
    <w:tmpl w:val="334410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1556B0"/>
    <w:multiLevelType w:val="hybridMultilevel"/>
    <w:tmpl w:val="D6589CC4"/>
    <w:lvl w:ilvl="0" w:tplc="04190001">
      <w:start w:val="1"/>
      <w:numFmt w:val="bullet"/>
      <w:lvlText w:val=""/>
      <w:lvlJc w:val="left"/>
      <w:pPr>
        <w:tabs>
          <w:tab w:val="num" w:pos="723"/>
        </w:tabs>
        <w:ind w:left="723" w:hanging="360"/>
      </w:pPr>
      <w:rPr>
        <w:rFonts w:ascii="Symbol" w:hAnsi="Symbol" w:hint="default"/>
      </w:rPr>
    </w:lvl>
    <w:lvl w:ilvl="1" w:tplc="04190003" w:tentative="1">
      <w:start w:val="1"/>
      <w:numFmt w:val="bullet"/>
      <w:lvlText w:val="o"/>
      <w:lvlJc w:val="left"/>
      <w:pPr>
        <w:tabs>
          <w:tab w:val="num" w:pos="1443"/>
        </w:tabs>
        <w:ind w:left="1443" w:hanging="360"/>
      </w:pPr>
      <w:rPr>
        <w:rFonts w:ascii="Courier New" w:hAnsi="Courier New" w:cs="Courier New" w:hint="default"/>
      </w:rPr>
    </w:lvl>
    <w:lvl w:ilvl="2" w:tplc="04190005" w:tentative="1">
      <w:start w:val="1"/>
      <w:numFmt w:val="bullet"/>
      <w:lvlText w:val=""/>
      <w:lvlJc w:val="left"/>
      <w:pPr>
        <w:tabs>
          <w:tab w:val="num" w:pos="2163"/>
        </w:tabs>
        <w:ind w:left="2163" w:hanging="360"/>
      </w:pPr>
      <w:rPr>
        <w:rFonts w:ascii="Wingdings" w:hAnsi="Wingdings" w:hint="default"/>
      </w:rPr>
    </w:lvl>
    <w:lvl w:ilvl="3" w:tplc="04190001" w:tentative="1">
      <w:start w:val="1"/>
      <w:numFmt w:val="bullet"/>
      <w:lvlText w:val=""/>
      <w:lvlJc w:val="left"/>
      <w:pPr>
        <w:tabs>
          <w:tab w:val="num" w:pos="2883"/>
        </w:tabs>
        <w:ind w:left="2883" w:hanging="360"/>
      </w:pPr>
      <w:rPr>
        <w:rFonts w:ascii="Symbol" w:hAnsi="Symbol" w:hint="default"/>
      </w:rPr>
    </w:lvl>
    <w:lvl w:ilvl="4" w:tplc="04190003" w:tentative="1">
      <w:start w:val="1"/>
      <w:numFmt w:val="bullet"/>
      <w:lvlText w:val="o"/>
      <w:lvlJc w:val="left"/>
      <w:pPr>
        <w:tabs>
          <w:tab w:val="num" w:pos="3603"/>
        </w:tabs>
        <w:ind w:left="3603" w:hanging="360"/>
      </w:pPr>
      <w:rPr>
        <w:rFonts w:ascii="Courier New" w:hAnsi="Courier New" w:cs="Courier New" w:hint="default"/>
      </w:rPr>
    </w:lvl>
    <w:lvl w:ilvl="5" w:tplc="04190005" w:tentative="1">
      <w:start w:val="1"/>
      <w:numFmt w:val="bullet"/>
      <w:lvlText w:val=""/>
      <w:lvlJc w:val="left"/>
      <w:pPr>
        <w:tabs>
          <w:tab w:val="num" w:pos="4323"/>
        </w:tabs>
        <w:ind w:left="4323" w:hanging="360"/>
      </w:pPr>
      <w:rPr>
        <w:rFonts w:ascii="Wingdings" w:hAnsi="Wingdings" w:hint="default"/>
      </w:rPr>
    </w:lvl>
    <w:lvl w:ilvl="6" w:tplc="04190001" w:tentative="1">
      <w:start w:val="1"/>
      <w:numFmt w:val="bullet"/>
      <w:lvlText w:val=""/>
      <w:lvlJc w:val="left"/>
      <w:pPr>
        <w:tabs>
          <w:tab w:val="num" w:pos="5043"/>
        </w:tabs>
        <w:ind w:left="5043" w:hanging="360"/>
      </w:pPr>
      <w:rPr>
        <w:rFonts w:ascii="Symbol" w:hAnsi="Symbol" w:hint="default"/>
      </w:rPr>
    </w:lvl>
    <w:lvl w:ilvl="7" w:tplc="04190003" w:tentative="1">
      <w:start w:val="1"/>
      <w:numFmt w:val="bullet"/>
      <w:lvlText w:val="o"/>
      <w:lvlJc w:val="left"/>
      <w:pPr>
        <w:tabs>
          <w:tab w:val="num" w:pos="5763"/>
        </w:tabs>
        <w:ind w:left="5763" w:hanging="360"/>
      </w:pPr>
      <w:rPr>
        <w:rFonts w:ascii="Courier New" w:hAnsi="Courier New" w:cs="Courier New" w:hint="default"/>
      </w:rPr>
    </w:lvl>
    <w:lvl w:ilvl="8" w:tplc="04190005" w:tentative="1">
      <w:start w:val="1"/>
      <w:numFmt w:val="bullet"/>
      <w:lvlText w:val=""/>
      <w:lvlJc w:val="left"/>
      <w:pPr>
        <w:tabs>
          <w:tab w:val="num" w:pos="6483"/>
        </w:tabs>
        <w:ind w:left="6483" w:hanging="360"/>
      </w:pPr>
      <w:rPr>
        <w:rFonts w:ascii="Wingdings" w:hAnsi="Wingdings" w:hint="default"/>
      </w:rPr>
    </w:lvl>
  </w:abstractNum>
  <w:abstractNum w:abstractNumId="39">
    <w:nsid w:val="38055CEF"/>
    <w:multiLevelType w:val="hybridMultilevel"/>
    <w:tmpl w:val="13C25F1A"/>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
    <w:nsid w:val="3A116D21"/>
    <w:multiLevelType w:val="multilevel"/>
    <w:tmpl w:val="D06E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1C6AB5"/>
    <w:multiLevelType w:val="hybridMultilevel"/>
    <w:tmpl w:val="66E03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75C68A0"/>
    <w:multiLevelType w:val="hybridMultilevel"/>
    <w:tmpl w:val="2C2874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7E268D6"/>
    <w:multiLevelType w:val="hybridMultilevel"/>
    <w:tmpl w:val="66FAE892"/>
    <w:lvl w:ilvl="0" w:tplc="520AB556">
      <w:start w:val="1"/>
      <w:numFmt w:val="bullet"/>
      <w:lvlText w:val="-"/>
      <w:lvlJc w:val="left"/>
      <w:pPr>
        <w:ind w:left="1037" w:hanging="360"/>
      </w:pPr>
      <w:rPr>
        <w:rFonts w:ascii="Shruti" w:hAnsi="Shruti"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4">
    <w:nsid w:val="48DC6F4E"/>
    <w:multiLevelType w:val="hybridMultilevel"/>
    <w:tmpl w:val="1748A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0F2558"/>
    <w:multiLevelType w:val="multilevel"/>
    <w:tmpl w:val="C4BA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C290B64"/>
    <w:multiLevelType w:val="hybridMultilevel"/>
    <w:tmpl w:val="CD0E3420"/>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D6432E6"/>
    <w:multiLevelType w:val="hybridMultilevel"/>
    <w:tmpl w:val="E6388CB8"/>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F45843"/>
    <w:multiLevelType w:val="multilevel"/>
    <w:tmpl w:val="9050B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ED6247C"/>
    <w:multiLevelType w:val="hybridMultilevel"/>
    <w:tmpl w:val="0096F258"/>
    <w:lvl w:ilvl="0" w:tplc="B4F6E9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4A057EA"/>
    <w:multiLevelType w:val="hybridMultilevel"/>
    <w:tmpl w:val="08143966"/>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4C37EA6"/>
    <w:multiLevelType w:val="hybridMultilevel"/>
    <w:tmpl w:val="FF10D790"/>
    <w:lvl w:ilvl="0" w:tplc="520AB556">
      <w:start w:val="1"/>
      <w:numFmt w:val="bullet"/>
      <w:lvlText w:val="-"/>
      <w:lvlJc w:val="left"/>
      <w:pPr>
        <w:ind w:left="1179" w:hanging="360"/>
      </w:pPr>
      <w:rPr>
        <w:rFonts w:ascii="Shruti" w:hAnsi="Shruti"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52">
    <w:nsid w:val="5590419D"/>
    <w:multiLevelType w:val="multilevel"/>
    <w:tmpl w:val="C5782F1E"/>
    <w:lvl w:ilvl="0">
      <w:start w:val="1"/>
      <w:numFmt w:val="decimal"/>
      <w:pStyle w:val="1"/>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nsid w:val="55F733BA"/>
    <w:multiLevelType w:val="hybridMultilevel"/>
    <w:tmpl w:val="0BEA859C"/>
    <w:lvl w:ilvl="0" w:tplc="FFB6AA0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6D26CD2"/>
    <w:multiLevelType w:val="hybridMultilevel"/>
    <w:tmpl w:val="FE3AA6DE"/>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5">
    <w:nsid w:val="578B491E"/>
    <w:multiLevelType w:val="hybridMultilevel"/>
    <w:tmpl w:val="3510EE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A81D23"/>
    <w:multiLevelType w:val="hybridMultilevel"/>
    <w:tmpl w:val="BDFE383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9624B59"/>
    <w:multiLevelType w:val="hybridMultilevel"/>
    <w:tmpl w:val="CDC47234"/>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8">
    <w:nsid w:val="59B6528A"/>
    <w:multiLevelType w:val="hybridMultilevel"/>
    <w:tmpl w:val="9DCAF944"/>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9">
    <w:nsid w:val="5C185E05"/>
    <w:multiLevelType w:val="hybridMultilevel"/>
    <w:tmpl w:val="783897AA"/>
    <w:lvl w:ilvl="0" w:tplc="4500A318">
      <w:start w:val="1"/>
      <w:numFmt w:val="decimal"/>
      <w:lvlText w:val="%1."/>
      <w:lvlJc w:val="left"/>
      <w:pPr>
        <w:ind w:left="720" w:hanging="360"/>
      </w:pPr>
      <w:rPr>
        <w:rFonts w:hint="default"/>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CFF7227"/>
    <w:multiLevelType w:val="hybridMultilevel"/>
    <w:tmpl w:val="2A9E44E4"/>
    <w:lvl w:ilvl="0" w:tplc="D152F35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E9952F6"/>
    <w:multiLevelType w:val="hybridMultilevel"/>
    <w:tmpl w:val="CF767250"/>
    <w:lvl w:ilvl="0" w:tplc="04190005">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2">
    <w:nsid w:val="5FAF17A2"/>
    <w:multiLevelType w:val="hybridMultilevel"/>
    <w:tmpl w:val="0D48B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3945EF"/>
    <w:multiLevelType w:val="hybridMultilevel"/>
    <w:tmpl w:val="46F6D7AE"/>
    <w:lvl w:ilvl="0" w:tplc="520AB556">
      <w:start w:val="1"/>
      <w:numFmt w:val="bullet"/>
      <w:lvlText w:val="-"/>
      <w:lvlJc w:val="left"/>
      <w:pPr>
        <w:ind w:left="1440" w:hanging="360"/>
      </w:pPr>
      <w:rPr>
        <w:rFonts w:ascii="Shruti" w:hAnsi="Shrut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62D31606"/>
    <w:multiLevelType w:val="hybridMultilevel"/>
    <w:tmpl w:val="037E665E"/>
    <w:lvl w:ilvl="0" w:tplc="520AB556">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3BA1930"/>
    <w:multiLevelType w:val="hybridMultilevel"/>
    <w:tmpl w:val="E05CA9F4"/>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6">
    <w:nsid w:val="63C535CB"/>
    <w:multiLevelType w:val="hybridMultilevel"/>
    <w:tmpl w:val="45E26AE8"/>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E8E7D74"/>
    <w:multiLevelType w:val="hybridMultilevel"/>
    <w:tmpl w:val="3FFAB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1190B16"/>
    <w:multiLevelType w:val="hybridMultilevel"/>
    <w:tmpl w:val="E3C4940C"/>
    <w:lvl w:ilvl="0" w:tplc="8E689452">
      <w:start w:val="1"/>
      <w:numFmt w:val="bullet"/>
      <w:lvlText w:val=""/>
      <w:lvlJc w:val="left"/>
      <w:pPr>
        <w:ind w:left="720" w:hanging="360"/>
      </w:pPr>
      <w:rPr>
        <w:rFonts w:ascii="Symbol" w:hAnsi="Symbol" w:hint="default"/>
        <w:sz w:val="22"/>
        <w:szCs w:val="2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71F50956"/>
    <w:multiLevelType w:val="hybridMultilevel"/>
    <w:tmpl w:val="5A40B3F6"/>
    <w:lvl w:ilvl="0" w:tplc="86E2013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72061040"/>
    <w:multiLevelType w:val="hybridMultilevel"/>
    <w:tmpl w:val="1C22C370"/>
    <w:lvl w:ilvl="0" w:tplc="520AB556">
      <w:start w:val="1"/>
      <w:numFmt w:val="bullet"/>
      <w:lvlText w:val="-"/>
      <w:lvlJc w:val="left"/>
      <w:pPr>
        <w:ind w:left="709" w:hanging="360"/>
      </w:pPr>
      <w:rPr>
        <w:rFonts w:ascii="Shruti" w:hAnsi="Shruti"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71">
    <w:nsid w:val="727B1A56"/>
    <w:multiLevelType w:val="multilevel"/>
    <w:tmpl w:val="0040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3402B12"/>
    <w:multiLevelType w:val="hybridMultilevel"/>
    <w:tmpl w:val="F438C2AE"/>
    <w:lvl w:ilvl="0" w:tplc="520AB556">
      <w:start w:val="1"/>
      <w:numFmt w:val="bullet"/>
      <w:lvlText w:val="-"/>
      <w:lvlJc w:val="left"/>
      <w:pPr>
        <w:ind w:left="1037" w:hanging="360"/>
      </w:pPr>
      <w:rPr>
        <w:rFonts w:ascii="Shruti" w:hAnsi="Shruti"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3">
    <w:nsid w:val="75BC02E3"/>
    <w:multiLevelType w:val="hybridMultilevel"/>
    <w:tmpl w:val="68482DA4"/>
    <w:lvl w:ilvl="0" w:tplc="A8B6FE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88F67C2"/>
    <w:multiLevelType w:val="multilevel"/>
    <w:tmpl w:val="7664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9C9685F"/>
    <w:multiLevelType w:val="hybridMultilevel"/>
    <w:tmpl w:val="8D50DD9E"/>
    <w:lvl w:ilvl="0" w:tplc="520AB556">
      <w:start w:val="1"/>
      <w:numFmt w:val="bullet"/>
      <w:lvlText w:val="-"/>
      <w:lvlJc w:val="left"/>
      <w:pPr>
        <w:ind w:left="754" w:hanging="360"/>
      </w:pPr>
      <w:rPr>
        <w:rFonts w:ascii="Shruti" w:hAnsi="Shruti"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6">
    <w:nsid w:val="7B0839C8"/>
    <w:multiLevelType w:val="multilevel"/>
    <w:tmpl w:val="38A8FDAC"/>
    <w:lvl w:ilvl="0">
      <w:start w:val="1"/>
      <w:numFmt w:val="decimal"/>
      <w:lvlText w:val="%1."/>
      <w:lvlJc w:val="left"/>
      <w:pPr>
        <w:tabs>
          <w:tab w:val="num" w:pos="720"/>
        </w:tabs>
        <w:ind w:left="720" w:hanging="360"/>
      </w:pPr>
      <w:rPr>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B37369F"/>
    <w:multiLevelType w:val="hybridMultilevel"/>
    <w:tmpl w:val="4B205802"/>
    <w:lvl w:ilvl="0" w:tplc="A8B6FE44">
      <w:start w:val="1"/>
      <w:numFmt w:val="bullet"/>
      <w:lvlText w:val=""/>
      <w:lvlJc w:val="left"/>
      <w:pPr>
        <w:ind w:left="678" w:hanging="360"/>
      </w:pPr>
      <w:rPr>
        <w:rFonts w:ascii="Symbol" w:hAnsi="Symbol" w:hint="default"/>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78">
    <w:nsid w:val="7C9657CB"/>
    <w:multiLevelType w:val="hybridMultilevel"/>
    <w:tmpl w:val="9686F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E6E241D"/>
    <w:multiLevelType w:val="multilevel"/>
    <w:tmpl w:val="707A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F966802"/>
    <w:multiLevelType w:val="multilevel"/>
    <w:tmpl w:val="C4CC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52"/>
  </w:num>
  <w:num w:numId="3">
    <w:abstractNumId w:val="20"/>
  </w:num>
  <w:num w:numId="4">
    <w:abstractNumId w:val="69"/>
  </w:num>
  <w:num w:numId="5">
    <w:abstractNumId w:val="77"/>
  </w:num>
  <w:num w:numId="6">
    <w:abstractNumId w:val="57"/>
  </w:num>
  <w:num w:numId="7">
    <w:abstractNumId w:val="39"/>
  </w:num>
  <w:num w:numId="8">
    <w:abstractNumId w:val="43"/>
  </w:num>
  <w:num w:numId="9">
    <w:abstractNumId w:val="72"/>
  </w:num>
  <w:num w:numId="10">
    <w:abstractNumId w:val="55"/>
  </w:num>
  <w:num w:numId="11">
    <w:abstractNumId w:val="49"/>
  </w:num>
  <w:num w:numId="12">
    <w:abstractNumId w:val="63"/>
  </w:num>
  <w:num w:numId="13">
    <w:abstractNumId w:val="36"/>
  </w:num>
  <w:num w:numId="14">
    <w:abstractNumId w:val="58"/>
  </w:num>
  <w:num w:numId="15">
    <w:abstractNumId w:val="54"/>
  </w:num>
  <w:num w:numId="16">
    <w:abstractNumId w:val="23"/>
  </w:num>
  <w:num w:numId="17">
    <w:abstractNumId w:val="75"/>
  </w:num>
  <w:num w:numId="18">
    <w:abstractNumId w:val="65"/>
  </w:num>
  <w:num w:numId="19">
    <w:abstractNumId w:val="51"/>
  </w:num>
  <w:num w:numId="20">
    <w:abstractNumId w:val="12"/>
  </w:num>
  <w:num w:numId="21">
    <w:abstractNumId w:val="28"/>
  </w:num>
  <w:num w:numId="22">
    <w:abstractNumId w:val="37"/>
  </w:num>
  <w:num w:numId="23">
    <w:abstractNumId w:val="59"/>
  </w:num>
  <w:num w:numId="24">
    <w:abstractNumId w:val="42"/>
  </w:num>
  <w:num w:numId="25">
    <w:abstractNumId w:val="18"/>
  </w:num>
  <w:num w:numId="26">
    <w:abstractNumId w:val="60"/>
  </w:num>
  <w:num w:numId="27">
    <w:abstractNumId w:val="38"/>
  </w:num>
  <w:num w:numId="28">
    <w:abstractNumId w:val="61"/>
  </w:num>
  <w:num w:numId="29">
    <w:abstractNumId w:val="41"/>
  </w:num>
  <w:num w:numId="30">
    <w:abstractNumId w:val="27"/>
  </w:num>
  <w:num w:numId="31">
    <w:abstractNumId w:val="26"/>
  </w:num>
  <w:num w:numId="32">
    <w:abstractNumId w:val="62"/>
  </w:num>
  <w:num w:numId="33">
    <w:abstractNumId w:val="78"/>
  </w:num>
  <w:num w:numId="34">
    <w:abstractNumId w:val="15"/>
  </w:num>
  <w:num w:numId="35">
    <w:abstractNumId w:val="70"/>
  </w:num>
  <w:num w:numId="36">
    <w:abstractNumId w:val="64"/>
  </w:num>
  <w:num w:numId="37">
    <w:abstractNumId w:val="31"/>
  </w:num>
  <w:num w:numId="38">
    <w:abstractNumId w:val="48"/>
  </w:num>
  <w:num w:numId="39">
    <w:abstractNumId w:val="76"/>
  </w:num>
  <w:num w:numId="40">
    <w:abstractNumId w:val="0"/>
  </w:num>
  <w:num w:numId="41">
    <w:abstractNumId w:val="1"/>
  </w:num>
  <w:num w:numId="42">
    <w:abstractNumId w:val="2"/>
  </w:num>
  <w:num w:numId="43">
    <w:abstractNumId w:val="3"/>
  </w:num>
  <w:num w:numId="44">
    <w:abstractNumId w:val="4"/>
  </w:num>
  <w:num w:numId="45">
    <w:abstractNumId w:val="5"/>
  </w:num>
  <w:num w:numId="46">
    <w:abstractNumId w:val="6"/>
  </w:num>
  <w:num w:numId="47">
    <w:abstractNumId w:val="7"/>
  </w:num>
  <w:num w:numId="48">
    <w:abstractNumId w:val="34"/>
  </w:num>
  <w:num w:numId="49">
    <w:abstractNumId w:val="56"/>
  </w:num>
  <w:num w:numId="50">
    <w:abstractNumId w:val="13"/>
  </w:num>
  <w:num w:numId="51">
    <w:abstractNumId w:val="66"/>
  </w:num>
  <w:num w:numId="52">
    <w:abstractNumId w:val="53"/>
  </w:num>
  <w:num w:numId="53">
    <w:abstractNumId w:val="29"/>
  </w:num>
  <w:num w:numId="54">
    <w:abstractNumId w:val="50"/>
  </w:num>
  <w:num w:numId="55">
    <w:abstractNumId w:val="24"/>
  </w:num>
  <w:num w:numId="56">
    <w:abstractNumId w:val="25"/>
  </w:num>
  <w:num w:numId="57">
    <w:abstractNumId w:val="47"/>
  </w:num>
  <w:num w:numId="58">
    <w:abstractNumId w:val="73"/>
  </w:num>
  <w:num w:numId="59">
    <w:abstractNumId w:val="16"/>
  </w:num>
  <w:num w:numId="60">
    <w:abstractNumId w:val="46"/>
  </w:num>
  <w:num w:numId="61">
    <w:abstractNumId w:val="44"/>
  </w:num>
  <w:num w:numId="62">
    <w:abstractNumId w:val="67"/>
  </w:num>
  <w:num w:numId="63">
    <w:abstractNumId w:val="14"/>
  </w:num>
  <w:num w:numId="64">
    <w:abstractNumId w:val="8"/>
  </w:num>
  <w:num w:numId="65">
    <w:abstractNumId w:val="71"/>
  </w:num>
  <w:num w:numId="66">
    <w:abstractNumId w:val="17"/>
  </w:num>
  <w:num w:numId="67">
    <w:abstractNumId w:val="79"/>
  </w:num>
  <w:num w:numId="68">
    <w:abstractNumId w:val="11"/>
  </w:num>
  <w:num w:numId="69">
    <w:abstractNumId w:val="33"/>
  </w:num>
  <w:num w:numId="70">
    <w:abstractNumId w:val="45"/>
  </w:num>
  <w:num w:numId="71">
    <w:abstractNumId w:val="74"/>
  </w:num>
  <w:num w:numId="72">
    <w:abstractNumId w:val="80"/>
  </w:num>
  <w:num w:numId="73">
    <w:abstractNumId w:val="21"/>
  </w:num>
  <w:num w:numId="74">
    <w:abstractNumId w:val="22"/>
  </w:num>
  <w:num w:numId="75">
    <w:abstractNumId w:val="19"/>
  </w:num>
  <w:num w:numId="76">
    <w:abstractNumId w:val="10"/>
  </w:num>
  <w:num w:numId="77">
    <w:abstractNumId w:val="30"/>
  </w:num>
  <w:num w:numId="78">
    <w:abstractNumId w:val="40"/>
  </w:num>
  <w:num w:numId="79">
    <w:abstractNumId w:val="35"/>
  </w:num>
  <w:num w:numId="80">
    <w:abstractNumId w:val="9"/>
  </w:num>
  <w:num w:numId="81">
    <w:abstractNumId w:val="32"/>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A33DC"/>
    <w:rsid w:val="000147C5"/>
    <w:rsid w:val="00014EDF"/>
    <w:rsid w:val="000201B8"/>
    <w:rsid w:val="0002071E"/>
    <w:rsid w:val="000224CC"/>
    <w:rsid w:val="0002491C"/>
    <w:rsid w:val="00026947"/>
    <w:rsid w:val="00027B09"/>
    <w:rsid w:val="00043523"/>
    <w:rsid w:val="00047B9D"/>
    <w:rsid w:val="00052765"/>
    <w:rsid w:val="00052F90"/>
    <w:rsid w:val="000558EB"/>
    <w:rsid w:val="00067E70"/>
    <w:rsid w:val="00067FFA"/>
    <w:rsid w:val="00071F35"/>
    <w:rsid w:val="00072DDE"/>
    <w:rsid w:val="000A575D"/>
    <w:rsid w:val="000B023C"/>
    <w:rsid w:val="000B31E5"/>
    <w:rsid w:val="000D004B"/>
    <w:rsid w:val="000D412A"/>
    <w:rsid w:val="000D627C"/>
    <w:rsid w:val="000E0282"/>
    <w:rsid w:val="000E7CFD"/>
    <w:rsid w:val="000F30F7"/>
    <w:rsid w:val="00102649"/>
    <w:rsid w:val="001031B9"/>
    <w:rsid w:val="00117414"/>
    <w:rsid w:val="00117C6A"/>
    <w:rsid w:val="001259F7"/>
    <w:rsid w:val="00144859"/>
    <w:rsid w:val="00145175"/>
    <w:rsid w:val="001544EA"/>
    <w:rsid w:val="00163F3F"/>
    <w:rsid w:val="0016718B"/>
    <w:rsid w:val="0016788F"/>
    <w:rsid w:val="00172636"/>
    <w:rsid w:val="00181E44"/>
    <w:rsid w:val="001868BE"/>
    <w:rsid w:val="00191276"/>
    <w:rsid w:val="001B5251"/>
    <w:rsid w:val="001C30A0"/>
    <w:rsid w:val="001C5C84"/>
    <w:rsid w:val="001C7C34"/>
    <w:rsid w:val="001D10EE"/>
    <w:rsid w:val="001D77D8"/>
    <w:rsid w:val="001D7AA5"/>
    <w:rsid w:val="001D7B99"/>
    <w:rsid w:val="001E7694"/>
    <w:rsid w:val="001F2599"/>
    <w:rsid w:val="001F5429"/>
    <w:rsid w:val="001F7FA0"/>
    <w:rsid w:val="00202C0D"/>
    <w:rsid w:val="00210622"/>
    <w:rsid w:val="00221FF5"/>
    <w:rsid w:val="002268B4"/>
    <w:rsid w:val="00226F44"/>
    <w:rsid w:val="00231E9D"/>
    <w:rsid w:val="00244D43"/>
    <w:rsid w:val="00250AB5"/>
    <w:rsid w:val="002549B2"/>
    <w:rsid w:val="002701F4"/>
    <w:rsid w:val="00273B59"/>
    <w:rsid w:val="00292B88"/>
    <w:rsid w:val="002A2F1A"/>
    <w:rsid w:val="002A33DC"/>
    <w:rsid w:val="002B06EF"/>
    <w:rsid w:val="002B10C7"/>
    <w:rsid w:val="002B31A1"/>
    <w:rsid w:val="002B47E8"/>
    <w:rsid w:val="002C0F87"/>
    <w:rsid w:val="002C136C"/>
    <w:rsid w:val="002C3532"/>
    <w:rsid w:val="002C38E4"/>
    <w:rsid w:val="002C3ACB"/>
    <w:rsid w:val="002C59CD"/>
    <w:rsid w:val="002D7678"/>
    <w:rsid w:val="002E1412"/>
    <w:rsid w:val="002F2FA1"/>
    <w:rsid w:val="002F469E"/>
    <w:rsid w:val="002F6CE4"/>
    <w:rsid w:val="003027F9"/>
    <w:rsid w:val="00302CC3"/>
    <w:rsid w:val="003033F4"/>
    <w:rsid w:val="0031095B"/>
    <w:rsid w:val="00321493"/>
    <w:rsid w:val="00322A6B"/>
    <w:rsid w:val="00326E53"/>
    <w:rsid w:val="00327D97"/>
    <w:rsid w:val="00341E68"/>
    <w:rsid w:val="00347D16"/>
    <w:rsid w:val="00350545"/>
    <w:rsid w:val="00352F99"/>
    <w:rsid w:val="003533F1"/>
    <w:rsid w:val="0035378A"/>
    <w:rsid w:val="00354D3B"/>
    <w:rsid w:val="00361300"/>
    <w:rsid w:val="003647C7"/>
    <w:rsid w:val="00370F32"/>
    <w:rsid w:val="0037189D"/>
    <w:rsid w:val="00372DB7"/>
    <w:rsid w:val="003745CB"/>
    <w:rsid w:val="003846BD"/>
    <w:rsid w:val="00385439"/>
    <w:rsid w:val="003866CB"/>
    <w:rsid w:val="00395E8F"/>
    <w:rsid w:val="003A05B8"/>
    <w:rsid w:val="003A31A2"/>
    <w:rsid w:val="003A44E9"/>
    <w:rsid w:val="003A4700"/>
    <w:rsid w:val="003B0BFA"/>
    <w:rsid w:val="003B2FB1"/>
    <w:rsid w:val="003B4B44"/>
    <w:rsid w:val="003B77DD"/>
    <w:rsid w:val="003C01FE"/>
    <w:rsid w:val="003C179C"/>
    <w:rsid w:val="003C1DF4"/>
    <w:rsid w:val="003C5790"/>
    <w:rsid w:val="003D7CB9"/>
    <w:rsid w:val="003E410F"/>
    <w:rsid w:val="003E7895"/>
    <w:rsid w:val="003F2D7B"/>
    <w:rsid w:val="003F3FD7"/>
    <w:rsid w:val="004020B0"/>
    <w:rsid w:val="00404112"/>
    <w:rsid w:val="00407B4F"/>
    <w:rsid w:val="0041381B"/>
    <w:rsid w:val="00414FE1"/>
    <w:rsid w:val="00416AC4"/>
    <w:rsid w:val="00422A3C"/>
    <w:rsid w:val="00425BBE"/>
    <w:rsid w:val="004318C4"/>
    <w:rsid w:val="00436E61"/>
    <w:rsid w:val="0044328D"/>
    <w:rsid w:val="00451E53"/>
    <w:rsid w:val="00456332"/>
    <w:rsid w:val="00463D21"/>
    <w:rsid w:val="0046646C"/>
    <w:rsid w:val="004679FC"/>
    <w:rsid w:val="00467E52"/>
    <w:rsid w:val="00472AAF"/>
    <w:rsid w:val="004746CC"/>
    <w:rsid w:val="00474BB5"/>
    <w:rsid w:val="004777E5"/>
    <w:rsid w:val="00482E4B"/>
    <w:rsid w:val="004854DE"/>
    <w:rsid w:val="00486486"/>
    <w:rsid w:val="00486533"/>
    <w:rsid w:val="00492462"/>
    <w:rsid w:val="00494720"/>
    <w:rsid w:val="00497CD3"/>
    <w:rsid w:val="004A42CE"/>
    <w:rsid w:val="004B09BE"/>
    <w:rsid w:val="004B1436"/>
    <w:rsid w:val="004B34B4"/>
    <w:rsid w:val="004C7E82"/>
    <w:rsid w:val="004D3C6A"/>
    <w:rsid w:val="004D3F16"/>
    <w:rsid w:val="004D5AC2"/>
    <w:rsid w:val="004F3AC2"/>
    <w:rsid w:val="004F7144"/>
    <w:rsid w:val="004F7EEE"/>
    <w:rsid w:val="00504286"/>
    <w:rsid w:val="00507669"/>
    <w:rsid w:val="00511E99"/>
    <w:rsid w:val="00514A7D"/>
    <w:rsid w:val="00514A9E"/>
    <w:rsid w:val="00515027"/>
    <w:rsid w:val="00522B4D"/>
    <w:rsid w:val="00534246"/>
    <w:rsid w:val="0053486C"/>
    <w:rsid w:val="00540396"/>
    <w:rsid w:val="00543293"/>
    <w:rsid w:val="005453AC"/>
    <w:rsid w:val="00565AF6"/>
    <w:rsid w:val="00567F6D"/>
    <w:rsid w:val="00570268"/>
    <w:rsid w:val="00575826"/>
    <w:rsid w:val="00583BB0"/>
    <w:rsid w:val="0058677D"/>
    <w:rsid w:val="00591ED8"/>
    <w:rsid w:val="0059288A"/>
    <w:rsid w:val="00593FCA"/>
    <w:rsid w:val="005959CB"/>
    <w:rsid w:val="00597C74"/>
    <w:rsid w:val="00597D47"/>
    <w:rsid w:val="005A73C5"/>
    <w:rsid w:val="005B1FA8"/>
    <w:rsid w:val="005B2610"/>
    <w:rsid w:val="005B7133"/>
    <w:rsid w:val="005C6508"/>
    <w:rsid w:val="005D5957"/>
    <w:rsid w:val="005D5B9F"/>
    <w:rsid w:val="005E1DF6"/>
    <w:rsid w:val="005F2A73"/>
    <w:rsid w:val="005F2B90"/>
    <w:rsid w:val="005F5B32"/>
    <w:rsid w:val="006001F5"/>
    <w:rsid w:val="00600267"/>
    <w:rsid w:val="00607509"/>
    <w:rsid w:val="0062391A"/>
    <w:rsid w:val="00625E69"/>
    <w:rsid w:val="00627502"/>
    <w:rsid w:val="00627B1A"/>
    <w:rsid w:val="00631477"/>
    <w:rsid w:val="00641CA7"/>
    <w:rsid w:val="006446A4"/>
    <w:rsid w:val="006543F1"/>
    <w:rsid w:val="00654F2F"/>
    <w:rsid w:val="00655FF9"/>
    <w:rsid w:val="00657D3C"/>
    <w:rsid w:val="00670BBE"/>
    <w:rsid w:val="0067108B"/>
    <w:rsid w:val="00673A6A"/>
    <w:rsid w:val="00673C9B"/>
    <w:rsid w:val="00676AEC"/>
    <w:rsid w:val="00677177"/>
    <w:rsid w:val="006823D2"/>
    <w:rsid w:val="006942D3"/>
    <w:rsid w:val="00694313"/>
    <w:rsid w:val="00695459"/>
    <w:rsid w:val="006A17AD"/>
    <w:rsid w:val="006A3C78"/>
    <w:rsid w:val="006A7703"/>
    <w:rsid w:val="006C0FF2"/>
    <w:rsid w:val="006C575E"/>
    <w:rsid w:val="006D563F"/>
    <w:rsid w:val="006E0050"/>
    <w:rsid w:val="006E5FEE"/>
    <w:rsid w:val="006E6450"/>
    <w:rsid w:val="006E6634"/>
    <w:rsid w:val="006F37FE"/>
    <w:rsid w:val="0070163B"/>
    <w:rsid w:val="0071617D"/>
    <w:rsid w:val="00721AE0"/>
    <w:rsid w:val="007262C3"/>
    <w:rsid w:val="007329AF"/>
    <w:rsid w:val="0073785B"/>
    <w:rsid w:val="0074140A"/>
    <w:rsid w:val="007425BE"/>
    <w:rsid w:val="00744659"/>
    <w:rsid w:val="00744667"/>
    <w:rsid w:val="007566F6"/>
    <w:rsid w:val="00757A8E"/>
    <w:rsid w:val="00767E07"/>
    <w:rsid w:val="00773A9B"/>
    <w:rsid w:val="00774F40"/>
    <w:rsid w:val="00776F1F"/>
    <w:rsid w:val="00782B55"/>
    <w:rsid w:val="007855E2"/>
    <w:rsid w:val="00793C46"/>
    <w:rsid w:val="007A0E45"/>
    <w:rsid w:val="007A487E"/>
    <w:rsid w:val="007C15D2"/>
    <w:rsid w:val="007C18D4"/>
    <w:rsid w:val="007C2184"/>
    <w:rsid w:val="007C3A0A"/>
    <w:rsid w:val="007C4311"/>
    <w:rsid w:val="007C6A39"/>
    <w:rsid w:val="007D5AF2"/>
    <w:rsid w:val="007E0C26"/>
    <w:rsid w:val="007E50DB"/>
    <w:rsid w:val="007F0BE8"/>
    <w:rsid w:val="007F13F0"/>
    <w:rsid w:val="007F49A1"/>
    <w:rsid w:val="00810C84"/>
    <w:rsid w:val="0081236D"/>
    <w:rsid w:val="00821730"/>
    <w:rsid w:val="008221CC"/>
    <w:rsid w:val="008527DF"/>
    <w:rsid w:val="008549D6"/>
    <w:rsid w:val="00861A76"/>
    <w:rsid w:val="0086462E"/>
    <w:rsid w:val="00867E2A"/>
    <w:rsid w:val="0089668D"/>
    <w:rsid w:val="008A33B7"/>
    <w:rsid w:val="008B0802"/>
    <w:rsid w:val="008B6A6C"/>
    <w:rsid w:val="008C41DA"/>
    <w:rsid w:val="008C7DB0"/>
    <w:rsid w:val="008D2FC3"/>
    <w:rsid w:val="008D69AC"/>
    <w:rsid w:val="008E4449"/>
    <w:rsid w:val="008E56CE"/>
    <w:rsid w:val="008F1376"/>
    <w:rsid w:val="008F5503"/>
    <w:rsid w:val="008F59FB"/>
    <w:rsid w:val="00903271"/>
    <w:rsid w:val="0090576B"/>
    <w:rsid w:val="00915169"/>
    <w:rsid w:val="00926729"/>
    <w:rsid w:val="009307E1"/>
    <w:rsid w:val="0093126F"/>
    <w:rsid w:val="00935B19"/>
    <w:rsid w:val="00935D3D"/>
    <w:rsid w:val="009412E6"/>
    <w:rsid w:val="00944F84"/>
    <w:rsid w:val="0095410B"/>
    <w:rsid w:val="00954521"/>
    <w:rsid w:val="00957732"/>
    <w:rsid w:val="00963AB4"/>
    <w:rsid w:val="009704A8"/>
    <w:rsid w:val="00971204"/>
    <w:rsid w:val="00973334"/>
    <w:rsid w:val="00986402"/>
    <w:rsid w:val="00986B26"/>
    <w:rsid w:val="009A3A2B"/>
    <w:rsid w:val="009A4936"/>
    <w:rsid w:val="009B18A4"/>
    <w:rsid w:val="009B2516"/>
    <w:rsid w:val="009B2DD6"/>
    <w:rsid w:val="009C0047"/>
    <w:rsid w:val="009C0837"/>
    <w:rsid w:val="009C322A"/>
    <w:rsid w:val="009C688B"/>
    <w:rsid w:val="009C7E0C"/>
    <w:rsid w:val="009D22F1"/>
    <w:rsid w:val="009D2A2A"/>
    <w:rsid w:val="009D4D90"/>
    <w:rsid w:val="009D5CDF"/>
    <w:rsid w:val="009D7D01"/>
    <w:rsid w:val="009E1B87"/>
    <w:rsid w:val="009E2B5A"/>
    <w:rsid w:val="009F027C"/>
    <w:rsid w:val="009F0DC9"/>
    <w:rsid w:val="009F226B"/>
    <w:rsid w:val="009F65AA"/>
    <w:rsid w:val="00A00B68"/>
    <w:rsid w:val="00A02F4A"/>
    <w:rsid w:val="00A0368C"/>
    <w:rsid w:val="00A03A71"/>
    <w:rsid w:val="00A2051A"/>
    <w:rsid w:val="00A21123"/>
    <w:rsid w:val="00A2231D"/>
    <w:rsid w:val="00A26A25"/>
    <w:rsid w:val="00A2750F"/>
    <w:rsid w:val="00A37097"/>
    <w:rsid w:val="00A37BED"/>
    <w:rsid w:val="00A401DE"/>
    <w:rsid w:val="00A41F60"/>
    <w:rsid w:val="00A51BA5"/>
    <w:rsid w:val="00A52FD6"/>
    <w:rsid w:val="00A53F00"/>
    <w:rsid w:val="00A63836"/>
    <w:rsid w:val="00A65897"/>
    <w:rsid w:val="00A66C16"/>
    <w:rsid w:val="00A70301"/>
    <w:rsid w:val="00A712E4"/>
    <w:rsid w:val="00A71EF5"/>
    <w:rsid w:val="00A71F2B"/>
    <w:rsid w:val="00A86106"/>
    <w:rsid w:val="00A917E8"/>
    <w:rsid w:val="00AA001A"/>
    <w:rsid w:val="00AA6C3D"/>
    <w:rsid w:val="00AA78DE"/>
    <w:rsid w:val="00AB1F79"/>
    <w:rsid w:val="00AB5B13"/>
    <w:rsid w:val="00AC5D1E"/>
    <w:rsid w:val="00AC72DA"/>
    <w:rsid w:val="00AD2019"/>
    <w:rsid w:val="00AD5DA4"/>
    <w:rsid w:val="00AE0D56"/>
    <w:rsid w:val="00AE2212"/>
    <w:rsid w:val="00AE251B"/>
    <w:rsid w:val="00AE6A5E"/>
    <w:rsid w:val="00AF143D"/>
    <w:rsid w:val="00AF3426"/>
    <w:rsid w:val="00AF62D3"/>
    <w:rsid w:val="00B0173F"/>
    <w:rsid w:val="00B022CF"/>
    <w:rsid w:val="00B03EC3"/>
    <w:rsid w:val="00B10E58"/>
    <w:rsid w:val="00B22505"/>
    <w:rsid w:val="00B31527"/>
    <w:rsid w:val="00B34781"/>
    <w:rsid w:val="00B56518"/>
    <w:rsid w:val="00B629FA"/>
    <w:rsid w:val="00B62B87"/>
    <w:rsid w:val="00B70D2D"/>
    <w:rsid w:val="00B839A8"/>
    <w:rsid w:val="00B85A06"/>
    <w:rsid w:val="00B860DC"/>
    <w:rsid w:val="00B87DCB"/>
    <w:rsid w:val="00BA2134"/>
    <w:rsid w:val="00BA2A0E"/>
    <w:rsid w:val="00BB0DA7"/>
    <w:rsid w:val="00BB24B2"/>
    <w:rsid w:val="00BB457A"/>
    <w:rsid w:val="00BB67E0"/>
    <w:rsid w:val="00BC54A1"/>
    <w:rsid w:val="00BD4CD4"/>
    <w:rsid w:val="00BE296C"/>
    <w:rsid w:val="00BE3D16"/>
    <w:rsid w:val="00BE612D"/>
    <w:rsid w:val="00BE761B"/>
    <w:rsid w:val="00BF27F1"/>
    <w:rsid w:val="00BF6FC8"/>
    <w:rsid w:val="00BF7352"/>
    <w:rsid w:val="00C075C8"/>
    <w:rsid w:val="00C12734"/>
    <w:rsid w:val="00C165D5"/>
    <w:rsid w:val="00C25883"/>
    <w:rsid w:val="00C307A0"/>
    <w:rsid w:val="00C36277"/>
    <w:rsid w:val="00C4167A"/>
    <w:rsid w:val="00C54B64"/>
    <w:rsid w:val="00C61176"/>
    <w:rsid w:val="00C61BDA"/>
    <w:rsid w:val="00C623D7"/>
    <w:rsid w:val="00C66159"/>
    <w:rsid w:val="00C718BE"/>
    <w:rsid w:val="00C7604E"/>
    <w:rsid w:val="00C813A7"/>
    <w:rsid w:val="00C81404"/>
    <w:rsid w:val="00C82E7B"/>
    <w:rsid w:val="00C87756"/>
    <w:rsid w:val="00CA52F1"/>
    <w:rsid w:val="00CB7AA1"/>
    <w:rsid w:val="00CC0453"/>
    <w:rsid w:val="00CC10F0"/>
    <w:rsid w:val="00CC28D0"/>
    <w:rsid w:val="00CC2B57"/>
    <w:rsid w:val="00CC2F2C"/>
    <w:rsid w:val="00CC60B2"/>
    <w:rsid w:val="00CC6613"/>
    <w:rsid w:val="00CC6E50"/>
    <w:rsid w:val="00CE607B"/>
    <w:rsid w:val="00CF3786"/>
    <w:rsid w:val="00D03701"/>
    <w:rsid w:val="00D126AA"/>
    <w:rsid w:val="00D1302F"/>
    <w:rsid w:val="00D147C1"/>
    <w:rsid w:val="00D23E29"/>
    <w:rsid w:val="00D26923"/>
    <w:rsid w:val="00D55FC1"/>
    <w:rsid w:val="00D632F8"/>
    <w:rsid w:val="00D637B4"/>
    <w:rsid w:val="00D67724"/>
    <w:rsid w:val="00D74951"/>
    <w:rsid w:val="00D77E21"/>
    <w:rsid w:val="00D90641"/>
    <w:rsid w:val="00D90736"/>
    <w:rsid w:val="00D907E2"/>
    <w:rsid w:val="00D90A6B"/>
    <w:rsid w:val="00DA1FFE"/>
    <w:rsid w:val="00DA63A5"/>
    <w:rsid w:val="00DB20AA"/>
    <w:rsid w:val="00DC1438"/>
    <w:rsid w:val="00DC35B0"/>
    <w:rsid w:val="00DC6744"/>
    <w:rsid w:val="00DD0CF9"/>
    <w:rsid w:val="00DD130B"/>
    <w:rsid w:val="00DE449C"/>
    <w:rsid w:val="00DE6CDD"/>
    <w:rsid w:val="00DF0817"/>
    <w:rsid w:val="00DF3A0E"/>
    <w:rsid w:val="00E01570"/>
    <w:rsid w:val="00E06A63"/>
    <w:rsid w:val="00E077A8"/>
    <w:rsid w:val="00E07975"/>
    <w:rsid w:val="00E1214B"/>
    <w:rsid w:val="00E17FC9"/>
    <w:rsid w:val="00E21579"/>
    <w:rsid w:val="00E2217B"/>
    <w:rsid w:val="00E222FD"/>
    <w:rsid w:val="00E25C9A"/>
    <w:rsid w:val="00E27768"/>
    <w:rsid w:val="00E36CDD"/>
    <w:rsid w:val="00E431BA"/>
    <w:rsid w:val="00E45C4E"/>
    <w:rsid w:val="00E46BC2"/>
    <w:rsid w:val="00E625CC"/>
    <w:rsid w:val="00E634F7"/>
    <w:rsid w:val="00E6418B"/>
    <w:rsid w:val="00E80E4C"/>
    <w:rsid w:val="00E810FB"/>
    <w:rsid w:val="00E83F7F"/>
    <w:rsid w:val="00E87962"/>
    <w:rsid w:val="00E951FD"/>
    <w:rsid w:val="00EB51E6"/>
    <w:rsid w:val="00EB61F5"/>
    <w:rsid w:val="00EE153C"/>
    <w:rsid w:val="00EE2E76"/>
    <w:rsid w:val="00EF2873"/>
    <w:rsid w:val="00F220DB"/>
    <w:rsid w:val="00F31D37"/>
    <w:rsid w:val="00F32B60"/>
    <w:rsid w:val="00F32E70"/>
    <w:rsid w:val="00F6229A"/>
    <w:rsid w:val="00F64ADA"/>
    <w:rsid w:val="00F673D3"/>
    <w:rsid w:val="00F730EF"/>
    <w:rsid w:val="00F90A9E"/>
    <w:rsid w:val="00F9156B"/>
    <w:rsid w:val="00F96D3B"/>
    <w:rsid w:val="00FA3646"/>
    <w:rsid w:val="00FA6C5B"/>
    <w:rsid w:val="00FA7066"/>
    <w:rsid w:val="00FC386F"/>
    <w:rsid w:val="00FD0FB7"/>
    <w:rsid w:val="00FD1343"/>
    <w:rsid w:val="00FD7479"/>
    <w:rsid w:val="00FD7806"/>
    <w:rsid w:val="00FE7F45"/>
    <w:rsid w:val="00FF0613"/>
    <w:rsid w:val="00FF244D"/>
    <w:rsid w:val="00FF71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744"/>
  </w:style>
  <w:style w:type="paragraph" w:styleId="10">
    <w:name w:val="heading 1"/>
    <w:basedOn w:val="a"/>
    <w:next w:val="a"/>
    <w:link w:val="11"/>
    <w:uiPriority w:val="9"/>
    <w:qFormat/>
    <w:rsid w:val="002A3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A3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A33DC"/>
    <w:pPr>
      <w:keepNext/>
      <w:spacing w:before="240" w:after="60" w:line="240" w:lineRule="auto"/>
      <w:outlineLvl w:val="2"/>
    </w:pPr>
    <w:rPr>
      <w:rFonts w:ascii="Arial" w:eastAsia="Times New Roman" w:hAnsi="Arial" w:cs="Arial"/>
      <w:b/>
      <w:bCs/>
      <w:sz w:val="26"/>
      <w:szCs w:val="26"/>
    </w:rPr>
  </w:style>
  <w:style w:type="paragraph" w:styleId="6">
    <w:name w:val="heading 6"/>
    <w:basedOn w:val="a"/>
    <w:next w:val="a"/>
    <w:link w:val="60"/>
    <w:unhideWhenUsed/>
    <w:qFormat/>
    <w:rsid w:val="00C82E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A33DC"/>
    <w:rPr>
      <w:rFonts w:ascii="Arial" w:eastAsia="Times New Roman" w:hAnsi="Arial" w:cs="Arial"/>
      <w:b/>
      <w:bCs/>
      <w:sz w:val="26"/>
      <w:szCs w:val="26"/>
    </w:rPr>
  </w:style>
  <w:style w:type="paragraph" w:styleId="a3">
    <w:name w:val="List Paragraph"/>
    <w:basedOn w:val="a"/>
    <w:link w:val="a4"/>
    <w:uiPriority w:val="34"/>
    <w:qFormat/>
    <w:rsid w:val="002A33DC"/>
    <w:pPr>
      <w:ind w:left="720" w:right="-57"/>
    </w:pPr>
    <w:rPr>
      <w:rFonts w:ascii="Calibri" w:eastAsia="Calibri" w:hAnsi="Calibri" w:cs="Calibri"/>
      <w:lang w:eastAsia="en-US"/>
    </w:rPr>
  </w:style>
  <w:style w:type="character" w:customStyle="1" w:styleId="c2">
    <w:name w:val="c2"/>
    <w:basedOn w:val="a0"/>
    <w:rsid w:val="002A33DC"/>
    <w:rPr>
      <w:rFonts w:ascii="Times New Roman" w:hAnsi="Times New Roman" w:cs="Times New Roman" w:hint="default"/>
    </w:rPr>
  </w:style>
  <w:style w:type="paragraph" w:styleId="a5">
    <w:name w:val="No Spacing"/>
    <w:link w:val="a6"/>
    <w:uiPriority w:val="1"/>
    <w:qFormat/>
    <w:rsid w:val="002A33DC"/>
    <w:pPr>
      <w:spacing w:after="0" w:line="240" w:lineRule="auto"/>
    </w:pPr>
    <w:rPr>
      <w:rFonts w:ascii="Calibri" w:eastAsia="Calibri" w:hAnsi="Calibri" w:cs="Times New Roman"/>
      <w:lang w:eastAsia="en-US"/>
    </w:rPr>
  </w:style>
  <w:style w:type="table" w:styleId="a7">
    <w:name w:val="Table Grid"/>
    <w:basedOn w:val="a1"/>
    <w:uiPriority w:val="59"/>
    <w:rsid w:val="002A33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rsid w:val="002A33DC"/>
    <w:pPr>
      <w:widowControl w:val="0"/>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Нижний колонтитул Знак"/>
    <w:basedOn w:val="a0"/>
    <w:link w:val="a8"/>
    <w:uiPriority w:val="99"/>
    <w:rsid w:val="002A33DC"/>
    <w:rPr>
      <w:rFonts w:ascii="Times New Roman" w:eastAsia="Times New Roman" w:hAnsi="Times New Roman" w:cs="Times New Roman"/>
      <w:sz w:val="20"/>
      <w:szCs w:val="20"/>
      <w:lang w:eastAsia="ar-SA"/>
    </w:rPr>
  </w:style>
  <w:style w:type="character" w:styleId="aa">
    <w:name w:val="page number"/>
    <w:basedOn w:val="a0"/>
    <w:uiPriority w:val="99"/>
    <w:rsid w:val="002A33DC"/>
    <w:rPr>
      <w:rFonts w:cs="Times New Roman"/>
    </w:rPr>
  </w:style>
  <w:style w:type="paragraph" w:styleId="ab">
    <w:name w:val="header"/>
    <w:basedOn w:val="a"/>
    <w:link w:val="ac"/>
    <w:uiPriority w:val="99"/>
    <w:unhideWhenUsed/>
    <w:rsid w:val="002A33DC"/>
    <w:pPr>
      <w:widowControl w:val="0"/>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c">
    <w:name w:val="Верхний колонтитул Знак"/>
    <w:basedOn w:val="a0"/>
    <w:link w:val="ab"/>
    <w:uiPriority w:val="99"/>
    <w:rsid w:val="002A33DC"/>
    <w:rPr>
      <w:rFonts w:ascii="Times New Roman" w:eastAsia="Times New Roman" w:hAnsi="Times New Roman" w:cs="Times New Roman"/>
      <w:sz w:val="20"/>
      <w:szCs w:val="20"/>
      <w:lang w:eastAsia="ar-SA"/>
    </w:rPr>
  </w:style>
  <w:style w:type="paragraph" w:customStyle="1" w:styleId="1">
    <w:name w:val="мой1"/>
    <w:basedOn w:val="10"/>
    <w:link w:val="12"/>
    <w:qFormat/>
    <w:rsid w:val="002A33DC"/>
    <w:pPr>
      <w:widowControl w:val="0"/>
      <w:numPr>
        <w:numId w:val="2"/>
      </w:numPr>
      <w:shd w:val="clear" w:color="auto" w:fill="FFFFFF"/>
      <w:suppressAutoHyphens/>
      <w:spacing w:before="0" w:after="120" w:line="240" w:lineRule="auto"/>
      <w:jc w:val="center"/>
    </w:pPr>
    <w:rPr>
      <w:rFonts w:ascii="Times New Roman" w:hAnsi="Times New Roman"/>
      <w:caps/>
      <w:color w:val="000000"/>
      <w:sz w:val="24"/>
      <w:szCs w:val="24"/>
      <w:lang w:eastAsia="ar-SA"/>
    </w:rPr>
  </w:style>
  <w:style w:type="paragraph" w:customStyle="1" w:styleId="21">
    <w:name w:val="мой2"/>
    <w:basedOn w:val="2"/>
    <w:link w:val="22"/>
    <w:qFormat/>
    <w:rsid w:val="002A33DC"/>
    <w:pPr>
      <w:widowControl w:val="0"/>
      <w:tabs>
        <w:tab w:val="left" w:pos="851"/>
      </w:tabs>
      <w:suppressAutoHyphens/>
      <w:spacing w:before="120" w:after="120" w:line="240" w:lineRule="auto"/>
      <w:ind w:firstLine="567"/>
    </w:pPr>
    <w:rPr>
      <w:rFonts w:ascii="Times New Roman" w:hAnsi="Times New Roman" w:cs="Times New Roman"/>
      <w:color w:val="auto"/>
      <w:sz w:val="24"/>
      <w:szCs w:val="28"/>
      <w:lang w:eastAsia="ar-SA"/>
    </w:rPr>
  </w:style>
  <w:style w:type="character" w:customStyle="1" w:styleId="12">
    <w:name w:val="мой1 Знак"/>
    <w:basedOn w:val="11"/>
    <w:link w:val="1"/>
    <w:rsid w:val="002A33DC"/>
    <w:rPr>
      <w:rFonts w:ascii="Times New Roman" w:hAnsi="Times New Roman"/>
      <w:b/>
      <w:bCs/>
      <w:caps/>
      <w:color w:val="000000"/>
      <w:sz w:val="24"/>
      <w:szCs w:val="24"/>
      <w:shd w:val="clear" w:color="auto" w:fill="FFFFFF"/>
      <w:lang w:eastAsia="ar-SA"/>
    </w:rPr>
  </w:style>
  <w:style w:type="paragraph" w:styleId="13">
    <w:name w:val="toc 1"/>
    <w:basedOn w:val="a"/>
    <w:next w:val="a"/>
    <w:autoRedefine/>
    <w:uiPriority w:val="39"/>
    <w:unhideWhenUsed/>
    <w:rsid w:val="002A33DC"/>
    <w:pPr>
      <w:widowControl w:val="0"/>
      <w:suppressAutoHyphens/>
      <w:spacing w:after="100" w:line="240" w:lineRule="auto"/>
    </w:pPr>
    <w:rPr>
      <w:rFonts w:ascii="Times New Roman" w:eastAsia="Times New Roman" w:hAnsi="Times New Roman" w:cs="Times New Roman"/>
      <w:sz w:val="20"/>
      <w:szCs w:val="20"/>
      <w:lang w:eastAsia="ar-SA"/>
    </w:rPr>
  </w:style>
  <w:style w:type="character" w:customStyle="1" w:styleId="a4">
    <w:name w:val="Абзац списка Знак"/>
    <w:basedOn w:val="a0"/>
    <w:link w:val="a3"/>
    <w:uiPriority w:val="34"/>
    <w:rsid w:val="002A33DC"/>
    <w:rPr>
      <w:rFonts w:ascii="Calibri" w:eastAsia="Calibri" w:hAnsi="Calibri" w:cs="Calibri"/>
      <w:lang w:eastAsia="en-US"/>
    </w:rPr>
  </w:style>
  <w:style w:type="character" w:customStyle="1" w:styleId="22">
    <w:name w:val="мой2 Знак"/>
    <w:basedOn w:val="a4"/>
    <w:link w:val="21"/>
    <w:rsid w:val="002A33DC"/>
    <w:rPr>
      <w:rFonts w:ascii="Times New Roman" w:eastAsiaTheme="majorEastAsia" w:hAnsi="Times New Roman" w:cs="Times New Roman"/>
      <w:b/>
      <w:bCs/>
      <w:sz w:val="24"/>
      <w:szCs w:val="28"/>
      <w:lang w:eastAsia="ar-SA"/>
    </w:rPr>
  </w:style>
  <w:style w:type="paragraph" w:styleId="23">
    <w:name w:val="toc 2"/>
    <w:basedOn w:val="a"/>
    <w:next w:val="a"/>
    <w:autoRedefine/>
    <w:uiPriority w:val="39"/>
    <w:unhideWhenUsed/>
    <w:rsid w:val="002A33DC"/>
    <w:pPr>
      <w:widowControl w:val="0"/>
      <w:suppressAutoHyphens/>
      <w:spacing w:after="100" w:line="240" w:lineRule="auto"/>
      <w:ind w:left="200"/>
    </w:pPr>
    <w:rPr>
      <w:rFonts w:ascii="Times New Roman" w:eastAsia="Times New Roman" w:hAnsi="Times New Roman" w:cs="Times New Roman"/>
      <w:sz w:val="20"/>
      <w:szCs w:val="20"/>
      <w:lang w:eastAsia="ar-SA"/>
    </w:rPr>
  </w:style>
  <w:style w:type="character" w:customStyle="1" w:styleId="61">
    <w:name w:val="Основной текст (6)"/>
    <w:basedOn w:val="a0"/>
    <w:link w:val="610"/>
    <w:uiPriority w:val="99"/>
    <w:rsid w:val="002A33DC"/>
    <w:rPr>
      <w:rFonts w:ascii="Times New Roman" w:hAnsi="Times New Roman" w:cs="Times New Roman"/>
      <w:sz w:val="28"/>
      <w:szCs w:val="28"/>
      <w:shd w:val="clear" w:color="auto" w:fill="FFFFFF"/>
    </w:rPr>
  </w:style>
  <w:style w:type="paragraph" w:customStyle="1" w:styleId="610">
    <w:name w:val="Основной текст (6)1"/>
    <w:basedOn w:val="a"/>
    <w:link w:val="61"/>
    <w:uiPriority w:val="99"/>
    <w:rsid w:val="002A33DC"/>
    <w:pPr>
      <w:shd w:val="clear" w:color="auto" w:fill="FFFFFF"/>
      <w:spacing w:after="0" w:line="480" w:lineRule="exact"/>
      <w:ind w:firstLine="700"/>
      <w:jc w:val="both"/>
    </w:pPr>
    <w:rPr>
      <w:rFonts w:ascii="Times New Roman" w:hAnsi="Times New Roman" w:cs="Times New Roman"/>
      <w:sz w:val="28"/>
      <w:szCs w:val="28"/>
    </w:rPr>
  </w:style>
  <w:style w:type="character" w:customStyle="1" w:styleId="11">
    <w:name w:val="Заголовок 1 Знак"/>
    <w:basedOn w:val="a0"/>
    <w:link w:val="10"/>
    <w:uiPriority w:val="9"/>
    <w:rsid w:val="002A33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A33DC"/>
    <w:rPr>
      <w:rFonts w:asciiTheme="majorHAnsi" w:eastAsiaTheme="majorEastAsia" w:hAnsiTheme="majorHAnsi" w:cstheme="majorBidi"/>
      <w:b/>
      <w:bCs/>
      <w:color w:val="4F81BD" w:themeColor="accent1"/>
      <w:sz w:val="26"/>
      <w:szCs w:val="26"/>
    </w:rPr>
  </w:style>
  <w:style w:type="character" w:customStyle="1" w:styleId="c6">
    <w:name w:val="c6"/>
    <w:basedOn w:val="a0"/>
    <w:rsid w:val="00172636"/>
  </w:style>
  <w:style w:type="paragraph" w:styleId="ad">
    <w:name w:val="Plain Text"/>
    <w:basedOn w:val="a"/>
    <w:link w:val="ae"/>
    <w:rsid w:val="00172636"/>
    <w:pPr>
      <w:spacing w:after="0" w:line="240" w:lineRule="auto"/>
    </w:pPr>
    <w:rPr>
      <w:rFonts w:ascii="Courier New" w:eastAsia="Times New Roman" w:hAnsi="Courier New" w:cs="Courier New"/>
      <w:sz w:val="20"/>
      <w:szCs w:val="20"/>
      <w:lang w:eastAsia="en-US"/>
    </w:rPr>
  </w:style>
  <w:style w:type="character" w:customStyle="1" w:styleId="ae">
    <w:name w:val="Текст Знак"/>
    <w:basedOn w:val="a0"/>
    <w:link w:val="ad"/>
    <w:rsid w:val="00172636"/>
    <w:rPr>
      <w:rFonts w:ascii="Courier New" w:eastAsia="Times New Roman" w:hAnsi="Courier New" w:cs="Courier New"/>
      <w:sz w:val="20"/>
      <w:szCs w:val="20"/>
      <w:lang w:eastAsia="en-US"/>
    </w:rPr>
  </w:style>
  <w:style w:type="character" w:customStyle="1" w:styleId="60">
    <w:name w:val="Заголовок 6 Знак"/>
    <w:basedOn w:val="a0"/>
    <w:link w:val="6"/>
    <w:rsid w:val="00C82E7B"/>
    <w:rPr>
      <w:rFonts w:asciiTheme="majorHAnsi" w:eastAsiaTheme="majorEastAsia" w:hAnsiTheme="majorHAnsi" w:cstheme="majorBidi"/>
      <w:i/>
      <w:iCs/>
      <w:color w:val="243F60" w:themeColor="accent1" w:themeShade="7F"/>
    </w:rPr>
  </w:style>
  <w:style w:type="character" w:customStyle="1" w:styleId="a6">
    <w:name w:val="Без интервала Знак"/>
    <w:basedOn w:val="a0"/>
    <w:link w:val="a5"/>
    <w:uiPriority w:val="1"/>
    <w:rsid w:val="00C82E7B"/>
    <w:rPr>
      <w:rFonts w:ascii="Calibri" w:eastAsia="Calibri" w:hAnsi="Calibri" w:cs="Times New Roman"/>
      <w:lang w:eastAsia="en-US"/>
    </w:rPr>
  </w:style>
  <w:style w:type="character" w:styleId="af">
    <w:name w:val="Strong"/>
    <w:basedOn w:val="a0"/>
    <w:uiPriority w:val="22"/>
    <w:qFormat/>
    <w:rsid w:val="00C82E7B"/>
    <w:rPr>
      <w:b/>
      <w:bCs/>
    </w:rPr>
  </w:style>
  <w:style w:type="paragraph" w:styleId="af0">
    <w:name w:val="Normal (Web)"/>
    <w:basedOn w:val="a"/>
    <w:uiPriority w:val="99"/>
    <w:unhideWhenUsed/>
    <w:rsid w:val="00C82E7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Emphasis"/>
    <w:basedOn w:val="a0"/>
    <w:uiPriority w:val="20"/>
    <w:qFormat/>
    <w:rsid w:val="00C82E7B"/>
    <w:rPr>
      <w:i/>
      <w:iCs/>
    </w:rPr>
  </w:style>
  <w:style w:type="character" w:customStyle="1" w:styleId="c0">
    <w:name w:val="c0"/>
    <w:basedOn w:val="a0"/>
    <w:rsid w:val="00C82E7B"/>
  </w:style>
  <w:style w:type="paragraph" w:customStyle="1" w:styleId="b-articledesc">
    <w:name w:val="b-article__desc"/>
    <w:basedOn w:val="a"/>
    <w:rsid w:val="008F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3152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2">
    <w:name w:val="Body Text"/>
    <w:basedOn w:val="a"/>
    <w:link w:val="af3"/>
    <w:uiPriority w:val="99"/>
    <w:rsid w:val="00B31527"/>
    <w:pPr>
      <w:spacing w:after="0" w:line="360" w:lineRule="auto"/>
      <w:jc w:val="both"/>
    </w:pPr>
    <w:rPr>
      <w:rFonts w:ascii="Times New Roman" w:eastAsia="Times New Roman" w:hAnsi="Times New Roman" w:cs="Times New Roman"/>
      <w:sz w:val="28"/>
      <w:szCs w:val="20"/>
    </w:rPr>
  </w:style>
  <w:style w:type="character" w:customStyle="1" w:styleId="af3">
    <w:name w:val="Основной текст Знак"/>
    <w:basedOn w:val="a0"/>
    <w:link w:val="af2"/>
    <w:uiPriority w:val="99"/>
    <w:rsid w:val="00B31527"/>
    <w:rPr>
      <w:rFonts w:ascii="Times New Roman" w:eastAsia="Times New Roman" w:hAnsi="Times New Roman" w:cs="Times New Roman"/>
      <w:sz w:val="28"/>
      <w:szCs w:val="20"/>
    </w:rPr>
  </w:style>
  <w:style w:type="character" w:customStyle="1" w:styleId="100">
    <w:name w:val="Основной текст (10)"/>
    <w:basedOn w:val="a0"/>
    <w:link w:val="101"/>
    <w:uiPriority w:val="99"/>
    <w:rsid w:val="00B31527"/>
    <w:rPr>
      <w:rFonts w:ascii="Times New Roman" w:hAnsi="Times New Roman" w:cs="Times New Roman"/>
      <w:sz w:val="28"/>
      <w:szCs w:val="28"/>
      <w:shd w:val="clear" w:color="auto" w:fill="FFFFFF"/>
    </w:rPr>
  </w:style>
  <w:style w:type="paragraph" w:customStyle="1" w:styleId="101">
    <w:name w:val="Основной текст (10)1"/>
    <w:basedOn w:val="a"/>
    <w:link w:val="100"/>
    <w:uiPriority w:val="99"/>
    <w:rsid w:val="00B31527"/>
    <w:pPr>
      <w:shd w:val="clear" w:color="auto" w:fill="FFFFFF"/>
      <w:spacing w:after="0" w:line="485" w:lineRule="exact"/>
      <w:ind w:firstLine="780"/>
    </w:pPr>
    <w:rPr>
      <w:rFonts w:ascii="Times New Roman" w:hAnsi="Times New Roman" w:cs="Times New Roman"/>
      <w:sz w:val="28"/>
      <w:szCs w:val="28"/>
    </w:rPr>
  </w:style>
  <w:style w:type="character" w:customStyle="1" w:styleId="14">
    <w:name w:val="Заголовок №1"/>
    <w:basedOn w:val="a0"/>
    <w:link w:val="110"/>
    <w:uiPriority w:val="99"/>
    <w:rsid w:val="00B31527"/>
    <w:rPr>
      <w:rFonts w:ascii="Times New Roman" w:hAnsi="Times New Roman" w:cs="Times New Roman"/>
      <w:b/>
      <w:bCs/>
      <w:sz w:val="24"/>
      <w:szCs w:val="24"/>
      <w:shd w:val="clear" w:color="auto" w:fill="FFFFFF"/>
    </w:rPr>
  </w:style>
  <w:style w:type="character" w:customStyle="1" w:styleId="120">
    <w:name w:val="Заголовок №12"/>
    <w:basedOn w:val="14"/>
    <w:uiPriority w:val="99"/>
    <w:rsid w:val="00B31527"/>
    <w:rPr>
      <w:rFonts w:ascii="Times New Roman" w:hAnsi="Times New Roman" w:cs="Times New Roman"/>
      <w:b/>
      <w:bCs/>
      <w:sz w:val="24"/>
      <w:szCs w:val="24"/>
      <w:u w:val="single"/>
      <w:shd w:val="clear" w:color="auto" w:fill="FFFFFF"/>
    </w:rPr>
  </w:style>
  <w:style w:type="paragraph" w:customStyle="1" w:styleId="110">
    <w:name w:val="Заголовок №11"/>
    <w:basedOn w:val="a"/>
    <w:link w:val="14"/>
    <w:uiPriority w:val="99"/>
    <w:rsid w:val="00B31527"/>
    <w:pPr>
      <w:shd w:val="clear" w:color="auto" w:fill="FFFFFF"/>
      <w:spacing w:after="300" w:line="240" w:lineRule="atLeast"/>
      <w:outlineLvl w:val="0"/>
    </w:pPr>
    <w:rPr>
      <w:rFonts w:ascii="Times New Roman" w:hAnsi="Times New Roman" w:cs="Times New Roman"/>
      <w:b/>
      <w:bCs/>
      <w:sz w:val="24"/>
      <w:szCs w:val="24"/>
    </w:rPr>
  </w:style>
  <w:style w:type="character" w:customStyle="1" w:styleId="0pt">
    <w:name w:val="Основной текст + Курсив;Интервал 0 pt"/>
    <w:basedOn w:val="a0"/>
    <w:rsid w:val="00600267"/>
    <w:rPr>
      <w:rFonts w:ascii="Arial" w:eastAsia="Arial" w:hAnsi="Arial" w:cs="Arial"/>
      <w:i/>
      <w:iCs/>
      <w:color w:val="000000"/>
      <w:spacing w:val="3"/>
      <w:w w:val="100"/>
      <w:position w:val="0"/>
      <w:sz w:val="19"/>
      <w:szCs w:val="19"/>
      <w:shd w:val="clear" w:color="auto" w:fill="FFFFFF"/>
      <w:lang w:val="ru-RU"/>
    </w:rPr>
  </w:style>
  <w:style w:type="character" w:customStyle="1" w:styleId="af4">
    <w:name w:val="Колонтитул_"/>
    <w:link w:val="af5"/>
    <w:rsid w:val="0090576B"/>
    <w:rPr>
      <w:rFonts w:ascii="Arial" w:eastAsia="Arial" w:hAnsi="Arial" w:cs="Arial"/>
      <w:b/>
      <w:bCs/>
      <w:spacing w:val="4"/>
      <w:sz w:val="19"/>
      <w:szCs w:val="19"/>
      <w:shd w:val="clear" w:color="auto" w:fill="FFFFFF"/>
    </w:rPr>
  </w:style>
  <w:style w:type="paragraph" w:customStyle="1" w:styleId="af5">
    <w:name w:val="Колонтитул"/>
    <w:basedOn w:val="a"/>
    <w:link w:val="af4"/>
    <w:rsid w:val="0090576B"/>
    <w:pPr>
      <w:widowControl w:val="0"/>
      <w:shd w:val="clear" w:color="auto" w:fill="FFFFFF"/>
      <w:spacing w:after="0" w:line="0" w:lineRule="atLeast"/>
    </w:pPr>
    <w:rPr>
      <w:rFonts w:ascii="Arial" w:eastAsia="Arial" w:hAnsi="Arial" w:cs="Arial"/>
      <w:b/>
      <w:bCs/>
      <w:spacing w:val="4"/>
      <w:sz w:val="19"/>
      <w:szCs w:val="19"/>
    </w:rPr>
  </w:style>
  <w:style w:type="character" w:styleId="af6">
    <w:name w:val="Hyperlink"/>
    <w:basedOn w:val="a0"/>
    <w:uiPriority w:val="99"/>
    <w:unhideWhenUsed/>
    <w:rsid w:val="00E17FC9"/>
    <w:rPr>
      <w:color w:val="0000FF"/>
      <w:u w:val="single"/>
    </w:rPr>
  </w:style>
  <w:style w:type="character" w:customStyle="1" w:styleId="otherinfo">
    <w:name w:val="other_info"/>
    <w:basedOn w:val="a0"/>
    <w:rsid w:val="00E17FC9"/>
  </w:style>
  <w:style w:type="paragraph" w:styleId="af7">
    <w:name w:val="Balloon Text"/>
    <w:basedOn w:val="a"/>
    <w:link w:val="af8"/>
    <w:uiPriority w:val="99"/>
    <w:semiHidden/>
    <w:unhideWhenUsed/>
    <w:rsid w:val="00E077A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E077A8"/>
    <w:rPr>
      <w:rFonts w:ascii="Tahoma" w:hAnsi="Tahoma" w:cs="Tahoma"/>
      <w:sz w:val="16"/>
      <w:szCs w:val="16"/>
    </w:rPr>
  </w:style>
  <w:style w:type="character" w:customStyle="1" w:styleId="c5">
    <w:name w:val="c5"/>
    <w:basedOn w:val="a0"/>
    <w:rsid w:val="00C87756"/>
  </w:style>
  <w:style w:type="character" w:customStyle="1" w:styleId="c1">
    <w:name w:val="c1"/>
    <w:basedOn w:val="a0"/>
    <w:rsid w:val="00C87756"/>
  </w:style>
  <w:style w:type="paragraph" w:customStyle="1" w:styleId="remark-p">
    <w:name w:val="remark-p"/>
    <w:basedOn w:val="a"/>
    <w:rsid w:val="008549D6"/>
    <w:pPr>
      <w:spacing w:after="0" w:line="300" w:lineRule="atLeast"/>
    </w:pPr>
    <w:rPr>
      <w:rFonts w:ascii="Times" w:eastAsia="Times" w:hAnsi="Times" w:cs="Times"/>
      <w:sz w:val="18"/>
      <w:szCs w:val="18"/>
    </w:rPr>
  </w:style>
  <w:style w:type="paragraph" w:customStyle="1" w:styleId="Ul">
    <w:name w:val="Ul"/>
    <w:basedOn w:val="a"/>
    <w:rsid w:val="008549D6"/>
    <w:pPr>
      <w:spacing w:after="0" w:line="300" w:lineRule="atLeast"/>
    </w:pPr>
    <w:rPr>
      <w:rFonts w:ascii="Times New Roman" w:eastAsia="Times New Roman" w:hAnsi="Times New Roman" w:cs="Times New Roman"/>
    </w:rPr>
  </w:style>
  <w:style w:type="paragraph" w:customStyle="1" w:styleId="H3remark-h3">
    <w:name w:val="H3_remark-h3"/>
    <w:basedOn w:val="3"/>
    <w:rsid w:val="008549D6"/>
    <w:pPr>
      <w:spacing w:before="0" w:after="0" w:line="300" w:lineRule="atLeast"/>
    </w:pPr>
    <w:rPr>
      <w:rFonts w:ascii="Times" w:eastAsia="Times" w:hAnsi="Times" w:cs="Times"/>
      <w:color w:val="E11F27"/>
      <w:sz w:val="22"/>
      <w:szCs w:val="22"/>
    </w:rPr>
  </w:style>
  <w:style w:type="character" w:customStyle="1" w:styleId="31">
    <w:name w:val="Основной текст (3)_"/>
    <w:basedOn w:val="a0"/>
    <w:link w:val="32"/>
    <w:locked/>
    <w:rsid w:val="002A2F1A"/>
    <w:rPr>
      <w:rFonts w:ascii="Times New Roman" w:eastAsia="Times New Roman" w:hAnsi="Times New Roman" w:cs="Times New Roman"/>
      <w:b/>
      <w:bCs/>
      <w:sz w:val="18"/>
      <w:szCs w:val="18"/>
      <w:shd w:val="clear" w:color="auto" w:fill="FFFFFF"/>
    </w:rPr>
  </w:style>
  <w:style w:type="paragraph" w:customStyle="1" w:styleId="32">
    <w:name w:val="Основной текст (3)"/>
    <w:basedOn w:val="a"/>
    <w:link w:val="31"/>
    <w:rsid w:val="002A2F1A"/>
    <w:pPr>
      <w:widowControl w:val="0"/>
      <w:shd w:val="clear" w:color="auto" w:fill="FFFFFF"/>
      <w:spacing w:after="0" w:line="230" w:lineRule="exact"/>
      <w:jc w:val="both"/>
    </w:pPr>
    <w:rPr>
      <w:rFonts w:ascii="Times New Roman" w:eastAsia="Times New Roman" w:hAnsi="Times New Roman" w:cs="Times New Roman"/>
      <w:b/>
      <w:bCs/>
      <w:sz w:val="18"/>
      <w:szCs w:val="18"/>
    </w:rPr>
  </w:style>
</w:styles>
</file>

<file path=word/webSettings.xml><?xml version="1.0" encoding="utf-8"?>
<w:webSettings xmlns:r="http://schemas.openxmlformats.org/officeDocument/2006/relationships" xmlns:w="http://schemas.openxmlformats.org/wordprocessingml/2006/main">
  <w:divs>
    <w:div w:id="506940394">
      <w:bodyDiv w:val="1"/>
      <w:marLeft w:val="0"/>
      <w:marRight w:val="0"/>
      <w:marTop w:val="0"/>
      <w:marBottom w:val="0"/>
      <w:divBdr>
        <w:top w:val="none" w:sz="0" w:space="0" w:color="auto"/>
        <w:left w:val="none" w:sz="0" w:space="0" w:color="auto"/>
        <w:bottom w:val="none" w:sz="0" w:space="0" w:color="auto"/>
        <w:right w:val="none" w:sz="0" w:space="0" w:color="auto"/>
      </w:divBdr>
    </w:div>
    <w:div w:id="972521172">
      <w:bodyDiv w:val="1"/>
      <w:marLeft w:val="0"/>
      <w:marRight w:val="0"/>
      <w:marTop w:val="0"/>
      <w:marBottom w:val="0"/>
      <w:divBdr>
        <w:top w:val="none" w:sz="0" w:space="0" w:color="auto"/>
        <w:left w:val="none" w:sz="0" w:space="0" w:color="auto"/>
        <w:bottom w:val="none" w:sz="0" w:space="0" w:color="auto"/>
        <w:right w:val="none" w:sz="0" w:space="0" w:color="auto"/>
      </w:divBdr>
    </w:div>
    <w:div w:id="13279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ten.at.tut.by/itten-12.html" TargetMode="External"/><Relationship Id="rId18" Type="http://schemas.openxmlformats.org/officeDocument/2006/relationships/hyperlink" Target="http://www.mdk-arbat.ru/bookcard?book_id=5702397" TargetMode="External"/><Relationship Id="rId26" Type="http://schemas.openxmlformats.org/officeDocument/2006/relationships/image" Target="media/image7.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fourok.ru/go.html?href=http%3A%2F%2Fmifolog.ru%2F" TargetMode="External"/><Relationship Id="rId17" Type="http://schemas.openxmlformats.org/officeDocument/2006/relationships/hyperlink" Target="https://www.google.com/url?q=http://nsportal.ru/blog/obshcheobrazovatelnaya-tematika/all/2012/09/23/nuzhnye-knigi-po-khoreografii-i-tantsam&amp;sa=D&amp;ust=1495211826864000&amp;usg=AFQjCNERj-RydHdSRt0KqN-yvozG0bOyNw"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www.google.com/url?q=https://baletnik.nethouse.ru&amp;sa=D&amp;ust=1495211826862000&amp;usg=AFQjCNHmillyzKeAzE1R1rsneTUqv_YVNg" TargetMode="External"/><Relationship Id="rId20" Type="http://schemas.openxmlformats.org/officeDocument/2006/relationships/image" Target="media/image2.gif"/><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www.artprojekt.r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horeograf.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gif"/><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dk-arbat.ru/bookcard?book_id=925319" TargetMode="External"/><Relationship Id="rId22" Type="http://schemas.openxmlformats.org/officeDocument/2006/relationships/hyperlink" Target="https://bosichkom.com/%D0%B8%D0%B3%D1%80%D1%8B/%D0%BF%D0%BE%D0%B4%D0%B2%D0%B8%D0%B6%D0%BD%D1%8B%D0%B5"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92786-E1A9-4253-B052-36D769916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129</Pages>
  <Words>32601</Words>
  <Characters>185830</Characters>
  <Application>Microsoft Office Word</Application>
  <DocSecurity>0</DocSecurity>
  <Lines>1548</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217996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Myzuka</dc:creator>
  <cp:lastModifiedBy>Юля</cp:lastModifiedBy>
  <cp:revision>5</cp:revision>
  <cp:lastPrinted>2018-11-09T10:32:00Z</cp:lastPrinted>
  <dcterms:created xsi:type="dcterms:W3CDTF">2018-11-12T16:37:00Z</dcterms:created>
  <dcterms:modified xsi:type="dcterms:W3CDTF">2018-11-12T16:52:00Z</dcterms:modified>
</cp:coreProperties>
</file>